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8370F" w:rsidRPr="00567CD0" w:rsidRDefault="00D8370F">
      <w:pPr>
        <w:pStyle w:val="afd"/>
        <w:snapToGrid w:val="0"/>
        <w:rPr>
          <w:lang w:eastAsia="zh-TW"/>
        </w:rPr>
      </w:pPr>
      <w:bookmarkStart w:id="0" w:name="_GoBack"/>
      <w:bookmarkEnd w:id="0"/>
      <w:r w:rsidRPr="00567CD0">
        <w:rPr>
          <w:noProof/>
          <w:lang w:eastAsia="zh-TW"/>
        </w:rPr>
        <w:drawing>
          <wp:anchor distT="0" distB="0" distL="114300" distR="114300" simplePos="0" relativeHeight="251663360" behindDoc="1" locked="0" layoutInCell="1" allowOverlap="1" wp14:anchorId="05197721" wp14:editId="3CFBD9CC">
            <wp:simplePos x="0" y="0"/>
            <wp:positionH relativeFrom="column">
              <wp:posOffset>-1086545</wp:posOffset>
            </wp:positionH>
            <wp:positionV relativeFrom="paragraph">
              <wp:posOffset>-1968500</wp:posOffset>
            </wp:positionV>
            <wp:extent cx="7581900" cy="11252200"/>
            <wp:effectExtent l="0" t="0" r="0" b="6350"/>
            <wp:wrapNone/>
            <wp:docPr id="67" name="圖片 10" descr="描述: 103-44英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103-44英國-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125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70F" w:rsidRPr="00567CD0" w:rsidRDefault="00D8370F">
      <w:pPr>
        <w:pStyle w:val="afd"/>
        <w:snapToGrid w:val="0"/>
        <w:rPr>
          <w:lang w:eastAsia="zh-TW"/>
        </w:rPr>
      </w:pPr>
      <w:r w:rsidRPr="00567CD0">
        <w:rPr>
          <w:noProof/>
          <w:lang w:eastAsia="zh-TW"/>
        </w:rPr>
        <mc:AlternateContent>
          <mc:Choice Requires="wps">
            <w:drawing>
              <wp:anchor distT="0" distB="0" distL="114300" distR="114300" simplePos="0" relativeHeight="251665408" behindDoc="0" locked="0" layoutInCell="1" allowOverlap="1" wp14:anchorId="46EB3203" wp14:editId="47EA7355">
                <wp:simplePos x="0" y="0"/>
                <wp:positionH relativeFrom="column">
                  <wp:posOffset>-1095375</wp:posOffset>
                </wp:positionH>
                <wp:positionV relativeFrom="paragraph">
                  <wp:posOffset>7984703</wp:posOffset>
                </wp:positionV>
                <wp:extent cx="7642860" cy="1087120"/>
                <wp:effectExtent l="0" t="0" r="0" b="0"/>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Pr="0035437D" w:rsidRDefault="00AC41A6" w:rsidP="00D8370F">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C41A6" w:rsidRPr="0035437D" w:rsidRDefault="00AC41A6" w:rsidP="00D8370F">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AC41A6" w:rsidRPr="0035437D" w:rsidRDefault="00AC41A6" w:rsidP="00D8370F">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B40F5">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86.25pt;margin-top:628.7pt;width:601.8pt;height:8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" fillcolor="#339" stroked="f">
                <v:textbox inset="0,4mm,0,0">
                  <w:txbxContent>
                    <w:p w:rsidR="00AC41A6" w:rsidRPr="0035437D" w:rsidRDefault="00AC41A6" w:rsidP="00D8370F">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C41A6" w:rsidRPr="0035437D" w:rsidRDefault="00AC41A6" w:rsidP="00D8370F">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AC41A6" w:rsidRPr="0035437D" w:rsidRDefault="00AC41A6" w:rsidP="00D8370F">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B40F5">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p>
    <w:p w:rsidR="00D8370F" w:rsidRPr="00567CD0" w:rsidRDefault="00D8370F">
      <w:pPr>
        <w:pStyle w:val="afd"/>
        <w:snapToGrid w:val="0"/>
        <w:rPr>
          <w:lang w:eastAsia="zh-TW"/>
        </w:rPr>
        <w:sectPr w:rsidR="00D8370F" w:rsidRPr="00567CD0">
          <w:pgSz w:w="11906" w:h="16838"/>
          <w:pgMar w:top="2268" w:right="1701" w:bottom="1701" w:left="1701" w:header="1134" w:footer="851" w:gutter="0"/>
          <w:pgNumType w:start="1"/>
          <w:cols w:space="720"/>
          <w:docGrid w:type="linesAndChars" w:linePitch="514" w:charSpace="-820"/>
        </w:sectPr>
      </w:pPr>
    </w:p>
    <w:p w:rsidR="006A2B22" w:rsidRPr="00567CD0" w:rsidRDefault="006A2B22">
      <w:pPr>
        <w:pStyle w:val="afd"/>
        <w:snapToGrid w:val="0"/>
        <w:sectPr w:rsidR="006A2B22" w:rsidRPr="00567CD0">
          <w:pgSz w:w="11906" w:h="16838"/>
          <w:pgMar w:top="2268" w:right="1701" w:bottom="1701" w:left="1701" w:header="1134" w:footer="851" w:gutter="0"/>
          <w:pgNumType w:start="1"/>
          <w:cols w:space="720"/>
          <w:docGrid w:type="linesAndChars" w:linePitch="514" w:charSpace="-820"/>
        </w:sectPr>
      </w:pPr>
    </w:p>
    <w:tbl>
      <w:tblPr>
        <w:tblW w:w="5000" w:type="pct"/>
        <w:tblCellMar>
          <w:left w:w="28" w:type="dxa"/>
          <w:right w:w="28" w:type="dxa"/>
        </w:tblCellMar>
        <w:tblLook w:val="01E0" w:firstRow="1" w:lastRow="1" w:firstColumn="1" w:lastColumn="1" w:noHBand="0" w:noVBand="0"/>
      </w:tblPr>
      <w:tblGrid>
        <w:gridCol w:w="8560"/>
      </w:tblGrid>
      <w:tr w:rsidR="006A2B22" w:rsidRPr="00567CD0" w:rsidTr="006A2B22">
        <w:trPr>
          <w:trHeight w:val="1293"/>
        </w:trPr>
        <w:tc>
          <w:tcPr>
            <w:tcW w:w="8560" w:type="dxa"/>
            <w:shd w:val="clear" w:color="auto" w:fill="auto"/>
            <w:vAlign w:val="center"/>
          </w:tcPr>
          <w:p w:rsidR="006A2B22" w:rsidRPr="00567CD0" w:rsidRDefault="006A2B22" w:rsidP="00DA13B2">
            <w:pPr>
              <w:pStyle w:val="afd"/>
            </w:pPr>
          </w:p>
        </w:tc>
      </w:tr>
      <w:tr w:rsidR="006A2B22" w:rsidRPr="00567CD0" w:rsidTr="006A2B22">
        <w:trPr>
          <w:trHeight w:val="1701"/>
        </w:trPr>
        <w:tc>
          <w:tcPr>
            <w:tcW w:w="8560" w:type="dxa"/>
            <w:shd w:val="clear" w:color="auto" w:fill="auto"/>
            <w:vAlign w:val="center"/>
          </w:tcPr>
          <w:p w:rsidR="006A2B22" w:rsidRPr="00567CD0" w:rsidRDefault="006A2B22" w:rsidP="00DA13B2">
            <w:pPr>
              <w:jc w:val="center"/>
              <w:rPr>
                <w:rFonts w:ascii="華康粗圓體" w:eastAsia="華康粗圓體" w:hAnsi="華康粗圓體"/>
                <w:sz w:val="72"/>
                <w:szCs w:val="72"/>
                <w:lang w:eastAsia="zh-TW"/>
              </w:rPr>
            </w:pPr>
            <w:r w:rsidRPr="00567CD0">
              <w:rPr>
                <w:rFonts w:ascii="華康粗圓體" w:eastAsia="華康粗圓體" w:hAnsi="華康粗圓體"/>
                <w:sz w:val="72"/>
                <w:szCs w:val="72"/>
              </w:rPr>
              <w:t>英國投資環境簡介</w:t>
            </w:r>
          </w:p>
          <w:p w:rsidR="006A2B22" w:rsidRPr="00567CD0" w:rsidRDefault="006A2B22" w:rsidP="00DA13B2">
            <w:pPr>
              <w:jc w:val="center"/>
              <w:rPr>
                <w:rFonts w:ascii="華康粗圓體" w:eastAsia="SimSun" w:hAnsi="華康粗圓體"/>
                <w:sz w:val="48"/>
                <w:szCs w:val="48"/>
                <w:lang w:eastAsia="zh-TW"/>
              </w:rPr>
            </w:pPr>
            <w:r w:rsidRPr="00567CD0">
              <w:rPr>
                <w:rFonts w:ascii="華康粗圓體" w:eastAsia="華康粗圓體" w:hAnsi="華康粗圓體"/>
                <w:spacing w:val="-20"/>
                <w:sz w:val="48"/>
                <w:szCs w:val="48"/>
              </w:rPr>
              <w:t xml:space="preserve">Investment Guide to </w:t>
            </w:r>
            <w:r w:rsidRPr="00567CD0">
              <w:rPr>
                <w:rFonts w:ascii="華康粗圓體" w:eastAsia="華康粗圓體" w:hAnsi="華康粗圓體"/>
                <w:spacing w:val="-20"/>
                <w:sz w:val="48"/>
                <w:szCs w:val="48"/>
                <w:lang w:eastAsia="zh-TW"/>
              </w:rPr>
              <w:t>the United Kingdom</w:t>
            </w:r>
          </w:p>
        </w:tc>
      </w:tr>
      <w:tr w:rsidR="006A2B22" w:rsidRPr="00567CD0" w:rsidTr="006A2B22">
        <w:trPr>
          <w:trHeight w:val="8037"/>
        </w:trPr>
        <w:tc>
          <w:tcPr>
            <w:tcW w:w="8560" w:type="dxa"/>
            <w:shd w:val="clear" w:color="auto" w:fill="auto"/>
          </w:tcPr>
          <w:p w:rsidR="006A2B22" w:rsidRPr="00567CD0" w:rsidRDefault="006A2B22" w:rsidP="00DA13B2">
            <w:pPr>
              <w:jc w:val="center"/>
              <w:rPr>
                <w:rFonts w:ascii="華康中特圓體" w:eastAsia="華康中特圓體" w:hAnsi="標楷體"/>
                <w:sz w:val="28"/>
                <w:szCs w:val="28"/>
                <w:lang w:eastAsia="zh-TW"/>
              </w:rPr>
            </w:pPr>
          </w:p>
          <w:p w:rsidR="006A2B22" w:rsidRPr="00567CD0" w:rsidRDefault="006A2B22" w:rsidP="00DA13B2">
            <w:pPr>
              <w:jc w:val="center"/>
              <w:rPr>
                <w:rFonts w:ascii="華康中特圓體" w:eastAsia="華康中特圓體" w:hAnsi="標楷體"/>
                <w:sz w:val="28"/>
                <w:szCs w:val="28"/>
                <w:lang w:eastAsia="zh-TW"/>
              </w:rPr>
            </w:pPr>
          </w:p>
          <w:p w:rsidR="006A2B22" w:rsidRPr="00567CD0" w:rsidRDefault="006A2B22" w:rsidP="00DA13B2">
            <w:pPr>
              <w:jc w:val="center"/>
              <w:rPr>
                <w:lang w:eastAsia="zh-TW"/>
              </w:rPr>
            </w:pPr>
            <w:r w:rsidRPr="00567CD0">
              <w:rPr>
                <w:rFonts w:ascii="華康中特圓體" w:eastAsia="華康中特圓體" w:hAnsi="標楷體" w:hint="eastAsia"/>
                <w:sz w:val="28"/>
                <w:szCs w:val="28"/>
                <w:lang w:eastAsia="zh-TW"/>
              </w:rPr>
              <w:t>經濟部投資業務處  編印</w:t>
            </w:r>
          </w:p>
        </w:tc>
      </w:tr>
      <w:tr w:rsidR="006A2B22" w:rsidRPr="00567CD0" w:rsidTr="006A2B22">
        <w:tc>
          <w:tcPr>
            <w:tcW w:w="8560" w:type="dxa"/>
            <w:shd w:val="clear" w:color="auto" w:fill="auto"/>
            <w:vAlign w:val="center"/>
          </w:tcPr>
          <w:p w:rsidR="006A2B22" w:rsidRPr="00567CD0" w:rsidRDefault="006A2B22" w:rsidP="00DA13B2">
            <w:pPr>
              <w:rPr>
                <w:rFonts w:ascii="華康中特圓體" w:eastAsia="華康中特圓體" w:hAnsi="標楷體"/>
                <w:sz w:val="28"/>
                <w:szCs w:val="28"/>
                <w:lang w:eastAsia="zh-TW"/>
              </w:rPr>
            </w:pPr>
          </w:p>
        </w:tc>
      </w:tr>
    </w:tbl>
    <w:p w:rsidR="006A2B22" w:rsidRPr="00567CD0" w:rsidRDefault="006A2B22" w:rsidP="006A2B22">
      <w:pPr>
        <w:tabs>
          <w:tab w:val="left" w:pos="3540"/>
        </w:tabs>
        <w:jc w:val="center"/>
        <w:rPr>
          <w:rFonts w:ascii="華康粗圓體" w:eastAsia="華康粗圓體"/>
          <w:sz w:val="28"/>
          <w:szCs w:val="28"/>
          <w:lang w:eastAsia="zh-TW"/>
        </w:rPr>
      </w:pPr>
      <w:r w:rsidRPr="00567CD0">
        <w:rPr>
          <w:rFonts w:ascii="華康粗圓體" w:eastAsia="華康粗圓體" w:hint="eastAsia"/>
          <w:sz w:val="28"/>
          <w:szCs w:val="28"/>
          <w:lang w:eastAsia="zh-TW"/>
        </w:rPr>
        <w:t>感謝駐英國代表處經濟組協助本書編撰</w:t>
      </w:r>
    </w:p>
    <w:p w:rsidR="006A2B22" w:rsidRPr="00567CD0" w:rsidRDefault="006A2B22">
      <w:pPr>
        <w:widowControl/>
        <w:overflowPunct/>
        <w:autoSpaceDE/>
        <w:rPr>
          <w:lang w:eastAsia="zh-TW"/>
        </w:rPr>
      </w:pPr>
      <w:r w:rsidRPr="00567CD0">
        <w:rPr>
          <w:lang w:eastAsia="zh-TW"/>
        </w:rPr>
        <w:br w:type="page"/>
      </w:r>
    </w:p>
    <w:p w:rsidR="00C16970" w:rsidRPr="00567CD0" w:rsidRDefault="00C16970">
      <w:pPr>
        <w:rPr>
          <w:lang w:eastAsia="zh-TW"/>
        </w:rPr>
      </w:pPr>
    </w:p>
    <w:p w:rsidR="006A2B22" w:rsidRPr="00567CD0" w:rsidRDefault="006A2B22">
      <w:pPr>
        <w:rPr>
          <w:lang w:eastAsia="zh-TW"/>
        </w:rPr>
        <w:sectPr w:rsidR="006A2B22" w:rsidRPr="00567CD0">
          <w:pgSz w:w="11906" w:h="16838"/>
          <w:pgMar w:top="2268" w:right="1701" w:bottom="1701" w:left="1701" w:header="1134" w:footer="851" w:gutter="0"/>
          <w:pgNumType w:start="1"/>
          <w:cols w:space="720"/>
          <w:docGrid w:type="linesAndChars" w:linePitch="514" w:charSpace="-820"/>
        </w:sectPr>
      </w:pPr>
    </w:p>
    <w:p w:rsidR="00C16970" w:rsidRPr="00567CD0" w:rsidRDefault="00C16970">
      <w:pPr>
        <w:spacing w:before="514" w:after="514"/>
        <w:jc w:val="center"/>
      </w:pPr>
      <w:r w:rsidRPr="00567CD0">
        <w:rPr>
          <w:rFonts w:ascii="華康新特明體" w:eastAsia="華康新特明體" w:hAnsi="華康新特明體" w:hint="eastAsia"/>
          <w:sz w:val="40"/>
          <w:szCs w:val="40"/>
        </w:rPr>
        <w:lastRenderedPageBreak/>
        <w:t>目　錄</w:t>
      </w:r>
    </w:p>
    <w:p w:rsidR="006B4D93" w:rsidRPr="00567CD0" w:rsidRDefault="00C16970">
      <w:pPr>
        <w:pStyle w:val="1"/>
        <w:rPr>
          <w:rFonts w:asciiTheme="minorHAnsi" w:eastAsiaTheme="minorEastAsia" w:hAnsiTheme="minorHAnsi" w:cstheme="minorBidi"/>
          <w:noProof/>
          <w:kern w:val="2"/>
          <w:szCs w:val="22"/>
          <w:lang w:eastAsia="zh-TW"/>
        </w:rPr>
      </w:pPr>
      <w:r w:rsidRPr="00567CD0">
        <w:fldChar w:fldCharType="begin"/>
      </w:r>
      <w:r w:rsidRPr="00567CD0">
        <w:instrText xml:space="preserve"> TOC \o "1-3" \h \z \t "</w:instrText>
      </w:r>
      <w:r w:rsidRPr="00567CD0">
        <w:instrText>大標</w:instrText>
      </w:r>
      <w:r w:rsidRPr="00567CD0">
        <w:instrText xml:space="preserve">,1" </w:instrText>
      </w:r>
      <w:r w:rsidRPr="00567CD0">
        <w:fldChar w:fldCharType="separate"/>
      </w:r>
      <w:hyperlink w:anchor="_Toc44274757" w:history="1">
        <w:r w:rsidR="006B4D93" w:rsidRPr="00567CD0">
          <w:rPr>
            <w:rStyle w:val="aa"/>
            <w:rFonts w:hint="eastAsia"/>
            <w:noProof/>
            <w:color w:val="auto"/>
          </w:rPr>
          <w:t>第壹章　自然人文環境</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_Toc44274757 \h </w:instrText>
        </w:r>
        <w:r w:rsidR="006B4D93" w:rsidRPr="00567CD0">
          <w:rPr>
            <w:noProof/>
            <w:webHidden/>
          </w:rPr>
        </w:r>
        <w:r w:rsidR="006B4D93" w:rsidRPr="00567CD0">
          <w:rPr>
            <w:noProof/>
            <w:webHidden/>
          </w:rPr>
          <w:fldChar w:fldCharType="separate"/>
        </w:r>
        <w:r w:rsidR="009B0F3B">
          <w:rPr>
            <w:noProof/>
            <w:webHidden/>
          </w:rPr>
          <w:t>1</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58" w:history="1">
        <w:r w:rsidR="006B4D93" w:rsidRPr="00567CD0">
          <w:rPr>
            <w:rStyle w:val="aa"/>
            <w:rFonts w:hint="eastAsia"/>
            <w:noProof/>
            <w:color w:val="auto"/>
          </w:rPr>
          <w:t>第貳章　經濟環境</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_Toc44274758 \h </w:instrText>
        </w:r>
        <w:r w:rsidR="006B4D93" w:rsidRPr="00567CD0">
          <w:rPr>
            <w:noProof/>
            <w:webHidden/>
          </w:rPr>
        </w:r>
        <w:r w:rsidR="006B4D93" w:rsidRPr="00567CD0">
          <w:rPr>
            <w:noProof/>
            <w:webHidden/>
          </w:rPr>
          <w:fldChar w:fldCharType="separate"/>
        </w:r>
        <w:r w:rsidR="009B0F3B">
          <w:rPr>
            <w:noProof/>
            <w:webHidden/>
          </w:rPr>
          <w:t>7</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59" w:history="1">
        <w:r w:rsidR="006B4D93" w:rsidRPr="00567CD0">
          <w:rPr>
            <w:rStyle w:val="aa"/>
            <w:rFonts w:hint="eastAsia"/>
            <w:noProof/>
            <w:color w:val="auto"/>
          </w:rPr>
          <w:t>第參章　外商在當地經營現況及投資機會</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_Toc44274759 \h </w:instrText>
        </w:r>
        <w:r w:rsidR="006B4D93" w:rsidRPr="00567CD0">
          <w:rPr>
            <w:noProof/>
            <w:webHidden/>
          </w:rPr>
        </w:r>
        <w:r w:rsidR="006B4D93" w:rsidRPr="00567CD0">
          <w:rPr>
            <w:noProof/>
            <w:webHidden/>
          </w:rPr>
          <w:fldChar w:fldCharType="separate"/>
        </w:r>
        <w:r w:rsidR="009B0F3B">
          <w:rPr>
            <w:noProof/>
            <w:webHidden/>
          </w:rPr>
          <w:t>23</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60" w:history="1">
        <w:r w:rsidR="006B4D93" w:rsidRPr="00567CD0">
          <w:rPr>
            <w:rStyle w:val="aa"/>
            <w:rFonts w:hint="eastAsia"/>
            <w:noProof/>
            <w:color w:val="auto"/>
          </w:rPr>
          <w:t>第肆章　投資法規及程序</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_Toc44274760 \h </w:instrText>
        </w:r>
        <w:r w:rsidR="006B4D93" w:rsidRPr="00567CD0">
          <w:rPr>
            <w:noProof/>
            <w:webHidden/>
          </w:rPr>
        </w:r>
        <w:r w:rsidR="006B4D93" w:rsidRPr="00567CD0">
          <w:rPr>
            <w:noProof/>
            <w:webHidden/>
          </w:rPr>
          <w:fldChar w:fldCharType="separate"/>
        </w:r>
        <w:r w:rsidR="009B0F3B">
          <w:rPr>
            <w:noProof/>
            <w:webHidden/>
          </w:rPr>
          <w:t>27</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61" w:history="1">
        <w:r w:rsidR="006B4D93" w:rsidRPr="00567CD0">
          <w:rPr>
            <w:rStyle w:val="aa"/>
            <w:rFonts w:hint="eastAsia"/>
            <w:noProof/>
            <w:color w:val="auto"/>
          </w:rPr>
          <w:t>第伍章　租稅及金融制度</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_Toc44274761 \h </w:instrText>
        </w:r>
        <w:r w:rsidR="006B4D93" w:rsidRPr="00567CD0">
          <w:rPr>
            <w:noProof/>
            <w:webHidden/>
          </w:rPr>
        </w:r>
        <w:r w:rsidR="006B4D93" w:rsidRPr="00567CD0">
          <w:rPr>
            <w:noProof/>
            <w:webHidden/>
          </w:rPr>
          <w:fldChar w:fldCharType="separate"/>
        </w:r>
        <w:r w:rsidR="009B0F3B">
          <w:rPr>
            <w:noProof/>
            <w:webHidden/>
          </w:rPr>
          <w:t>43</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62" w:history="1">
        <w:r w:rsidR="006B4D93" w:rsidRPr="00567CD0">
          <w:rPr>
            <w:rStyle w:val="aa"/>
            <w:rFonts w:hint="eastAsia"/>
            <w:noProof/>
            <w:color w:val="auto"/>
          </w:rPr>
          <w:t>第陸章　基礎建設及成本</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_Toc44274762 \h </w:instrText>
        </w:r>
        <w:r w:rsidR="006B4D93" w:rsidRPr="00567CD0">
          <w:rPr>
            <w:noProof/>
            <w:webHidden/>
          </w:rPr>
        </w:r>
        <w:r w:rsidR="006B4D93" w:rsidRPr="00567CD0">
          <w:rPr>
            <w:noProof/>
            <w:webHidden/>
          </w:rPr>
          <w:fldChar w:fldCharType="separate"/>
        </w:r>
        <w:r w:rsidR="009B0F3B">
          <w:rPr>
            <w:noProof/>
            <w:webHidden/>
          </w:rPr>
          <w:t>51</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63" w:history="1">
        <w:r w:rsidR="006B4D93" w:rsidRPr="00567CD0">
          <w:rPr>
            <w:rStyle w:val="aa"/>
            <w:rFonts w:hint="eastAsia"/>
            <w:noProof/>
            <w:color w:val="auto"/>
          </w:rPr>
          <w:t>第柒章　勞工</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_Toc44274763 \h </w:instrText>
        </w:r>
        <w:r w:rsidR="006B4D93" w:rsidRPr="00567CD0">
          <w:rPr>
            <w:noProof/>
            <w:webHidden/>
          </w:rPr>
        </w:r>
        <w:r w:rsidR="006B4D93" w:rsidRPr="00567CD0">
          <w:rPr>
            <w:noProof/>
            <w:webHidden/>
          </w:rPr>
          <w:fldChar w:fldCharType="separate"/>
        </w:r>
        <w:r w:rsidR="009B0F3B">
          <w:rPr>
            <w:noProof/>
            <w:webHidden/>
          </w:rPr>
          <w:t>53</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64" w:history="1">
        <w:r w:rsidR="006B4D93" w:rsidRPr="00567CD0">
          <w:rPr>
            <w:rStyle w:val="aa"/>
            <w:rFonts w:hint="eastAsia"/>
            <w:noProof/>
            <w:color w:val="auto"/>
          </w:rPr>
          <w:t>第捌章　居留及移民</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_Toc44274764 \h </w:instrText>
        </w:r>
        <w:r w:rsidR="006B4D93" w:rsidRPr="00567CD0">
          <w:rPr>
            <w:noProof/>
            <w:webHidden/>
          </w:rPr>
        </w:r>
        <w:r w:rsidR="006B4D93" w:rsidRPr="00567CD0">
          <w:rPr>
            <w:noProof/>
            <w:webHidden/>
          </w:rPr>
          <w:fldChar w:fldCharType="separate"/>
        </w:r>
        <w:r w:rsidR="009B0F3B">
          <w:rPr>
            <w:noProof/>
            <w:webHidden/>
          </w:rPr>
          <w:t>61</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65" w:history="1">
        <w:r w:rsidR="006B4D93" w:rsidRPr="00567CD0">
          <w:rPr>
            <w:rStyle w:val="aa"/>
            <w:rFonts w:hint="eastAsia"/>
            <w:noProof/>
            <w:color w:val="auto"/>
          </w:rPr>
          <w:t>第玖章　結論</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_Toc44274765 \h </w:instrText>
        </w:r>
        <w:r w:rsidR="006B4D93" w:rsidRPr="00567CD0">
          <w:rPr>
            <w:noProof/>
            <w:webHidden/>
          </w:rPr>
        </w:r>
        <w:r w:rsidR="006B4D93" w:rsidRPr="00567CD0">
          <w:rPr>
            <w:noProof/>
            <w:webHidden/>
          </w:rPr>
          <w:fldChar w:fldCharType="separate"/>
        </w:r>
        <w:r w:rsidR="009B0F3B">
          <w:rPr>
            <w:noProof/>
            <w:webHidden/>
          </w:rPr>
          <w:t>67</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66" w:history="1">
        <w:r w:rsidR="006B4D93" w:rsidRPr="00567CD0">
          <w:rPr>
            <w:rStyle w:val="aa"/>
            <w:rFonts w:hint="eastAsia"/>
            <w:noProof/>
            <w:color w:val="auto"/>
          </w:rPr>
          <w:t>附錄一　我國在當地駐外單位及臺（華）商團體</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_Toc44274766 \h </w:instrText>
        </w:r>
        <w:r w:rsidR="006B4D93" w:rsidRPr="00567CD0">
          <w:rPr>
            <w:noProof/>
            <w:webHidden/>
          </w:rPr>
        </w:r>
        <w:r w:rsidR="006B4D93" w:rsidRPr="00567CD0">
          <w:rPr>
            <w:noProof/>
            <w:webHidden/>
          </w:rPr>
          <w:fldChar w:fldCharType="separate"/>
        </w:r>
        <w:r w:rsidR="009B0F3B">
          <w:rPr>
            <w:noProof/>
            <w:webHidden/>
          </w:rPr>
          <w:t>71</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67" w:history="1">
        <w:r w:rsidR="006B4D93" w:rsidRPr="00567CD0">
          <w:rPr>
            <w:rStyle w:val="aa"/>
            <w:rFonts w:hint="eastAsia"/>
            <w:noProof/>
            <w:color w:val="auto"/>
          </w:rPr>
          <w:t>附錄二　英國重要投資相關機構</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_Toc44274767 \h </w:instrText>
        </w:r>
        <w:r w:rsidR="006B4D93" w:rsidRPr="00567CD0">
          <w:rPr>
            <w:noProof/>
            <w:webHidden/>
          </w:rPr>
        </w:r>
        <w:r w:rsidR="006B4D93" w:rsidRPr="00567CD0">
          <w:rPr>
            <w:noProof/>
            <w:webHidden/>
          </w:rPr>
          <w:fldChar w:fldCharType="separate"/>
        </w:r>
        <w:r w:rsidR="009B0F3B">
          <w:rPr>
            <w:noProof/>
            <w:webHidden/>
          </w:rPr>
          <w:t>73</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68" w:history="1">
        <w:r w:rsidR="006B4D93" w:rsidRPr="00567CD0">
          <w:rPr>
            <w:rStyle w:val="aa"/>
            <w:rFonts w:hint="eastAsia"/>
            <w:noProof/>
            <w:color w:val="auto"/>
          </w:rPr>
          <w:t>附錄三　當地外人投資統計表</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_Toc44274768 \h </w:instrText>
        </w:r>
        <w:r w:rsidR="006B4D93" w:rsidRPr="00567CD0">
          <w:rPr>
            <w:noProof/>
            <w:webHidden/>
          </w:rPr>
        </w:r>
        <w:r w:rsidR="006B4D93" w:rsidRPr="00567CD0">
          <w:rPr>
            <w:noProof/>
            <w:webHidden/>
          </w:rPr>
          <w:fldChar w:fldCharType="separate"/>
        </w:r>
        <w:r w:rsidR="009B0F3B">
          <w:rPr>
            <w:noProof/>
            <w:webHidden/>
          </w:rPr>
          <w:t>74</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69" w:history="1">
        <w:r w:rsidR="006B4D93" w:rsidRPr="00567CD0">
          <w:rPr>
            <w:rStyle w:val="aa"/>
            <w:rFonts w:hint="eastAsia"/>
            <w:noProof/>
            <w:color w:val="auto"/>
          </w:rPr>
          <w:t>附錄四　我國廠商對</w:t>
        </w:r>
        <w:r w:rsidR="006B4D93" w:rsidRPr="00567CD0">
          <w:rPr>
            <w:rStyle w:val="aa"/>
            <w:rFonts w:hint="eastAsia"/>
            <w:noProof/>
            <w:color w:val="auto"/>
            <w:lang w:eastAsia="zh-TW"/>
          </w:rPr>
          <w:t>當地</w:t>
        </w:r>
        <w:r w:rsidR="006B4D93" w:rsidRPr="00567CD0">
          <w:rPr>
            <w:rStyle w:val="aa"/>
            <w:rFonts w:hint="eastAsia"/>
            <w:noProof/>
            <w:color w:val="auto"/>
          </w:rPr>
          <w:t>國投資統計</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_Toc44274769 \h </w:instrText>
        </w:r>
        <w:r w:rsidR="006B4D93" w:rsidRPr="00567CD0">
          <w:rPr>
            <w:noProof/>
            <w:webHidden/>
          </w:rPr>
        </w:r>
        <w:r w:rsidR="006B4D93" w:rsidRPr="00567CD0">
          <w:rPr>
            <w:noProof/>
            <w:webHidden/>
          </w:rPr>
          <w:fldChar w:fldCharType="separate"/>
        </w:r>
        <w:r w:rsidR="009B0F3B">
          <w:rPr>
            <w:noProof/>
            <w:webHidden/>
          </w:rPr>
          <w:t>75</w:t>
        </w:r>
        <w:r w:rsidR="006B4D93" w:rsidRPr="00567CD0">
          <w:rPr>
            <w:noProof/>
            <w:webHidden/>
          </w:rPr>
          <w:fldChar w:fldCharType="end"/>
        </w:r>
      </w:hyperlink>
    </w:p>
    <w:p w:rsidR="006B4D93" w:rsidRPr="00567CD0" w:rsidRDefault="005854CD">
      <w:pPr>
        <w:pStyle w:val="1"/>
        <w:rPr>
          <w:rFonts w:asciiTheme="minorHAnsi" w:eastAsiaTheme="minorEastAsia" w:hAnsiTheme="minorHAnsi" w:cstheme="minorBidi"/>
          <w:noProof/>
          <w:kern w:val="2"/>
          <w:szCs w:val="22"/>
          <w:lang w:eastAsia="zh-TW"/>
        </w:rPr>
      </w:pPr>
      <w:hyperlink w:anchor="_Toc44274770" w:history="1">
        <w:r w:rsidR="006B4D93" w:rsidRPr="00567CD0">
          <w:rPr>
            <w:rStyle w:val="aa"/>
            <w:rFonts w:hint="eastAsia"/>
            <w:noProof/>
            <w:color w:val="auto"/>
          </w:rPr>
          <w:t>附錄五　參考網站</w:t>
        </w:r>
        <w:r w:rsidR="006B4D93" w:rsidRPr="00567CD0">
          <w:rPr>
            <w:noProof/>
            <w:webHidden/>
          </w:rPr>
          <w:tab/>
        </w:r>
        <w:r w:rsidR="006B4D93" w:rsidRPr="00567CD0">
          <w:rPr>
            <w:noProof/>
            <w:webHidden/>
          </w:rPr>
          <w:fldChar w:fldCharType="begin"/>
        </w:r>
        <w:r w:rsidR="006B4D93" w:rsidRPr="00567CD0">
          <w:rPr>
            <w:noProof/>
            <w:webHidden/>
          </w:rPr>
          <w:instrText xml:space="preserve"> PAGEREF _Toc44274770 \h </w:instrText>
        </w:r>
        <w:r w:rsidR="006B4D93" w:rsidRPr="00567CD0">
          <w:rPr>
            <w:noProof/>
            <w:webHidden/>
          </w:rPr>
        </w:r>
        <w:r w:rsidR="006B4D93" w:rsidRPr="00567CD0">
          <w:rPr>
            <w:noProof/>
            <w:webHidden/>
          </w:rPr>
          <w:fldChar w:fldCharType="separate"/>
        </w:r>
        <w:r w:rsidR="009B0F3B">
          <w:rPr>
            <w:noProof/>
            <w:webHidden/>
          </w:rPr>
          <w:t>78</w:t>
        </w:r>
        <w:r w:rsidR="006B4D93" w:rsidRPr="00567CD0">
          <w:rPr>
            <w:noProof/>
            <w:webHidden/>
          </w:rPr>
          <w:fldChar w:fldCharType="end"/>
        </w:r>
      </w:hyperlink>
    </w:p>
    <w:p w:rsidR="00C16970" w:rsidRPr="00567CD0" w:rsidRDefault="00C16970">
      <w:r w:rsidRPr="00567CD0">
        <w:fldChar w:fldCharType="end"/>
      </w:r>
    </w:p>
    <w:p w:rsidR="00C16970" w:rsidRPr="00567CD0" w:rsidRDefault="00C16970">
      <w:pPr>
        <w:pageBreakBefore/>
        <w:jc w:val="center"/>
        <w:rPr>
          <w:rFonts w:ascii="華康超黑體" w:eastAsia="華康超黑體" w:hAnsi="華康超黑體"/>
          <w:sz w:val="48"/>
          <w:szCs w:val="48"/>
        </w:rPr>
      </w:pPr>
    </w:p>
    <w:p w:rsidR="00C16970" w:rsidRPr="00567CD0" w:rsidRDefault="00C16970">
      <w:pPr>
        <w:sectPr w:rsidR="00C16970" w:rsidRPr="00567CD0">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1701" w:header="1134" w:footer="851" w:gutter="0"/>
          <w:pgNumType w:start="1"/>
          <w:cols w:space="720"/>
          <w:docGrid w:type="linesAndChars" w:linePitch="514" w:charSpace="-820"/>
        </w:sectPr>
      </w:pPr>
    </w:p>
    <w:p w:rsidR="00C16970" w:rsidRPr="00567CD0" w:rsidRDefault="00C16970">
      <w:pPr>
        <w:jc w:val="center"/>
        <w:rPr>
          <w:rFonts w:ascii="新細明體" w:eastAsia="新細明體" w:hAnsi="新細明體" w:cs="新細明體"/>
          <w:sz w:val="32"/>
          <w:szCs w:val="32"/>
          <w:lang w:eastAsia="zh-TW"/>
        </w:rPr>
      </w:pPr>
      <w:r w:rsidRPr="00567CD0">
        <w:rPr>
          <w:rFonts w:eastAsia="華康超黑體"/>
          <w:sz w:val="48"/>
          <w:szCs w:val="48"/>
        </w:rPr>
        <w:lastRenderedPageBreak/>
        <w:t>英國基本資料表</w:t>
      </w:r>
    </w:p>
    <w:tbl>
      <w:tblPr>
        <w:tblW w:w="0" w:type="auto"/>
        <w:tblInd w:w="28" w:type="dxa"/>
        <w:tblLayout w:type="fixed"/>
        <w:tblCellMar>
          <w:left w:w="28" w:type="dxa"/>
          <w:right w:w="28" w:type="dxa"/>
        </w:tblCellMar>
        <w:tblLook w:val="0000" w:firstRow="0" w:lastRow="0" w:firstColumn="0" w:lastColumn="0" w:noHBand="0" w:noVBand="0"/>
      </w:tblPr>
      <w:tblGrid>
        <w:gridCol w:w="2156"/>
        <w:gridCol w:w="6464"/>
      </w:tblGrid>
      <w:tr w:rsidR="00C16970" w:rsidRPr="00567CD0">
        <w:trPr>
          <w:trHeight w:val="680"/>
        </w:trPr>
        <w:tc>
          <w:tcPr>
            <w:tcW w:w="8620"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rsidR="00C16970" w:rsidRPr="00567CD0" w:rsidRDefault="00C16970" w:rsidP="006A2B22">
            <w:pPr>
              <w:jc w:val="center"/>
              <w:rPr>
                <w:rFonts w:eastAsia="華康粗黑體"/>
                <w:kern w:val="2"/>
                <w:sz w:val="32"/>
                <w:szCs w:val="32"/>
                <w:lang w:eastAsia="zh-TW"/>
              </w:rPr>
            </w:pPr>
            <w:r w:rsidRPr="00567CD0">
              <w:rPr>
                <w:rFonts w:eastAsia="華康粗黑體"/>
                <w:kern w:val="2"/>
                <w:sz w:val="32"/>
                <w:szCs w:val="32"/>
                <w:lang w:eastAsia="zh-TW"/>
              </w:rPr>
              <w:t>自</w:t>
            </w:r>
            <w:r w:rsidRPr="00567CD0">
              <w:rPr>
                <w:rFonts w:eastAsia="華康粗黑體"/>
                <w:kern w:val="2"/>
                <w:sz w:val="32"/>
                <w:szCs w:val="32"/>
                <w:lang w:eastAsia="zh-TW"/>
              </w:rPr>
              <w:t xml:space="preserve">  </w:t>
            </w:r>
            <w:r w:rsidRPr="00567CD0">
              <w:rPr>
                <w:rFonts w:eastAsia="華康粗黑體"/>
                <w:kern w:val="2"/>
                <w:sz w:val="32"/>
                <w:szCs w:val="32"/>
                <w:lang w:eastAsia="zh-TW"/>
              </w:rPr>
              <w:t>然</w:t>
            </w:r>
            <w:r w:rsidRPr="00567CD0">
              <w:rPr>
                <w:rFonts w:eastAsia="華康粗黑體"/>
                <w:kern w:val="2"/>
                <w:sz w:val="32"/>
                <w:szCs w:val="32"/>
                <w:lang w:eastAsia="zh-TW"/>
              </w:rPr>
              <w:t xml:space="preserve">  </w:t>
            </w:r>
            <w:r w:rsidRPr="00567CD0">
              <w:rPr>
                <w:rFonts w:eastAsia="華康粗黑體"/>
                <w:kern w:val="2"/>
                <w:sz w:val="32"/>
                <w:szCs w:val="32"/>
                <w:lang w:eastAsia="zh-TW"/>
              </w:rPr>
              <w:t>人</w:t>
            </w:r>
            <w:r w:rsidRPr="00567CD0">
              <w:rPr>
                <w:rFonts w:eastAsia="華康粗黑體"/>
                <w:kern w:val="2"/>
                <w:sz w:val="32"/>
                <w:szCs w:val="32"/>
                <w:lang w:eastAsia="zh-TW"/>
              </w:rPr>
              <w:t xml:space="preserve">  </w:t>
            </w:r>
            <w:r w:rsidRPr="00567CD0">
              <w:rPr>
                <w:rFonts w:eastAsia="華康粗黑體"/>
                <w:kern w:val="2"/>
                <w:sz w:val="32"/>
                <w:szCs w:val="32"/>
                <w:lang w:eastAsia="zh-TW"/>
              </w:rPr>
              <w:t>文</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地理環境</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英國之正式名稱為大不列顛及北愛爾蘭聯合王國。在地理上，英國位於歐洲西北海岸，包括英格蘭、威爾斯及蘇格蘭（構成大不列顛島）、北愛爾蘭以及眾多小的近海島嶼。</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國土面積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hint="eastAsia"/>
                <w:kern w:val="2"/>
                <w:lang w:eastAsia="zh-TW"/>
              </w:rPr>
              <w:t>24</w:t>
            </w:r>
            <w:r w:rsidRPr="00567CD0">
              <w:rPr>
                <w:rFonts w:hAnsi="華康細圓體" w:hint="eastAsia"/>
                <w:kern w:val="2"/>
                <w:lang w:eastAsia="zh-TW"/>
              </w:rPr>
              <w:t>萬</w:t>
            </w:r>
            <w:r w:rsidRPr="00567CD0">
              <w:rPr>
                <w:rFonts w:hAnsi="華康細圓體" w:hint="eastAsia"/>
                <w:kern w:val="2"/>
                <w:lang w:eastAsia="zh-TW"/>
              </w:rPr>
              <w:t>3,610</w:t>
            </w:r>
            <w:r w:rsidRPr="00567CD0">
              <w:rPr>
                <w:rFonts w:hAnsi="華康細圓體" w:hint="eastAsia"/>
                <w:kern w:val="2"/>
                <w:lang w:eastAsia="zh-TW"/>
              </w:rPr>
              <w:t>平方公里</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氣</w:t>
            </w:r>
            <w:r w:rsidRPr="00567CD0">
              <w:rPr>
                <w:rFonts w:hAnsi="華康細圓體"/>
                <w:kern w:val="2"/>
                <w:lang w:eastAsia="zh-CN"/>
              </w:rPr>
              <w:t xml:space="preserve">    </w:t>
            </w:r>
            <w:r w:rsidRPr="00567CD0">
              <w:rPr>
                <w:rFonts w:hAnsi="華康細圓體"/>
                <w:kern w:val="2"/>
                <w:lang w:eastAsia="zh-CN"/>
              </w:rPr>
              <w:t>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冬季</w:t>
            </w:r>
            <w:r w:rsidRPr="00567CD0">
              <w:rPr>
                <w:rFonts w:hAnsi="華康細圓體"/>
                <w:kern w:val="2"/>
                <w:lang w:eastAsia="zh-TW"/>
              </w:rPr>
              <w:t>0</w:t>
            </w:r>
            <w:r w:rsidRPr="00567CD0">
              <w:rPr>
                <w:rFonts w:hAnsi="華康細圓體"/>
                <w:kern w:val="2"/>
                <w:lang w:eastAsia="zh-TW"/>
              </w:rPr>
              <w:t>度至</w:t>
            </w:r>
            <w:r w:rsidRPr="00567CD0">
              <w:rPr>
                <w:rFonts w:hAnsi="華康細圓體"/>
                <w:kern w:val="2"/>
                <w:lang w:eastAsia="zh-TW"/>
              </w:rPr>
              <w:t>5</w:t>
            </w:r>
            <w:r w:rsidRPr="00567CD0">
              <w:rPr>
                <w:rFonts w:hAnsi="華康細圓體"/>
                <w:kern w:val="2"/>
                <w:lang w:eastAsia="zh-TW"/>
              </w:rPr>
              <w:t>度，夏季</w:t>
            </w:r>
            <w:r w:rsidRPr="00567CD0">
              <w:rPr>
                <w:rFonts w:hAnsi="華康細圓體"/>
                <w:kern w:val="2"/>
                <w:lang w:eastAsia="zh-TW"/>
              </w:rPr>
              <w:t>18</w:t>
            </w:r>
            <w:r w:rsidRPr="00567CD0">
              <w:rPr>
                <w:rFonts w:hAnsi="華康細圓體"/>
                <w:kern w:val="2"/>
                <w:lang w:eastAsia="zh-TW"/>
              </w:rPr>
              <w:t>度至</w:t>
            </w:r>
            <w:r w:rsidRPr="00567CD0">
              <w:rPr>
                <w:rFonts w:hAnsi="華康細圓體"/>
                <w:kern w:val="2"/>
                <w:lang w:eastAsia="zh-TW"/>
              </w:rPr>
              <w:t>25</w:t>
            </w:r>
            <w:r w:rsidRPr="00567CD0">
              <w:rPr>
                <w:rFonts w:hAnsi="華康細圓體"/>
                <w:kern w:val="2"/>
                <w:lang w:eastAsia="zh-TW"/>
              </w:rPr>
              <w:t>度，溫和多雨</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種</w:t>
            </w:r>
            <w:r w:rsidRPr="00567CD0">
              <w:rPr>
                <w:rFonts w:hAnsi="華康細圓體"/>
                <w:kern w:val="2"/>
                <w:lang w:eastAsia="zh-CN"/>
              </w:rPr>
              <w:t xml:space="preserve">    </w:t>
            </w:r>
            <w:r w:rsidRPr="00567CD0">
              <w:rPr>
                <w:rFonts w:hAnsi="華康細圓體"/>
                <w:kern w:val="2"/>
                <w:lang w:eastAsia="zh-CN"/>
              </w:rPr>
              <w:t>族</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白人</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人口結構</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6,</w:t>
            </w:r>
            <w:r w:rsidRPr="00567CD0">
              <w:rPr>
                <w:rFonts w:hAnsi="華康細圓體" w:hint="eastAsia"/>
                <w:kern w:val="2"/>
                <w:lang w:eastAsia="zh-TW"/>
              </w:rPr>
              <w:t>643</w:t>
            </w:r>
            <w:r w:rsidRPr="00567CD0">
              <w:rPr>
                <w:rFonts w:hAnsi="華康細圓體"/>
                <w:kern w:val="2"/>
                <w:lang w:eastAsia="zh-TW"/>
              </w:rPr>
              <w:t>萬人</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教育普及程度</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英國居民在</w:t>
            </w:r>
            <w:r w:rsidRPr="00567CD0">
              <w:rPr>
                <w:rFonts w:hAnsi="華康細圓體"/>
                <w:kern w:val="2"/>
                <w:lang w:eastAsia="zh-TW"/>
              </w:rPr>
              <w:t>5-16</w:t>
            </w:r>
            <w:r w:rsidRPr="00567CD0">
              <w:rPr>
                <w:rFonts w:hAnsi="華康細圓體"/>
                <w:kern w:val="2"/>
                <w:lang w:eastAsia="zh-TW"/>
              </w:rPr>
              <w:t>歲</w:t>
            </w:r>
            <w:proofErr w:type="gramStart"/>
            <w:r w:rsidRPr="00567CD0">
              <w:rPr>
                <w:rFonts w:hAnsi="華康細圓體"/>
                <w:kern w:val="2"/>
                <w:lang w:eastAsia="zh-TW"/>
              </w:rPr>
              <w:t>期間均要接受</w:t>
            </w:r>
            <w:proofErr w:type="gramEnd"/>
            <w:r w:rsidRPr="00567CD0">
              <w:rPr>
                <w:rFonts w:hAnsi="華康細圓體"/>
                <w:kern w:val="2"/>
                <w:lang w:eastAsia="zh-TW"/>
              </w:rPr>
              <w:t>義務教育，識字率</w:t>
            </w:r>
            <w:r w:rsidRPr="00567CD0">
              <w:rPr>
                <w:rFonts w:hAnsi="華康細圓體"/>
                <w:kern w:val="2"/>
                <w:lang w:eastAsia="zh-TW"/>
              </w:rPr>
              <w:t>99</w:t>
            </w:r>
            <w:r w:rsidR="00244D5A" w:rsidRPr="00567CD0">
              <w:rPr>
                <w:rFonts w:hAnsi="華康細圓體"/>
                <w:kern w:val="2"/>
                <w:lang w:eastAsia="zh-TW"/>
              </w:rPr>
              <w:t>%</w:t>
            </w:r>
            <w:r w:rsidRPr="00567CD0">
              <w:rPr>
                <w:rFonts w:hAnsi="華康細圓體"/>
                <w:kern w:val="2"/>
                <w:lang w:eastAsia="zh-TW"/>
              </w:rPr>
              <w:t>。</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語言</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英語、威爾斯語</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宗教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英國國教、天主教及基督教（</w:t>
            </w:r>
            <w:r w:rsidRPr="00567CD0">
              <w:rPr>
                <w:rFonts w:hAnsi="華康細圓體"/>
                <w:kern w:val="2"/>
                <w:lang w:eastAsia="zh-TW"/>
              </w:rPr>
              <w:t>71.6</w:t>
            </w:r>
            <w:r w:rsidR="00244D5A" w:rsidRPr="00567CD0">
              <w:rPr>
                <w:rFonts w:hAnsi="華康細圓體"/>
                <w:kern w:val="2"/>
                <w:lang w:eastAsia="zh-TW"/>
              </w:rPr>
              <w:t>%</w:t>
            </w:r>
            <w:r w:rsidRPr="00567CD0">
              <w:rPr>
                <w:rFonts w:hAnsi="華康細圓體"/>
                <w:kern w:val="2"/>
                <w:lang w:eastAsia="zh-TW"/>
              </w:rPr>
              <w:t>）、回教（</w:t>
            </w:r>
            <w:r w:rsidRPr="00567CD0">
              <w:rPr>
                <w:rFonts w:hAnsi="華康細圓體"/>
                <w:kern w:val="2"/>
                <w:lang w:eastAsia="zh-TW"/>
              </w:rPr>
              <w:t>2.7</w:t>
            </w:r>
            <w:r w:rsidR="00244D5A" w:rsidRPr="00567CD0">
              <w:rPr>
                <w:rFonts w:hAnsi="華康細圓體"/>
                <w:kern w:val="2"/>
                <w:lang w:eastAsia="zh-TW"/>
              </w:rPr>
              <w:t>%</w:t>
            </w:r>
            <w:r w:rsidRPr="00567CD0">
              <w:rPr>
                <w:rFonts w:hAnsi="華康細圓體"/>
                <w:kern w:val="2"/>
                <w:lang w:eastAsia="zh-TW"/>
              </w:rPr>
              <w:t>）、印度教（</w:t>
            </w:r>
            <w:r w:rsidRPr="00567CD0">
              <w:rPr>
                <w:rFonts w:hAnsi="華康細圓體"/>
                <w:kern w:val="2"/>
                <w:lang w:eastAsia="zh-TW"/>
              </w:rPr>
              <w:t>1</w:t>
            </w:r>
            <w:r w:rsidR="00244D5A" w:rsidRPr="00567CD0">
              <w:rPr>
                <w:rFonts w:hAnsi="華康細圓體"/>
                <w:kern w:val="2"/>
                <w:lang w:eastAsia="zh-TW"/>
              </w:rPr>
              <w:t>%</w:t>
            </w:r>
            <w:r w:rsidRPr="00567CD0">
              <w:rPr>
                <w:rFonts w:hAnsi="華康細圓體"/>
                <w:kern w:val="2"/>
                <w:lang w:eastAsia="zh-TW"/>
              </w:rPr>
              <w:t>）及其他（</w:t>
            </w:r>
            <w:r w:rsidRPr="00567CD0">
              <w:rPr>
                <w:rFonts w:hAnsi="華康細圓體"/>
                <w:kern w:val="2"/>
                <w:lang w:eastAsia="zh-TW"/>
              </w:rPr>
              <w:t>24.7</w:t>
            </w:r>
            <w:r w:rsidR="00244D5A" w:rsidRPr="00567CD0">
              <w:rPr>
                <w:rFonts w:hAnsi="華康細圓體"/>
                <w:kern w:val="2"/>
                <w:lang w:eastAsia="zh-TW"/>
              </w:rPr>
              <w:t>%</w:t>
            </w:r>
            <w:r w:rsidRPr="00567CD0">
              <w:rPr>
                <w:rFonts w:hAnsi="華康細圓體"/>
                <w:kern w:val="2"/>
                <w:lang w:eastAsia="zh-TW"/>
              </w:rPr>
              <w:t>）</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首都及重要城市</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首都倫敦，重要城市包括蘇格蘭首府愛丁堡、威爾斯首府卡爾地夫、北愛爾蘭首府貝爾發斯特及伯明罕、曼徹斯特等。</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政治體制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君主立憲內閣制</w:t>
            </w:r>
          </w:p>
        </w:tc>
      </w:tr>
      <w:tr w:rsidR="00C16970" w:rsidRPr="00567CD0">
        <w:trPr>
          <w:trHeight w:val="680"/>
        </w:trPr>
        <w:tc>
          <w:tcPr>
            <w:tcW w:w="2156" w:type="dxa"/>
            <w:tcBorders>
              <w:top w:val="single" w:sz="4" w:space="0" w:color="000000"/>
              <w:left w:val="single" w:sz="20" w:space="0" w:color="000000"/>
              <w:bottom w:val="single" w:sz="20"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投資主管機關</w:t>
            </w:r>
          </w:p>
        </w:tc>
        <w:tc>
          <w:tcPr>
            <w:tcW w:w="6464" w:type="dxa"/>
            <w:tcBorders>
              <w:top w:val="single" w:sz="4" w:space="0" w:color="000000"/>
              <w:left w:val="single" w:sz="4" w:space="0" w:color="000000"/>
              <w:bottom w:val="single" w:sz="20"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英國</w:t>
            </w:r>
            <w:r w:rsidRPr="00567CD0">
              <w:rPr>
                <w:rFonts w:hAnsi="華康細圓體" w:hint="eastAsia"/>
                <w:kern w:val="2"/>
                <w:lang w:eastAsia="zh-TW"/>
              </w:rPr>
              <w:t>國際貿易部</w:t>
            </w:r>
            <w:r w:rsidR="00244D5A" w:rsidRPr="00567CD0">
              <w:rPr>
                <w:rFonts w:hAnsi="華康細圓體" w:hint="eastAsia"/>
                <w:kern w:val="2"/>
                <w:lang w:eastAsia="zh-TW"/>
              </w:rPr>
              <w:t>（</w:t>
            </w:r>
            <w:r w:rsidRPr="00567CD0">
              <w:rPr>
                <w:rFonts w:hAnsi="華康細圓體"/>
                <w:kern w:val="2"/>
                <w:lang w:eastAsia="zh-TW"/>
              </w:rPr>
              <w:t>Department for International Trade</w:t>
            </w:r>
            <w:r w:rsidRPr="00567CD0">
              <w:rPr>
                <w:rFonts w:hAnsi="華康細圓體" w:hint="eastAsia"/>
                <w:kern w:val="2"/>
                <w:lang w:eastAsia="zh-TW"/>
              </w:rPr>
              <w:t>, DIT</w:t>
            </w:r>
            <w:r w:rsidR="00244D5A" w:rsidRPr="00567CD0">
              <w:rPr>
                <w:rFonts w:hAnsi="華康細圓體" w:hint="eastAsia"/>
                <w:kern w:val="2"/>
                <w:lang w:eastAsia="zh-TW"/>
              </w:rPr>
              <w:t>）</w:t>
            </w:r>
          </w:p>
        </w:tc>
      </w:tr>
    </w:tbl>
    <w:p w:rsidR="00C16970" w:rsidRPr="00567CD0" w:rsidRDefault="00C16970">
      <w:pPr>
        <w:ind w:firstLine="472"/>
        <w:rPr>
          <w:lang w:eastAsia="zh-TW"/>
        </w:rPr>
      </w:pPr>
    </w:p>
    <w:p w:rsidR="00916DA6" w:rsidRPr="00567CD0" w:rsidRDefault="00916DA6">
      <w:pPr>
        <w:ind w:firstLine="472"/>
        <w:rPr>
          <w:lang w:eastAsia="zh-TW"/>
        </w:rPr>
      </w:pPr>
    </w:p>
    <w:p w:rsidR="00C16970" w:rsidRPr="00567CD0" w:rsidRDefault="00C16970">
      <w:pPr>
        <w:ind w:firstLine="472"/>
      </w:pPr>
    </w:p>
    <w:tbl>
      <w:tblPr>
        <w:tblW w:w="8620" w:type="dxa"/>
        <w:tblInd w:w="28" w:type="dxa"/>
        <w:tblLayout w:type="fixed"/>
        <w:tblCellMar>
          <w:left w:w="28" w:type="dxa"/>
          <w:right w:w="28" w:type="dxa"/>
        </w:tblCellMar>
        <w:tblLook w:val="0000" w:firstRow="0" w:lastRow="0" w:firstColumn="0" w:lastColumn="0" w:noHBand="0" w:noVBand="0"/>
      </w:tblPr>
      <w:tblGrid>
        <w:gridCol w:w="2156"/>
        <w:gridCol w:w="6464"/>
      </w:tblGrid>
      <w:tr w:rsidR="00C16970" w:rsidRPr="00567CD0">
        <w:trPr>
          <w:trHeight w:val="680"/>
        </w:trPr>
        <w:tc>
          <w:tcPr>
            <w:tcW w:w="8620"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rsidR="00C16970" w:rsidRPr="00567CD0" w:rsidRDefault="00C16970" w:rsidP="006A2B22">
            <w:pPr>
              <w:jc w:val="center"/>
              <w:rPr>
                <w:rFonts w:eastAsia="華康粗黑體"/>
                <w:kern w:val="2"/>
                <w:sz w:val="32"/>
                <w:szCs w:val="32"/>
                <w:lang w:eastAsia="zh-TW"/>
              </w:rPr>
            </w:pPr>
            <w:r w:rsidRPr="00567CD0">
              <w:rPr>
                <w:rFonts w:eastAsia="華康粗黑體"/>
                <w:kern w:val="2"/>
                <w:sz w:val="32"/>
                <w:szCs w:val="32"/>
                <w:lang w:eastAsia="zh-TW"/>
              </w:rPr>
              <w:lastRenderedPageBreak/>
              <w:t>經</w:t>
            </w:r>
            <w:r w:rsidRPr="00567CD0">
              <w:rPr>
                <w:rFonts w:eastAsia="華康粗黑體"/>
                <w:kern w:val="2"/>
                <w:sz w:val="32"/>
                <w:szCs w:val="32"/>
                <w:lang w:eastAsia="zh-TW"/>
              </w:rPr>
              <w:t xml:space="preserve">  </w:t>
            </w:r>
            <w:r w:rsidRPr="00567CD0">
              <w:rPr>
                <w:rFonts w:eastAsia="華康粗黑體"/>
                <w:kern w:val="2"/>
                <w:sz w:val="32"/>
                <w:szCs w:val="32"/>
                <w:lang w:eastAsia="zh-TW"/>
              </w:rPr>
              <w:t>濟</w:t>
            </w:r>
            <w:r w:rsidRPr="00567CD0">
              <w:rPr>
                <w:rFonts w:eastAsia="華康粗黑體"/>
                <w:kern w:val="2"/>
                <w:sz w:val="32"/>
                <w:szCs w:val="32"/>
                <w:lang w:eastAsia="zh-TW"/>
              </w:rPr>
              <w:t xml:space="preserve">  </w:t>
            </w:r>
            <w:r w:rsidRPr="00567CD0">
              <w:rPr>
                <w:rFonts w:eastAsia="華康粗黑體"/>
                <w:kern w:val="2"/>
                <w:sz w:val="32"/>
                <w:szCs w:val="32"/>
                <w:lang w:eastAsia="zh-TW"/>
              </w:rPr>
              <w:t>概</w:t>
            </w:r>
            <w:r w:rsidRPr="00567CD0">
              <w:rPr>
                <w:rFonts w:eastAsia="華康粗黑體"/>
                <w:kern w:val="2"/>
                <w:sz w:val="32"/>
                <w:szCs w:val="32"/>
                <w:lang w:eastAsia="zh-TW"/>
              </w:rPr>
              <w:t xml:space="preserve">  </w:t>
            </w:r>
            <w:r w:rsidRPr="00567CD0">
              <w:rPr>
                <w:rFonts w:eastAsia="華康粗黑體"/>
                <w:kern w:val="2"/>
                <w:sz w:val="32"/>
                <w:szCs w:val="32"/>
                <w:lang w:eastAsia="zh-TW"/>
              </w:rPr>
              <w:t>況</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幣制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英鎊（</w:t>
            </w:r>
            <w:r w:rsidRPr="00567CD0">
              <w:rPr>
                <w:rFonts w:hAnsi="華康細圓體"/>
                <w:kern w:val="2"/>
                <w:lang w:eastAsia="zh-TW"/>
              </w:rPr>
              <w:t>St</w:t>
            </w:r>
            <w:r w:rsidRPr="00567CD0">
              <w:rPr>
                <w:rFonts w:hAnsi="華康細圓體" w:hint="eastAsia"/>
                <w:kern w:val="2"/>
                <w:lang w:eastAsia="zh-TW"/>
              </w:rPr>
              <w:t>e</w:t>
            </w:r>
            <w:r w:rsidRPr="00567CD0">
              <w:rPr>
                <w:rFonts w:hAnsi="華康細圓體"/>
                <w:kern w:val="2"/>
                <w:lang w:eastAsia="zh-TW"/>
              </w:rPr>
              <w:t xml:space="preserve">rling Pound, </w:t>
            </w:r>
            <w:r w:rsidRPr="00567CD0">
              <w:rPr>
                <w:rFonts w:hAnsi="華康細圓體"/>
                <w:kern w:val="2"/>
                <w:lang w:eastAsia="zh-TW"/>
              </w:rPr>
              <w:t>￡）</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國內生產毛額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US$ 2</w:t>
            </w:r>
            <w:r w:rsidRPr="00567CD0">
              <w:rPr>
                <w:rFonts w:hAnsi="華康細圓體"/>
                <w:kern w:val="2"/>
                <w:lang w:eastAsia="zh-TW"/>
              </w:rPr>
              <w:t>兆</w:t>
            </w:r>
            <w:r w:rsidRPr="00567CD0">
              <w:rPr>
                <w:rFonts w:hAnsi="華康細圓體" w:hint="eastAsia"/>
                <w:kern w:val="2"/>
                <w:lang w:eastAsia="zh-TW"/>
              </w:rPr>
              <w:t>8,248</w:t>
            </w:r>
            <w:r w:rsidRPr="00567CD0">
              <w:rPr>
                <w:rFonts w:hAnsi="華康細圓體"/>
                <w:kern w:val="2"/>
                <w:lang w:eastAsia="zh-TW"/>
              </w:rPr>
              <w:t>億元</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經濟成長率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hint="eastAsia"/>
                <w:kern w:val="2"/>
                <w:lang w:eastAsia="zh-TW"/>
              </w:rPr>
              <w:t>1.4</w:t>
            </w:r>
            <w:r w:rsidR="0031392C" w:rsidRPr="00567CD0">
              <w:rPr>
                <w:rFonts w:hAnsi="華康細圓體" w:hint="eastAsia"/>
                <w:kern w:val="2"/>
                <w:lang w:eastAsia="zh-TW"/>
              </w:rPr>
              <w:t>%</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平均國民所得</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 xml:space="preserve">US$ </w:t>
            </w:r>
            <w:bookmarkStart w:id="1" w:name="OLE_LINK4"/>
            <w:r w:rsidRPr="00567CD0">
              <w:rPr>
                <w:rFonts w:hAnsi="華康細圓體" w:hint="eastAsia"/>
                <w:kern w:val="2"/>
                <w:lang w:eastAsia="zh-TW"/>
              </w:rPr>
              <w:t>42</w:t>
            </w:r>
            <w:r w:rsidRPr="00567CD0">
              <w:rPr>
                <w:rFonts w:hAnsi="華康細圓體"/>
                <w:kern w:val="2"/>
                <w:lang w:eastAsia="zh-TW"/>
              </w:rPr>
              <w:t>,</w:t>
            </w:r>
            <w:bookmarkEnd w:id="1"/>
            <w:r w:rsidRPr="00567CD0">
              <w:rPr>
                <w:rFonts w:hAnsi="華康細圓體" w:hint="eastAsia"/>
                <w:kern w:val="2"/>
                <w:lang w:eastAsia="zh-TW"/>
              </w:rPr>
              <w:t>385</w:t>
            </w:r>
            <w:r w:rsidRPr="00567CD0">
              <w:rPr>
                <w:rFonts w:hAnsi="華康細圓體"/>
                <w:kern w:val="2"/>
                <w:lang w:eastAsia="zh-TW"/>
              </w:rPr>
              <w:t>元</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產值最高前</w:t>
            </w:r>
            <w:r w:rsidRPr="00567CD0">
              <w:rPr>
                <w:rFonts w:hAnsi="華康細圓體"/>
                <w:kern w:val="2"/>
                <w:lang w:eastAsia="zh-CN"/>
              </w:rPr>
              <w:t>5</w:t>
            </w:r>
            <w:r w:rsidRPr="00567CD0">
              <w:rPr>
                <w:rFonts w:hAnsi="華康細圓體"/>
                <w:kern w:val="2"/>
                <w:lang w:eastAsia="zh-CN"/>
              </w:rPr>
              <w:t>產業</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批發零售業、金融及保險服務業、不動產服務業、建築業、教育服務業</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匯率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GBP</w:t>
            </w:r>
            <w:r w:rsidRPr="00567CD0">
              <w:rPr>
                <w:rFonts w:hAnsi="華康細圓體"/>
                <w:kern w:val="2"/>
                <w:lang w:eastAsia="zh-TW"/>
              </w:rPr>
              <w:t>£</w:t>
            </w:r>
            <w:r w:rsidRPr="00567CD0">
              <w:rPr>
                <w:rFonts w:hAnsi="華康細圓體"/>
                <w:kern w:val="2"/>
                <w:lang w:eastAsia="zh-TW"/>
              </w:rPr>
              <w:t>1=US$ 1.</w:t>
            </w:r>
            <w:r w:rsidRPr="00567CD0">
              <w:rPr>
                <w:rFonts w:hAnsi="華康細圓體" w:hint="eastAsia"/>
                <w:kern w:val="2"/>
                <w:lang w:eastAsia="zh-TW"/>
              </w:rPr>
              <w:t>2873</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hint="eastAsia"/>
                <w:kern w:val="2"/>
                <w:lang w:eastAsia="zh-CN"/>
              </w:rPr>
              <w:t>央行利率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kern w:val="2"/>
                <w:lang w:eastAsia="zh-TW"/>
              </w:rPr>
              <w:t>0.</w:t>
            </w:r>
            <w:r w:rsidR="001D3AC1" w:rsidRPr="00567CD0">
              <w:rPr>
                <w:rFonts w:hAnsi="華康細圓體" w:hint="eastAsia"/>
                <w:kern w:val="2"/>
                <w:lang w:eastAsia="zh-TW"/>
              </w:rPr>
              <w:t>1</w:t>
            </w:r>
            <w:r w:rsidRPr="00567CD0">
              <w:rPr>
                <w:rFonts w:hAnsi="華康細圓體"/>
                <w:kern w:val="2"/>
                <w:lang w:eastAsia="zh-TW"/>
              </w:rPr>
              <w:t>%</w:t>
            </w:r>
          </w:p>
        </w:tc>
      </w:tr>
      <w:tr w:rsidR="00C16970"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567CD0" w:rsidRDefault="00C16970" w:rsidP="006A2B22">
            <w:pPr>
              <w:ind w:leftChars="50" w:left="118" w:rightChars="50" w:right="118"/>
              <w:jc w:val="distribute"/>
              <w:rPr>
                <w:rFonts w:hAnsi="華康細圓體"/>
                <w:kern w:val="2"/>
                <w:lang w:eastAsia="zh-CN"/>
              </w:rPr>
            </w:pPr>
            <w:r w:rsidRPr="00567CD0">
              <w:rPr>
                <w:rFonts w:hAnsi="華康細圓體"/>
                <w:kern w:val="2"/>
                <w:lang w:eastAsia="zh-CN"/>
              </w:rPr>
              <w:t>通貨膨脹率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567CD0" w:rsidRDefault="00C16970" w:rsidP="006A2B22">
            <w:pPr>
              <w:ind w:leftChars="50" w:left="118" w:rightChars="50" w:right="118"/>
              <w:rPr>
                <w:rFonts w:hAnsi="華康細圓體"/>
                <w:kern w:val="2"/>
                <w:lang w:eastAsia="zh-TW"/>
              </w:rPr>
            </w:pPr>
            <w:r w:rsidRPr="00567CD0">
              <w:rPr>
                <w:rFonts w:hAnsi="華康細圓體" w:hint="eastAsia"/>
                <w:kern w:val="2"/>
                <w:lang w:eastAsia="zh-TW"/>
              </w:rPr>
              <w:t>1.7%</w:t>
            </w:r>
          </w:p>
        </w:tc>
      </w:tr>
      <w:tr w:rsidR="001D3AC1"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567CD0" w:rsidRDefault="001D3AC1" w:rsidP="006A2B22">
            <w:pPr>
              <w:ind w:leftChars="50" w:left="118" w:rightChars="50" w:right="118"/>
              <w:jc w:val="distribute"/>
              <w:rPr>
                <w:rFonts w:hAnsi="華康細圓體"/>
                <w:kern w:val="2"/>
                <w:lang w:eastAsia="zh-CN"/>
              </w:rPr>
            </w:pPr>
            <w:r w:rsidRPr="00567CD0">
              <w:rPr>
                <w:rFonts w:hAnsi="華康細圓體"/>
                <w:kern w:val="2"/>
                <w:lang w:eastAsia="zh-CN"/>
              </w:rPr>
              <w:t>出口總金額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567CD0" w:rsidRDefault="001D3AC1" w:rsidP="006A2B22">
            <w:pPr>
              <w:ind w:leftChars="50" w:left="118" w:rightChars="50" w:right="118"/>
              <w:rPr>
                <w:rFonts w:hAnsi="華康細圓體"/>
                <w:kern w:val="2"/>
                <w:lang w:eastAsia="zh-TW"/>
              </w:rPr>
            </w:pPr>
            <w:r w:rsidRPr="00567CD0">
              <w:rPr>
                <w:rFonts w:hAnsi="華康細圓體"/>
                <w:kern w:val="2"/>
                <w:lang w:eastAsia="zh-TW"/>
              </w:rPr>
              <w:t xml:space="preserve">US$ </w:t>
            </w:r>
            <w:r w:rsidRPr="00567CD0">
              <w:rPr>
                <w:rFonts w:hAnsi="華康細圓體" w:hint="eastAsia"/>
                <w:kern w:val="2"/>
                <w:lang w:eastAsia="zh-TW"/>
              </w:rPr>
              <w:t>4,683</w:t>
            </w:r>
            <w:r w:rsidRPr="00567CD0">
              <w:rPr>
                <w:rFonts w:hAnsi="華康細圓體" w:hint="eastAsia"/>
                <w:kern w:val="2"/>
                <w:lang w:eastAsia="zh-TW"/>
              </w:rPr>
              <w:t>億</w:t>
            </w:r>
            <w:r w:rsidRPr="00567CD0">
              <w:rPr>
                <w:rFonts w:hAnsi="華康細圓體" w:hint="eastAsia"/>
                <w:kern w:val="2"/>
                <w:lang w:eastAsia="zh-TW"/>
              </w:rPr>
              <w:t>4,671</w:t>
            </w:r>
            <w:r w:rsidRPr="00567CD0">
              <w:rPr>
                <w:rFonts w:hAnsi="華康細圓體" w:hint="eastAsia"/>
                <w:kern w:val="2"/>
                <w:lang w:eastAsia="zh-TW"/>
              </w:rPr>
              <w:t>萬</w:t>
            </w:r>
          </w:p>
        </w:tc>
      </w:tr>
      <w:tr w:rsidR="001D3AC1"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567CD0" w:rsidRDefault="001D3AC1" w:rsidP="006A2B22">
            <w:pPr>
              <w:ind w:leftChars="50" w:left="118" w:rightChars="50" w:right="118"/>
              <w:jc w:val="distribute"/>
              <w:rPr>
                <w:rFonts w:hAnsi="華康細圓體"/>
                <w:kern w:val="2"/>
                <w:lang w:eastAsia="zh-CN"/>
              </w:rPr>
            </w:pPr>
            <w:r w:rsidRPr="00567CD0">
              <w:rPr>
                <w:rFonts w:hAnsi="華康細圓體"/>
                <w:kern w:val="2"/>
                <w:lang w:eastAsia="zh-CN"/>
              </w:rPr>
              <w:t>主要出口產品</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567CD0" w:rsidRDefault="001D3AC1" w:rsidP="006A2B22">
            <w:pPr>
              <w:ind w:leftChars="50" w:left="118" w:rightChars="50" w:right="118"/>
              <w:rPr>
                <w:rFonts w:hAnsi="華康細圓體"/>
                <w:kern w:val="2"/>
                <w:lang w:eastAsia="zh-TW"/>
              </w:rPr>
            </w:pPr>
            <w:r w:rsidRPr="00567CD0">
              <w:rPr>
                <w:rFonts w:hAnsi="華康細圓體"/>
                <w:kern w:val="2"/>
                <w:lang w:eastAsia="zh-TW"/>
              </w:rPr>
              <w:t>機械設備、汽車、貴金屬、礦物燃料、電子設備、醫藥產品、測量儀器及儀表、飛機、有機化學品、藝術品及古董</w:t>
            </w:r>
          </w:p>
        </w:tc>
      </w:tr>
      <w:tr w:rsidR="001D3AC1"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567CD0" w:rsidRDefault="001D3AC1" w:rsidP="006A2B22">
            <w:pPr>
              <w:ind w:leftChars="50" w:left="118" w:rightChars="50" w:right="118"/>
              <w:jc w:val="distribute"/>
              <w:rPr>
                <w:rFonts w:hAnsi="華康細圓體"/>
                <w:kern w:val="2"/>
                <w:lang w:eastAsia="zh-CN"/>
              </w:rPr>
            </w:pPr>
            <w:r w:rsidRPr="00567CD0">
              <w:rPr>
                <w:rFonts w:hAnsi="華康細圓體"/>
                <w:kern w:val="2"/>
                <w:lang w:eastAsia="zh-CN"/>
              </w:rPr>
              <w:t>主要出口國家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567CD0" w:rsidRDefault="001D3AC1" w:rsidP="006A2B22">
            <w:pPr>
              <w:ind w:leftChars="50" w:left="118" w:rightChars="50" w:right="118"/>
              <w:rPr>
                <w:rFonts w:hAnsi="華康細圓體"/>
                <w:kern w:val="2"/>
                <w:lang w:eastAsia="zh-TW"/>
              </w:rPr>
            </w:pPr>
            <w:r w:rsidRPr="00567CD0">
              <w:rPr>
                <w:rFonts w:hAnsi="華康細圓體"/>
                <w:kern w:val="2"/>
                <w:lang w:eastAsia="zh-TW"/>
              </w:rPr>
              <w:t>美國、德國、法國、荷蘭、</w:t>
            </w:r>
            <w:r w:rsidR="00244D5A" w:rsidRPr="00567CD0">
              <w:rPr>
                <w:rFonts w:hAnsi="華康細圓體"/>
                <w:kern w:val="2"/>
                <w:lang w:eastAsia="zh-TW"/>
              </w:rPr>
              <w:t>中國大陸</w:t>
            </w:r>
            <w:r w:rsidRPr="00567CD0">
              <w:rPr>
                <w:rFonts w:hAnsi="華康細圓體"/>
                <w:kern w:val="2"/>
                <w:lang w:eastAsia="zh-TW"/>
              </w:rPr>
              <w:t>、愛爾蘭、比利時、瑞士、西班牙、義大利</w:t>
            </w:r>
          </w:p>
        </w:tc>
      </w:tr>
      <w:tr w:rsidR="001D3AC1"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567CD0" w:rsidRDefault="001D3AC1" w:rsidP="006A2B22">
            <w:pPr>
              <w:ind w:leftChars="50" w:left="118" w:rightChars="50" w:right="118"/>
              <w:jc w:val="distribute"/>
              <w:rPr>
                <w:rFonts w:hAnsi="華康細圓體"/>
                <w:kern w:val="2"/>
                <w:lang w:eastAsia="zh-CN"/>
              </w:rPr>
            </w:pPr>
            <w:r w:rsidRPr="00567CD0">
              <w:rPr>
                <w:rFonts w:hAnsi="華康細圓體"/>
                <w:kern w:val="2"/>
                <w:lang w:eastAsia="zh-CN"/>
              </w:rPr>
              <w:t>進口總金額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567CD0" w:rsidRDefault="001D3AC1" w:rsidP="006A2B22">
            <w:pPr>
              <w:ind w:leftChars="50" w:left="118" w:rightChars="50" w:right="118"/>
              <w:rPr>
                <w:rFonts w:hAnsi="華康細圓體"/>
                <w:kern w:val="2"/>
                <w:lang w:eastAsia="zh-TW"/>
              </w:rPr>
            </w:pPr>
            <w:r w:rsidRPr="00567CD0">
              <w:rPr>
                <w:rFonts w:hAnsi="華康細圓體"/>
                <w:kern w:val="2"/>
                <w:lang w:eastAsia="zh-TW"/>
              </w:rPr>
              <w:t xml:space="preserve">US$ </w:t>
            </w:r>
            <w:r w:rsidRPr="00567CD0">
              <w:rPr>
                <w:rFonts w:hAnsi="華康細圓體" w:hint="eastAsia"/>
                <w:kern w:val="2"/>
                <w:lang w:eastAsia="zh-TW"/>
              </w:rPr>
              <w:t>6,604</w:t>
            </w:r>
            <w:r w:rsidRPr="00567CD0">
              <w:rPr>
                <w:rFonts w:hAnsi="華康細圓體" w:hint="eastAsia"/>
                <w:kern w:val="2"/>
                <w:lang w:eastAsia="zh-TW"/>
              </w:rPr>
              <w:t>億</w:t>
            </w:r>
            <w:r w:rsidRPr="00567CD0">
              <w:rPr>
                <w:rFonts w:hAnsi="華康細圓體" w:hint="eastAsia"/>
                <w:kern w:val="2"/>
                <w:lang w:eastAsia="zh-TW"/>
              </w:rPr>
              <w:t>7,669</w:t>
            </w:r>
            <w:r w:rsidRPr="00567CD0">
              <w:rPr>
                <w:rFonts w:hAnsi="華康細圓體" w:hint="eastAsia"/>
                <w:kern w:val="2"/>
                <w:lang w:eastAsia="zh-TW"/>
              </w:rPr>
              <w:t>萬</w:t>
            </w:r>
          </w:p>
        </w:tc>
      </w:tr>
      <w:tr w:rsidR="001D3AC1" w:rsidRPr="00567CD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567CD0" w:rsidRDefault="001D3AC1" w:rsidP="006A2B22">
            <w:pPr>
              <w:ind w:leftChars="50" w:left="118" w:rightChars="50" w:right="118"/>
              <w:jc w:val="distribute"/>
              <w:rPr>
                <w:rFonts w:hAnsi="華康細圓體"/>
                <w:kern w:val="2"/>
                <w:lang w:eastAsia="zh-CN"/>
              </w:rPr>
            </w:pPr>
            <w:r w:rsidRPr="00567CD0">
              <w:rPr>
                <w:rFonts w:hAnsi="華康細圓體"/>
                <w:kern w:val="2"/>
                <w:lang w:eastAsia="zh-CN"/>
              </w:rPr>
              <w:t>主要進口產品</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567CD0" w:rsidRDefault="001D3AC1" w:rsidP="006A2B22">
            <w:pPr>
              <w:ind w:leftChars="50" w:left="118" w:rightChars="50" w:right="118"/>
              <w:rPr>
                <w:rFonts w:hAnsi="華康細圓體"/>
                <w:kern w:val="2"/>
                <w:lang w:eastAsia="zh-TW"/>
              </w:rPr>
            </w:pPr>
            <w:r w:rsidRPr="00567CD0">
              <w:rPr>
                <w:rFonts w:hAnsi="華康細圓體"/>
                <w:kern w:val="2"/>
                <w:lang w:eastAsia="zh-TW"/>
              </w:rPr>
              <w:t>貴金屬、機械設備、汽車、電子設備、礦物燃料、醫藥產品、測量儀器及儀表、塑膠製品、針織品、非針織品衣物</w:t>
            </w:r>
          </w:p>
        </w:tc>
      </w:tr>
      <w:tr w:rsidR="001D3AC1" w:rsidRPr="00567CD0">
        <w:trPr>
          <w:trHeight w:val="680"/>
        </w:trPr>
        <w:tc>
          <w:tcPr>
            <w:tcW w:w="2156" w:type="dxa"/>
            <w:tcBorders>
              <w:top w:val="single" w:sz="4" w:space="0" w:color="000000"/>
              <w:left w:val="single" w:sz="20" w:space="0" w:color="000000"/>
              <w:bottom w:val="single" w:sz="20" w:space="0" w:color="000000"/>
            </w:tcBorders>
            <w:shd w:val="clear" w:color="auto" w:fill="auto"/>
            <w:vAlign w:val="center"/>
          </w:tcPr>
          <w:p w:rsidR="001D3AC1" w:rsidRPr="00567CD0" w:rsidRDefault="001D3AC1" w:rsidP="006A2B22">
            <w:pPr>
              <w:ind w:leftChars="50" w:left="118" w:rightChars="50" w:right="118"/>
              <w:jc w:val="distribute"/>
              <w:rPr>
                <w:rFonts w:hAnsi="華康細圓體"/>
                <w:kern w:val="2"/>
                <w:lang w:eastAsia="zh-CN"/>
              </w:rPr>
            </w:pPr>
            <w:r w:rsidRPr="00567CD0">
              <w:rPr>
                <w:rFonts w:hAnsi="華康細圓體"/>
                <w:kern w:val="2"/>
                <w:lang w:eastAsia="zh-CN"/>
              </w:rPr>
              <w:t>主要進口國</w:t>
            </w:r>
          </w:p>
        </w:tc>
        <w:tc>
          <w:tcPr>
            <w:tcW w:w="6464" w:type="dxa"/>
            <w:tcBorders>
              <w:top w:val="single" w:sz="4" w:space="0" w:color="000000"/>
              <w:left w:val="single" w:sz="4" w:space="0" w:color="000000"/>
              <w:bottom w:val="single" w:sz="20" w:space="0" w:color="000000"/>
              <w:right w:val="single" w:sz="20" w:space="0" w:color="000000"/>
            </w:tcBorders>
            <w:shd w:val="clear" w:color="auto" w:fill="auto"/>
            <w:vAlign w:val="center"/>
          </w:tcPr>
          <w:p w:rsidR="001D3AC1" w:rsidRPr="00567CD0" w:rsidRDefault="001D3AC1" w:rsidP="006A2B22">
            <w:pPr>
              <w:ind w:leftChars="50" w:left="118" w:rightChars="50" w:right="118"/>
              <w:rPr>
                <w:rFonts w:hAnsi="華康細圓體"/>
                <w:kern w:val="2"/>
                <w:lang w:eastAsia="zh-TW"/>
              </w:rPr>
            </w:pPr>
            <w:r w:rsidRPr="00567CD0">
              <w:rPr>
                <w:rFonts w:hAnsi="華康細圓體"/>
                <w:kern w:val="2"/>
                <w:lang w:eastAsia="zh-TW"/>
              </w:rPr>
              <w:t>德國、美國、</w:t>
            </w:r>
            <w:r w:rsidR="00244D5A" w:rsidRPr="00567CD0">
              <w:rPr>
                <w:rFonts w:hAnsi="華康細圓體"/>
                <w:kern w:val="2"/>
                <w:lang w:eastAsia="zh-TW"/>
              </w:rPr>
              <w:t>中國大陸</w:t>
            </w:r>
            <w:r w:rsidRPr="00567CD0">
              <w:rPr>
                <w:rFonts w:hAnsi="華康細圓體"/>
                <w:kern w:val="2"/>
                <w:lang w:eastAsia="zh-TW"/>
              </w:rPr>
              <w:t>、荷蘭、法國、比利時、瑞士、義大利、西班牙、</w:t>
            </w:r>
            <w:r w:rsidRPr="00567CD0">
              <w:rPr>
                <w:rFonts w:hAnsi="華康細圓體" w:hint="eastAsia"/>
                <w:kern w:val="2"/>
                <w:lang w:eastAsia="zh-TW"/>
              </w:rPr>
              <w:t>挪威</w:t>
            </w:r>
          </w:p>
        </w:tc>
      </w:tr>
    </w:tbl>
    <w:p w:rsidR="00C16970" w:rsidRPr="00567CD0" w:rsidRDefault="00C16970">
      <w:pPr>
        <w:ind w:firstLine="472"/>
      </w:pPr>
    </w:p>
    <w:p w:rsidR="00C16970" w:rsidRPr="00567CD0" w:rsidRDefault="00C16970" w:rsidP="00FA29A4">
      <w:pPr>
        <w:pStyle w:val="af4"/>
        <w:spacing w:before="514" w:after="771"/>
      </w:pPr>
    </w:p>
    <w:p w:rsidR="00C16970" w:rsidRPr="00567CD0" w:rsidRDefault="00C16970">
      <w:pPr>
        <w:sectPr w:rsidR="00C16970" w:rsidRPr="00567CD0">
          <w:headerReference w:type="even" r:id="rId15"/>
          <w:headerReference w:type="default" r:id="rId16"/>
          <w:footerReference w:type="even" r:id="rId17"/>
          <w:footerReference w:type="default" r:id="rId18"/>
          <w:headerReference w:type="first" r:id="rId19"/>
          <w:footerReference w:type="first" r:id="rId20"/>
          <w:pgSz w:w="11906" w:h="16838"/>
          <w:pgMar w:top="2268" w:right="1701" w:bottom="1701" w:left="1701" w:header="1134" w:footer="851" w:gutter="0"/>
          <w:pgNumType w:start="1"/>
          <w:cols w:space="720"/>
          <w:docGrid w:type="linesAndChars" w:linePitch="514" w:charSpace="-820"/>
        </w:sectPr>
      </w:pPr>
    </w:p>
    <w:p w:rsidR="00C16970" w:rsidRPr="00567CD0" w:rsidRDefault="00C16970" w:rsidP="00FA29A4">
      <w:pPr>
        <w:pStyle w:val="af4"/>
        <w:spacing w:before="514" w:after="771"/>
      </w:pPr>
      <w:bookmarkStart w:id="2" w:name="_Toc44274757"/>
      <w:r w:rsidRPr="00567CD0">
        <w:rPr>
          <w:rFonts w:hint="eastAsia"/>
        </w:rPr>
        <w:lastRenderedPageBreak/>
        <w:t>第壹章　自然人文環境</w:t>
      </w:r>
      <w:bookmarkEnd w:id="2"/>
    </w:p>
    <w:p w:rsidR="00C16970" w:rsidRPr="00567CD0" w:rsidRDefault="00C16970" w:rsidP="00CA5C94">
      <w:pPr>
        <w:pStyle w:val="af5"/>
        <w:spacing w:before="257" w:after="257"/>
        <w:ind w:left="632" w:hanging="632"/>
        <w:rPr>
          <w:rFonts w:ascii="新細明體" w:eastAsia="新細明體" w:hAnsi="新細明體" w:cs="新細明體"/>
        </w:rPr>
      </w:pPr>
      <w:r w:rsidRPr="00567CD0">
        <w:t>一、自然環境</w:t>
      </w:r>
    </w:p>
    <w:p w:rsidR="00C16970" w:rsidRPr="00567CD0" w:rsidRDefault="00C16970" w:rsidP="00CA5C94">
      <w:pPr>
        <w:pStyle w:val="af6"/>
        <w:ind w:left="944" w:hanging="708"/>
      </w:pPr>
      <w:r w:rsidRPr="00567CD0">
        <w:t>（一）地理位置：位於歐洲大陸邊陲，在飛機</w:t>
      </w:r>
      <w:r w:rsidRPr="00567CD0">
        <w:t>3</w:t>
      </w:r>
      <w:r w:rsidRPr="00567CD0">
        <w:t>小時航程內可涵蓋</w:t>
      </w:r>
      <w:r w:rsidRPr="00567CD0">
        <w:t>85</w:t>
      </w:r>
      <w:r w:rsidR="00244D5A" w:rsidRPr="00567CD0">
        <w:t>%</w:t>
      </w:r>
      <w:r w:rsidRPr="00567CD0">
        <w:t>歐洲主要城市。</w:t>
      </w:r>
    </w:p>
    <w:p w:rsidR="00C16970" w:rsidRPr="00567CD0" w:rsidRDefault="00C16970" w:rsidP="00CA5C94">
      <w:pPr>
        <w:pStyle w:val="af6"/>
        <w:ind w:left="944" w:hanging="708"/>
      </w:pPr>
      <w:r w:rsidRPr="00567CD0">
        <w:t>（二）面積：</w:t>
      </w:r>
      <w:r w:rsidRPr="00567CD0">
        <w:rPr>
          <w:rFonts w:hint="eastAsia"/>
        </w:rPr>
        <w:t>24</w:t>
      </w:r>
      <w:r w:rsidRPr="00567CD0">
        <w:rPr>
          <w:rFonts w:hint="eastAsia"/>
        </w:rPr>
        <w:t>萬</w:t>
      </w:r>
      <w:r w:rsidRPr="00567CD0">
        <w:rPr>
          <w:rFonts w:hint="eastAsia"/>
        </w:rPr>
        <w:t>3,610</w:t>
      </w:r>
      <w:r w:rsidRPr="00567CD0">
        <w:rPr>
          <w:rFonts w:hint="eastAsia"/>
        </w:rPr>
        <w:t>平方公里</w:t>
      </w:r>
      <w:r w:rsidRPr="00567CD0">
        <w:t>。</w:t>
      </w:r>
    </w:p>
    <w:p w:rsidR="00C16970" w:rsidRPr="00567CD0" w:rsidRDefault="00C16970" w:rsidP="00CA5C94">
      <w:pPr>
        <w:pStyle w:val="af6"/>
        <w:ind w:left="944" w:hanging="708"/>
      </w:pPr>
      <w:r w:rsidRPr="00567CD0">
        <w:t>（三）人口：</w:t>
      </w:r>
      <w:r w:rsidRPr="00567CD0">
        <w:t>6,</w:t>
      </w:r>
      <w:r w:rsidR="00A8767D" w:rsidRPr="00567CD0">
        <w:rPr>
          <w:rFonts w:hint="eastAsia"/>
        </w:rPr>
        <w:t>643</w:t>
      </w:r>
      <w:r w:rsidRPr="00567CD0">
        <w:t>萬人。</w:t>
      </w:r>
    </w:p>
    <w:p w:rsidR="00C16970" w:rsidRPr="00567CD0" w:rsidRDefault="00C16970" w:rsidP="00CA5C94">
      <w:pPr>
        <w:pStyle w:val="af6"/>
        <w:ind w:left="944" w:hanging="708"/>
      </w:pPr>
      <w:r w:rsidRPr="00567CD0">
        <w:t>（四）氣候：溫溼、海洋性氣候，年雨量約</w:t>
      </w:r>
      <w:r w:rsidRPr="00567CD0">
        <w:t>1,600mm</w:t>
      </w:r>
      <w:r w:rsidRPr="00567CD0">
        <w:t>，溫度很少高於</w:t>
      </w:r>
      <w:r w:rsidRPr="00567CD0">
        <w:t>32</w:t>
      </w:r>
      <w:r w:rsidRPr="00567CD0">
        <w:rPr>
          <w:rFonts w:hint="eastAsia"/>
        </w:rPr>
        <w:t>℃</w:t>
      </w:r>
      <w:r w:rsidRPr="00567CD0">
        <w:t>以上或低於</w:t>
      </w:r>
      <w:r w:rsidRPr="00567CD0">
        <w:t>-5</w:t>
      </w:r>
      <w:r w:rsidRPr="00567CD0">
        <w:rPr>
          <w:rFonts w:hint="eastAsia"/>
        </w:rPr>
        <w:t>℃</w:t>
      </w:r>
      <w:r w:rsidRPr="00567CD0">
        <w:t>以下。</w:t>
      </w:r>
    </w:p>
    <w:p w:rsidR="00C16970" w:rsidRPr="00567CD0" w:rsidRDefault="00C16970" w:rsidP="00CA5C94">
      <w:pPr>
        <w:pStyle w:val="af5"/>
        <w:spacing w:before="257" w:after="257"/>
        <w:ind w:left="632" w:hanging="632"/>
        <w:rPr>
          <w:rFonts w:ascii="新細明體" w:eastAsia="新細明體" w:hAnsi="新細明體" w:cs="新細明體"/>
        </w:rPr>
      </w:pPr>
      <w:r w:rsidRPr="00567CD0">
        <w:t>二、人文及社會環境</w:t>
      </w:r>
    </w:p>
    <w:p w:rsidR="00C16970" w:rsidRPr="00567CD0" w:rsidRDefault="00C16970" w:rsidP="00411748">
      <w:pPr>
        <w:pStyle w:val="af0"/>
        <w:ind w:firstLine="472"/>
      </w:pPr>
      <w:r w:rsidRPr="00567CD0">
        <w:t>首都倫敦。蘇格蘭地區首府為愛丁堡（</w:t>
      </w:r>
      <w:r w:rsidRPr="00567CD0">
        <w:t>Edinburgh</w:t>
      </w:r>
      <w:r w:rsidRPr="00567CD0">
        <w:t>），威爾斯地區首府為卡地夫（</w:t>
      </w:r>
      <w:r w:rsidRPr="00567CD0">
        <w:t>Cardiff</w:t>
      </w:r>
      <w:r w:rsidRPr="00567CD0">
        <w:t>），北愛爾蘭首府為貝爾法斯特（</w:t>
      </w:r>
      <w:r w:rsidRPr="00567CD0">
        <w:t>Belfast</w:t>
      </w:r>
      <w:r w:rsidRPr="00567CD0">
        <w:t>）。工商業中心除倫敦外，尚包括伯明罕、曼徹斯特等。種族以盎格魯撒克遜人為主，另有其他各色少數民族。</w:t>
      </w:r>
    </w:p>
    <w:p w:rsidR="00C16970" w:rsidRPr="00567CD0" w:rsidRDefault="00C16970" w:rsidP="00411748">
      <w:pPr>
        <w:pStyle w:val="af0"/>
        <w:ind w:firstLine="472"/>
      </w:pPr>
      <w:r w:rsidRPr="00567CD0">
        <w:t>主要語言為英語，另一官方語言為威爾斯語。</w:t>
      </w:r>
    </w:p>
    <w:p w:rsidR="00C16970" w:rsidRPr="00567CD0" w:rsidRDefault="00C16970" w:rsidP="00411748">
      <w:pPr>
        <w:pStyle w:val="af6"/>
        <w:ind w:left="944" w:hanging="708"/>
      </w:pPr>
      <w:r w:rsidRPr="00567CD0">
        <w:t>（一）英格蘭</w:t>
      </w:r>
    </w:p>
    <w:p w:rsidR="00C16970" w:rsidRPr="00567CD0" w:rsidRDefault="00C16970" w:rsidP="00F323EE">
      <w:pPr>
        <w:pStyle w:val="a5"/>
        <w:kinsoku w:val="0"/>
        <w:ind w:left="944" w:firstLine="472"/>
        <w:rPr>
          <w:kern w:val="2"/>
          <w:lang w:eastAsia="zh-TW"/>
        </w:rPr>
      </w:pPr>
      <w:r w:rsidRPr="00567CD0">
        <w:rPr>
          <w:kern w:val="2"/>
          <w:lang w:eastAsia="zh-TW"/>
        </w:rPr>
        <w:t>英格蘭是英國最主要的部份，以下分北、中、南三區來介紹：</w:t>
      </w:r>
    </w:p>
    <w:p w:rsidR="00C16970" w:rsidRPr="00567CD0" w:rsidRDefault="00C16970" w:rsidP="00F323EE">
      <w:pPr>
        <w:pStyle w:val="a7"/>
        <w:kinsoku w:val="0"/>
        <w:ind w:left="1416" w:hanging="472"/>
        <w:rPr>
          <w:kern w:val="2"/>
          <w:lang w:eastAsia="ja-JP"/>
        </w:rPr>
      </w:pPr>
      <w:r w:rsidRPr="00567CD0">
        <w:rPr>
          <w:kern w:val="2"/>
          <w:lang w:eastAsia="ja-JP"/>
        </w:rPr>
        <w:t>１、北部地區</w:t>
      </w:r>
    </w:p>
    <w:p w:rsidR="00C16970" w:rsidRPr="00567CD0" w:rsidRDefault="00C16970" w:rsidP="00A93E2E">
      <w:pPr>
        <w:pStyle w:val="afc"/>
        <w:ind w:left="1416" w:firstLine="472"/>
      </w:pPr>
      <w:r w:rsidRPr="00567CD0">
        <w:t>該區向為英格蘭的工業重鎮，在該區中的城市包括</w:t>
      </w:r>
      <w:r w:rsidRPr="00567CD0">
        <w:t>Newcastle</w:t>
      </w:r>
      <w:r w:rsidRPr="00567CD0">
        <w:t>、</w:t>
      </w:r>
      <w:r w:rsidRPr="00567CD0">
        <w:t>Liverpool</w:t>
      </w:r>
      <w:r w:rsidRPr="00567CD0">
        <w:t>、</w:t>
      </w:r>
      <w:r w:rsidRPr="00567CD0">
        <w:t>Manchester</w:t>
      </w:r>
      <w:r w:rsidRPr="00567CD0">
        <w:t>等均是重要的工業城市。這個地區原為工業革命的發源地，亦曾發展成為全球最重要的紡織工業中心，但隨著傳統產業的沒落，失業率增加，也帶來社會的不安及公共秩序的破壞。因</w:t>
      </w:r>
      <w:r w:rsidRPr="00567CD0">
        <w:lastRenderedPageBreak/>
        <w:t>此，該區地方政府致力吸引外來投資，以增加就業機會。主要產業包括製藥、化學、電子、材料、生物技術等，區內的曼徹斯特為工商業中心及主要的國際機場所在；利物浦則為自由港，除了利用便捷的海運與歐洲內陸聯繫之外，亦可利用內陸鐵路運輸向南經由英法海底隧道與歐洲大陸相連接。</w:t>
      </w:r>
    </w:p>
    <w:p w:rsidR="00C16970" w:rsidRPr="00567CD0" w:rsidRDefault="00C16970" w:rsidP="00A93E2E">
      <w:pPr>
        <w:pStyle w:val="a7"/>
        <w:ind w:left="1416" w:hanging="472"/>
      </w:pPr>
      <w:r w:rsidRPr="00567CD0">
        <w:t>２、中部地區</w:t>
      </w:r>
    </w:p>
    <w:p w:rsidR="00C16970" w:rsidRPr="00567CD0" w:rsidRDefault="00C16970" w:rsidP="00A93E2E">
      <w:pPr>
        <w:pStyle w:val="afc"/>
        <w:ind w:left="1416" w:firstLine="472"/>
      </w:pPr>
      <w:r w:rsidRPr="00567CD0">
        <w:t>中部英格蘭地區的東半部傳統上以農業及輕工業為主，但亦有頗具實力的機械工業，例如製造飛機引擎的</w:t>
      </w:r>
      <w:r w:rsidRPr="00567CD0">
        <w:t>Rolls-Royce</w:t>
      </w:r>
      <w:r w:rsidRPr="00567CD0">
        <w:t>即位於區內的</w:t>
      </w:r>
      <w:r w:rsidRPr="00567CD0">
        <w:t>Derby</w:t>
      </w:r>
      <w:r w:rsidRPr="00567CD0">
        <w:t>。西半部的傳統工業包括金屬、汽車、機械、工具機、電器、陶瓷等，近年來亦發展航太、自動化機器、消費性電子、通訊及塑膠機械等產業。伯明罕（</w:t>
      </w:r>
      <w:r w:rsidRPr="00567CD0">
        <w:t>Birmingham</w:t>
      </w:r>
      <w:r w:rsidRPr="00567CD0">
        <w:t>）是區內重要的商業、金融中心，位於伯明罕的</w:t>
      </w:r>
      <w:r w:rsidRPr="00567CD0">
        <w:t>NEC</w:t>
      </w:r>
      <w:r w:rsidRPr="00567CD0">
        <w:t>展覽館是舉辦大規模商展的主要地點。伯明罕位於英格蘭鐵公路網的輻輳點上，與倫敦之間約</w:t>
      </w:r>
      <w:r w:rsidRPr="00567CD0">
        <w:t>2</w:t>
      </w:r>
      <w:r w:rsidRPr="00567CD0">
        <w:t>小時左右車程，伯明罕機場亦為一國際機場，為該區對外聯繫之主要交通孔道。</w:t>
      </w:r>
    </w:p>
    <w:p w:rsidR="00C16970" w:rsidRPr="00567CD0" w:rsidRDefault="00C16970" w:rsidP="00A93E2E">
      <w:pPr>
        <w:pStyle w:val="a7"/>
        <w:ind w:left="1416" w:hanging="472"/>
      </w:pPr>
      <w:r w:rsidRPr="00567CD0">
        <w:t>３、南部地區</w:t>
      </w:r>
    </w:p>
    <w:p w:rsidR="00C16970" w:rsidRPr="00567CD0" w:rsidRDefault="00C16970" w:rsidP="00A93E2E">
      <w:pPr>
        <w:pStyle w:val="afc"/>
        <w:ind w:left="1416" w:firstLine="472"/>
      </w:pPr>
      <w:r w:rsidRPr="00567CD0">
        <w:t>南英格蘭地區西半部的產業以航太工業為最重要，</w:t>
      </w:r>
      <w:r w:rsidRPr="00567CD0">
        <w:t>BAE Systems</w:t>
      </w:r>
      <w:r w:rsidRPr="00567CD0">
        <w:t>、</w:t>
      </w:r>
      <w:r w:rsidRPr="00567CD0">
        <w:t>AgustaWestland Helicopters</w:t>
      </w:r>
      <w:r w:rsidRPr="00567CD0">
        <w:t>、</w:t>
      </w:r>
      <w:r w:rsidRPr="00567CD0">
        <w:t>Smiths Industries</w:t>
      </w:r>
      <w:r w:rsidRPr="00567CD0">
        <w:t>均為該區內主要航太業者。製造業的就業人口</w:t>
      </w:r>
      <w:r w:rsidR="00F03446" w:rsidRPr="00567CD0">
        <w:t>占</w:t>
      </w:r>
      <w:r w:rsidRPr="00567CD0">
        <w:t>總勞動力的</w:t>
      </w:r>
      <w:r w:rsidRPr="00567CD0">
        <w:t>24</w:t>
      </w:r>
      <w:r w:rsidR="00244D5A" w:rsidRPr="00567CD0">
        <w:t>%</w:t>
      </w:r>
      <w:r w:rsidRPr="00567CD0">
        <w:t>，其中半數從事機械或焊接業，而</w:t>
      </w:r>
      <w:r w:rsidRPr="00567CD0">
        <w:t>Honda</w:t>
      </w:r>
      <w:r w:rsidRPr="00567CD0">
        <w:t>、</w:t>
      </w:r>
      <w:r w:rsidRPr="00567CD0">
        <w:t>Hewlett Packard</w:t>
      </w:r>
      <w:r w:rsidRPr="00567CD0">
        <w:t>、</w:t>
      </w:r>
      <w:r w:rsidRPr="00567CD0">
        <w:t>Toshiba</w:t>
      </w:r>
      <w:r w:rsidRPr="00567CD0">
        <w:t>亦在本區設廠。除此之外，該區亦是金融服務業的重鎮，區內的</w:t>
      </w:r>
      <w:r w:rsidRPr="00567CD0">
        <w:t>Bristol</w:t>
      </w:r>
      <w:r w:rsidRPr="00567CD0">
        <w:t>、</w:t>
      </w:r>
      <w:r w:rsidRPr="00567CD0">
        <w:t>Cheltenham</w:t>
      </w:r>
      <w:r w:rsidRPr="00567CD0">
        <w:t>、</w:t>
      </w:r>
      <w:r w:rsidRPr="00567CD0">
        <w:t>Swindon</w:t>
      </w:r>
      <w:r w:rsidRPr="00567CD0">
        <w:t>、</w:t>
      </w:r>
      <w:r w:rsidRPr="00567CD0">
        <w:t>Gloucester</w:t>
      </w:r>
      <w:r w:rsidRPr="00567CD0">
        <w:t>、</w:t>
      </w:r>
      <w:r w:rsidRPr="00567CD0">
        <w:t>Exeter</w:t>
      </w:r>
      <w:r w:rsidRPr="00567CD0">
        <w:t>及</w:t>
      </w:r>
      <w:r w:rsidRPr="00567CD0">
        <w:t>Bournemouth</w:t>
      </w:r>
      <w:r w:rsidRPr="00567CD0">
        <w:t>等城市，吸引了許多金融及保險公司在此設立據點。</w:t>
      </w:r>
    </w:p>
    <w:p w:rsidR="00C16970" w:rsidRPr="00567CD0" w:rsidRDefault="00C16970" w:rsidP="00A93E2E">
      <w:pPr>
        <w:pStyle w:val="afc"/>
        <w:ind w:left="1416" w:firstLine="472"/>
      </w:pPr>
      <w:r w:rsidRPr="00567CD0">
        <w:t>東半部則以倫敦為中心，以服務業包括金融、運輸（航運及空運）、保險、法律、會計等各項專業服務業為主要產業，該區就業人口之平均所得及消費為全英之冠。在對外交通方面，該地區與歐洲大</w:t>
      </w:r>
      <w:r w:rsidRPr="00567CD0">
        <w:lastRenderedPageBreak/>
        <w:t>陸僅一水之隔，且有英法海底隧道相通。而在航運部分，該區除擁有</w:t>
      </w:r>
      <w:r w:rsidRPr="00567CD0">
        <w:t>Heathrow</w:t>
      </w:r>
      <w:r w:rsidRPr="00567CD0">
        <w:t>、</w:t>
      </w:r>
      <w:r w:rsidRPr="00567CD0">
        <w:t>Stansted</w:t>
      </w:r>
      <w:r w:rsidRPr="00567CD0">
        <w:t>、</w:t>
      </w:r>
      <w:r w:rsidRPr="00567CD0">
        <w:t>Luton</w:t>
      </w:r>
      <w:r w:rsidRPr="00567CD0">
        <w:t>、</w:t>
      </w:r>
      <w:r w:rsidRPr="00567CD0">
        <w:t>City Airport</w:t>
      </w:r>
      <w:r w:rsidRPr="00567CD0">
        <w:t>、</w:t>
      </w:r>
      <w:r w:rsidRPr="00567CD0">
        <w:t>Gatwick</w:t>
      </w:r>
      <w:r w:rsidRPr="00567CD0">
        <w:t>等五個國際機場外，區內並有英國三大主要貨櫃港：</w:t>
      </w:r>
      <w:r w:rsidRPr="00567CD0">
        <w:t>Felixstowe</w:t>
      </w:r>
      <w:r w:rsidRPr="00567CD0">
        <w:t>、</w:t>
      </w:r>
      <w:r w:rsidRPr="00567CD0">
        <w:t>Thames</w:t>
      </w:r>
      <w:r w:rsidRPr="00567CD0">
        <w:t>及</w:t>
      </w:r>
      <w:r w:rsidRPr="00567CD0">
        <w:t>Southampton</w:t>
      </w:r>
      <w:r w:rsidRPr="00567CD0">
        <w:t>，以及英國通往歐洲最主要的門戶</w:t>
      </w:r>
      <w:r w:rsidRPr="00567CD0">
        <w:t>Dover</w:t>
      </w:r>
      <w:r w:rsidRPr="00567CD0">
        <w:t>港均在此區，因此其地理位置較諸其他地區得天獨厚。</w:t>
      </w:r>
    </w:p>
    <w:p w:rsidR="00C16970" w:rsidRPr="00567CD0" w:rsidRDefault="00C16970" w:rsidP="00F323EE">
      <w:pPr>
        <w:pStyle w:val="af6"/>
        <w:ind w:left="944" w:hanging="708"/>
      </w:pPr>
      <w:r w:rsidRPr="00567CD0">
        <w:t>（二）蘇格蘭</w:t>
      </w:r>
    </w:p>
    <w:p w:rsidR="00C16970" w:rsidRPr="00567CD0" w:rsidRDefault="00C16970" w:rsidP="00F323EE">
      <w:pPr>
        <w:pStyle w:val="a5"/>
        <w:ind w:left="944" w:firstLine="472"/>
      </w:pPr>
      <w:r w:rsidRPr="00567CD0">
        <w:t>蘇格蘭位於英國的北部，雖早與英國合併，但迄今仍保有自己的法律及教育制度。該地區在工業革命後至第一次世界大戰前，一直是英國的重工業中心，其中以造船、機械及煉鋼為最重要。然而，戰後英國的重工業逐漸失去競爭力，上述產業逐漸沒落，造成蘇格蘭嚴重的失業問題。但蘇格蘭良好的教育制度、高水準之技術訓練及政府在人才培育上所做的努力，使蘇格蘭於</w:t>
      </w:r>
      <w:r w:rsidRPr="00567CD0">
        <w:t>1980</w:t>
      </w:r>
      <w:r w:rsidRPr="00567CD0">
        <w:t>年代起成為資訊產業及鑽油工業重鎮，食品及觀光業也有長足的發展。</w:t>
      </w:r>
    </w:p>
    <w:p w:rsidR="00C16970" w:rsidRPr="00567CD0" w:rsidRDefault="00C16970" w:rsidP="00F323EE">
      <w:pPr>
        <w:pStyle w:val="a5"/>
        <w:ind w:left="944" w:firstLine="472"/>
      </w:pPr>
      <w:r w:rsidRPr="00567CD0">
        <w:t>蘇格蘭地區的國際交通網路相當發達，首府愛丁堡的國際機場可以與全球各主要都市相聯結，與英格蘭之間的鐵公路交通亦十分便利。</w:t>
      </w:r>
    </w:p>
    <w:p w:rsidR="00C16970" w:rsidRPr="00567CD0" w:rsidRDefault="00C16970" w:rsidP="00F323EE">
      <w:pPr>
        <w:pStyle w:val="af6"/>
        <w:ind w:left="944" w:hanging="708"/>
      </w:pPr>
      <w:r w:rsidRPr="00567CD0">
        <w:t>（三）威爾斯</w:t>
      </w:r>
    </w:p>
    <w:p w:rsidR="00C16970" w:rsidRPr="00567CD0" w:rsidRDefault="00C16970" w:rsidP="00F323EE">
      <w:pPr>
        <w:pStyle w:val="a5"/>
        <w:ind w:left="944" w:firstLine="472"/>
      </w:pPr>
      <w:r w:rsidRPr="00567CD0">
        <w:t>威爾斯位於英國之西部，傳統上與英國關係密切，雖然有自己的語言及文字，但英文仍為主要的語言。</w:t>
      </w:r>
    </w:p>
    <w:p w:rsidR="00C16970" w:rsidRPr="00567CD0" w:rsidRDefault="00C16970" w:rsidP="00F323EE">
      <w:pPr>
        <w:pStyle w:val="a5"/>
        <w:ind w:left="944" w:firstLine="472"/>
      </w:pPr>
      <w:r w:rsidRPr="00567CD0">
        <w:t>威爾斯有完善的交通網路，首府卡爾地夫</w:t>
      </w:r>
      <w:r w:rsidR="001E784C">
        <w:t>（</w:t>
      </w:r>
      <w:r w:rsidRPr="00567CD0">
        <w:t>Cardiff</w:t>
      </w:r>
      <w:r w:rsidR="001E784C">
        <w:t>）</w:t>
      </w:r>
      <w:r w:rsidRPr="00567CD0">
        <w:t>國際機場，每天有班機飛往歐洲各大都市，與英格蘭之間有完善的公路及鐵路網相連接。該地區的經濟原以畜牧及煤礦為主，在採礦業逐漸式微之後，威爾斯致力吸引外來投資，其中以美、日的投資最多，在該區政府為吸引投資所提供的各項優惠及補助之條件下前往投資</w:t>
      </w:r>
      <w:r w:rsidR="009527AB" w:rsidRPr="00567CD0">
        <w:t>，</w:t>
      </w:r>
      <w:r w:rsidR="009527AB" w:rsidRPr="00567CD0">
        <w:rPr>
          <w:rFonts w:hint="eastAsia"/>
          <w:lang w:eastAsia="zh-TW"/>
        </w:rPr>
        <w:t>近期更</w:t>
      </w:r>
      <w:r w:rsidR="009527AB" w:rsidRPr="00567CD0">
        <w:rPr>
          <w:rFonts w:hint="eastAsia"/>
          <w:bCs/>
          <w:kern w:val="0"/>
        </w:rPr>
        <w:t>著重發展英國複合半導體產業，由英國政府結合威爾斯各地市政府於</w:t>
      </w:r>
      <w:r w:rsidR="009527AB" w:rsidRPr="00567CD0">
        <w:rPr>
          <w:rFonts w:hint="eastAsia"/>
          <w:bCs/>
          <w:kern w:val="0"/>
          <w:lang w:eastAsia="zh-TW"/>
        </w:rPr>
        <w:t>2018</w:t>
      </w:r>
      <w:r w:rsidR="009527AB" w:rsidRPr="00567CD0">
        <w:rPr>
          <w:rFonts w:hint="eastAsia"/>
          <w:bCs/>
          <w:kern w:val="0"/>
        </w:rPr>
        <w:t>年</w:t>
      </w:r>
      <w:r w:rsidR="009527AB" w:rsidRPr="00567CD0">
        <w:rPr>
          <w:rFonts w:hint="eastAsia"/>
          <w:bCs/>
          <w:kern w:val="0"/>
        </w:rPr>
        <w:t>7</w:t>
      </w:r>
      <w:r w:rsidR="009527AB" w:rsidRPr="00567CD0">
        <w:rPr>
          <w:rFonts w:hint="eastAsia"/>
          <w:bCs/>
          <w:kern w:val="0"/>
        </w:rPr>
        <w:t>月出資</w:t>
      </w:r>
      <w:r w:rsidR="009527AB" w:rsidRPr="00567CD0">
        <w:rPr>
          <w:rFonts w:hint="eastAsia"/>
          <w:bCs/>
          <w:kern w:val="0"/>
        </w:rPr>
        <w:t>8</w:t>
      </w:r>
      <w:r w:rsidR="00FA29A4" w:rsidRPr="00567CD0">
        <w:rPr>
          <w:rFonts w:hint="eastAsia"/>
          <w:bCs/>
          <w:kern w:val="0"/>
          <w:lang w:eastAsia="zh-TW"/>
        </w:rPr>
        <w:t>,000</w:t>
      </w:r>
      <w:r w:rsidR="009527AB" w:rsidRPr="00567CD0">
        <w:rPr>
          <w:rFonts w:hint="eastAsia"/>
          <w:bCs/>
          <w:kern w:val="0"/>
        </w:rPr>
        <w:t>萬英鎊成立複合半導體研究所（</w:t>
      </w:r>
      <w:r w:rsidR="009527AB" w:rsidRPr="00567CD0">
        <w:rPr>
          <w:rFonts w:hint="eastAsia"/>
          <w:bCs/>
          <w:kern w:val="0"/>
        </w:rPr>
        <w:t>C</w:t>
      </w:r>
      <w:r w:rsidR="009527AB" w:rsidRPr="00567CD0">
        <w:rPr>
          <w:bCs/>
          <w:kern w:val="0"/>
        </w:rPr>
        <w:t xml:space="preserve">ompound </w:t>
      </w:r>
      <w:r w:rsidR="009527AB" w:rsidRPr="00567CD0">
        <w:rPr>
          <w:rFonts w:hint="eastAsia"/>
          <w:bCs/>
          <w:kern w:val="0"/>
        </w:rPr>
        <w:t>S</w:t>
      </w:r>
      <w:r w:rsidR="009527AB" w:rsidRPr="00567CD0">
        <w:rPr>
          <w:bCs/>
          <w:kern w:val="0"/>
        </w:rPr>
        <w:t>emiconductor</w:t>
      </w:r>
      <w:r w:rsidR="009527AB" w:rsidRPr="00567CD0">
        <w:rPr>
          <w:rFonts w:hint="eastAsia"/>
          <w:bCs/>
          <w:kern w:val="0"/>
        </w:rPr>
        <w:t xml:space="preserve"> Catapult</w:t>
      </w:r>
      <w:r w:rsidR="009527AB" w:rsidRPr="00567CD0">
        <w:rPr>
          <w:rFonts w:hint="eastAsia"/>
          <w:bCs/>
          <w:kern w:val="0"/>
        </w:rPr>
        <w:t>）</w:t>
      </w:r>
      <w:r w:rsidR="009527AB" w:rsidRPr="00567CD0">
        <w:t>，</w:t>
      </w:r>
      <w:r w:rsidR="009527AB" w:rsidRPr="00567CD0">
        <w:rPr>
          <w:rFonts w:hint="eastAsia"/>
          <w:bCs/>
          <w:kern w:val="0"/>
        </w:rPr>
        <w:t>擬結合英國學</w:t>
      </w:r>
      <w:r w:rsidR="009527AB" w:rsidRPr="00567CD0">
        <w:rPr>
          <w:rFonts w:hint="eastAsia"/>
          <w:bCs/>
          <w:kern w:val="0"/>
        </w:rPr>
        <w:lastRenderedPageBreak/>
        <w:t>術界及產業界發展由材料至封裝產業，以</w:t>
      </w:r>
      <w:r w:rsidR="001E784C">
        <w:rPr>
          <w:rFonts w:hint="eastAsia"/>
          <w:bCs/>
          <w:kern w:val="0"/>
          <w:lang w:eastAsia="zh-TW"/>
        </w:rPr>
        <w:t>爭</w:t>
      </w:r>
      <w:r w:rsidR="009527AB" w:rsidRPr="00567CD0">
        <w:rPr>
          <w:rFonts w:ascii="華康細圓體" w:hAnsi="華康細圓體" w:cs="華康細圓體" w:hint="eastAsia"/>
          <w:bCs/>
          <w:kern w:val="0"/>
        </w:rPr>
        <w:t>取成為複合半導體產業世界領</w:t>
      </w:r>
      <w:r w:rsidR="009527AB" w:rsidRPr="00567CD0">
        <w:rPr>
          <w:rFonts w:hint="eastAsia"/>
          <w:bCs/>
          <w:kern w:val="0"/>
        </w:rPr>
        <w:t>導地位</w:t>
      </w:r>
      <w:r w:rsidRPr="00567CD0">
        <w:t>。</w:t>
      </w:r>
    </w:p>
    <w:p w:rsidR="00C16970" w:rsidRPr="00567CD0" w:rsidRDefault="00C16970" w:rsidP="00F323EE">
      <w:pPr>
        <w:pStyle w:val="af6"/>
        <w:ind w:left="944" w:hanging="708"/>
      </w:pPr>
      <w:r w:rsidRPr="00567CD0">
        <w:t>（四）北愛爾蘭</w:t>
      </w:r>
    </w:p>
    <w:p w:rsidR="00C16970" w:rsidRPr="00567CD0" w:rsidRDefault="00C16970" w:rsidP="00F323EE">
      <w:pPr>
        <w:pStyle w:val="a5"/>
        <w:ind w:left="944" w:firstLine="472"/>
      </w:pPr>
      <w:r w:rsidRPr="00567CD0">
        <w:t>北愛爾蘭、英國、以及愛爾蘭三方在</w:t>
      </w:r>
      <w:r w:rsidRPr="00567CD0">
        <w:t>1998</w:t>
      </w:r>
      <w:r w:rsidRPr="00567CD0">
        <w:t>年簽署『北愛爾蘭和平協定』（</w:t>
      </w:r>
      <w:r w:rsidRPr="00567CD0">
        <w:t>Northern Ireland Peace Agreement 1998</w:t>
      </w:r>
      <w:r w:rsidRPr="00567CD0">
        <w:t>），結束北愛地區長達</w:t>
      </w:r>
      <w:r w:rsidRPr="00567CD0">
        <w:t>30</w:t>
      </w:r>
      <w:r w:rsidRPr="00567CD0">
        <w:t>餘年的紛亂。隨著和平的進展，解決北愛爾蘭嚴重失業問題以及重建該地區經濟活力，成為北愛爾蘭及英國政府的優先施政方向。</w:t>
      </w:r>
    </w:p>
    <w:p w:rsidR="00C16970" w:rsidRPr="00567CD0" w:rsidRDefault="00C16970" w:rsidP="00F323EE">
      <w:pPr>
        <w:pStyle w:val="a5"/>
        <w:ind w:left="944" w:firstLine="472"/>
      </w:pPr>
      <w:r w:rsidRPr="00567CD0">
        <w:t>為了促進北愛爾蘭的繼續發展，北愛地方政府致力於交通的基本建設，以加強該區與英國本島及世界各國的往來。同時在經濟政策方面以提升企業競爭力，加強管理能力以及勞工技能，鼓勵並吸引外資前往該地區投資。目前，北愛已有</w:t>
      </w:r>
      <w:r w:rsidRPr="00567CD0">
        <w:t>3</w:t>
      </w:r>
      <w:r w:rsidRPr="00567CD0">
        <w:t>個民用機場，</w:t>
      </w:r>
      <w:r w:rsidRPr="00567CD0">
        <w:t>4</w:t>
      </w:r>
      <w:r w:rsidRPr="00567CD0">
        <w:t>個商港，以及現代化光纖通訊系統，北愛首府貝爾發斯特（</w:t>
      </w:r>
      <w:r w:rsidRPr="00567CD0">
        <w:t>Belfast</w:t>
      </w:r>
      <w:r w:rsidRPr="00567CD0">
        <w:t>）與愛爾蘭首府都柏林兩個都市之間有快速鐵路銜接。</w:t>
      </w:r>
    </w:p>
    <w:p w:rsidR="00C16970" w:rsidRPr="00567CD0" w:rsidRDefault="00C16970" w:rsidP="00F323EE">
      <w:pPr>
        <w:pStyle w:val="a5"/>
        <w:ind w:left="944" w:firstLine="472"/>
      </w:pPr>
      <w:r w:rsidRPr="00567CD0">
        <w:t>北愛爾蘭在傳統上有基礎良好的紡織、服飾、食品、飲料及煙草工業，航太工業的發展也十分重要。</w:t>
      </w:r>
    </w:p>
    <w:p w:rsidR="00C16970" w:rsidRPr="00567CD0" w:rsidRDefault="00C16970" w:rsidP="00F323EE">
      <w:pPr>
        <w:pStyle w:val="af5"/>
        <w:spacing w:before="257" w:after="257"/>
        <w:ind w:left="632" w:hanging="632"/>
      </w:pPr>
      <w:r w:rsidRPr="00567CD0">
        <w:t>三、政治環境</w:t>
      </w:r>
    </w:p>
    <w:p w:rsidR="009B1451" w:rsidRPr="00567CD0" w:rsidRDefault="009B1451" w:rsidP="00F323EE">
      <w:pPr>
        <w:pStyle w:val="af0"/>
        <w:ind w:firstLine="472"/>
        <w:rPr>
          <w:rFonts w:eastAsia="新細明體"/>
          <w:lang w:eastAsia="zh-TW"/>
        </w:rPr>
      </w:pPr>
      <w:r w:rsidRPr="00567CD0">
        <w:t>英國民主制度發源最早，政治運作極為成熟，執政黨或政務官雖迭有更替，但常任公務員維持中立，仍維持正常運作。</w:t>
      </w:r>
    </w:p>
    <w:p w:rsidR="00C16970" w:rsidRPr="00567CD0" w:rsidRDefault="009B1451" w:rsidP="00F323EE">
      <w:pPr>
        <w:pStyle w:val="af0"/>
        <w:ind w:firstLine="472"/>
      </w:pPr>
      <w:r w:rsidRPr="001E784C">
        <w:rPr>
          <w:rFonts w:hint="eastAsia"/>
        </w:rPr>
        <w:t>英國採</w:t>
      </w:r>
      <w:r w:rsidR="00C16970" w:rsidRPr="00567CD0">
        <w:t>君主立憲內閣制，全國性主要政黨為保守黨</w:t>
      </w:r>
      <w:r w:rsidR="00244D5A" w:rsidRPr="00567CD0">
        <w:t>（</w:t>
      </w:r>
      <w:r w:rsidR="00C16970" w:rsidRPr="00567CD0">
        <w:t>Conservative</w:t>
      </w:r>
      <w:r w:rsidR="00244D5A" w:rsidRPr="00567CD0">
        <w:t>）</w:t>
      </w:r>
      <w:r w:rsidR="00C16970" w:rsidRPr="00567CD0">
        <w:t>、工黨</w:t>
      </w:r>
      <w:r w:rsidR="00244D5A" w:rsidRPr="00567CD0">
        <w:t>（</w:t>
      </w:r>
      <w:r w:rsidR="00C16970" w:rsidRPr="00567CD0">
        <w:t>Labour</w:t>
      </w:r>
      <w:r w:rsidR="00244D5A" w:rsidRPr="00567CD0">
        <w:t>）</w:t>
      </w:r>
      <w:r w:rsidR="00C16970" w:rsidRPr="00567CD0">
        <w:t>、自由民主黨</w:t>
      </w:r>
      <w:r w:rsidR="00244D5A" w:rsidRPr="00567CD0">
        <w:t>（</w:t>
      </w:r>
      <w:r w:rsidR="00C16970" w:rsidRPr="00567CD0">
        <w:t>Liberal Democrat</w:t>
      </w:r>
      <w:r w:rsidR="00244D5A" w:rsidRPr="00567CD0">
        <w:t>）</w:t>
      </w:r>
      <w:r w:rsidR="00C16970" w:rsidRPr="00567CD0">
        <w:t>及新興之英國獨立黨</w:t>
      </w:r>
      <w:r w:rsidR="00244D5A" w:rsidRPr="00567CD0">
        <w:t>（</w:t>
      </w:r>
      <w:r w:rsidR="00C16970" w:rsidRPr="00567CD0">
        <w:t>UKIP</w:t>
      </w:r>
      <w:r w:rsidR="00244D5A" w:rsidRPr="00567CD0">
        <w:t>）</w:t>
      </w:r>
      <w:r w:rsidR="00C16970" w:rsidRPr="00567CD0">
        <w:t>，另有特定議題之綠黨，以及蘇格蘭民族黨</w:t>
      </w:r>
      <w:r w:rsidR="00244D5A" w:rsidRPr="00567CD0">
        <w:t>（</w:t>
      </w:r>
      <w:r w:rsidR="00C16970" w:rsidRPr="00567CD0">
        <w:t>Scottish National Party</w:t>
      </w:r>
      <w:r w:rsidR="00244D5A" w:rsidRPr="00567CD0">
        <w:t>）</w:t>
      </w:r>
      <w:r w:rsidR="00C16970" w:rsidRPr="00567CD0">
        <w:t>、威爾斯民族黨</w:t>
      </w:r>
      <w:r w:rsidR="00244D5A" w:rsidRPr="00567CD0">
        <w:t>（</w:t>
      </w:r>
      <w:r w:rsidR="00C16970" w:rsidRPr="00567CD0">
        <w:t>Welsh Nationalist- Plaid Cymru</w:t>
      </w:r>
      <w:r w:rsidR="00244D5A" w:rsidRPr="00567CD0">
        <w:t>）</w:t>
      </w:r>
      <w:r w:rsidR="00C16970" w:rsidRPr="00567CD0">
        <w:t>、北愛統一黨</w:t>
      </w:r>
      <w:r w:rsidR="00244D5A" w:rsidRPr="00567CD0">
        <w:t>（</w:t>
      </w:r>
      <w:r w:rsidR="00C16970" w:rsidRPr="00567CD0">
        <w:t>Ulster Unionist</w:t>
      </w:r>
      <w:r w:rsidR="00244D5A" w:rsidRPr="00567CD0">
        <w:t>）</w:t>
      </w:r>
      <w:r w:rsidR="00C16970" w:rsidRPr="00567CD0">
        <w:t>、北愛民主統一黨</w:t>
      </w:r>
      <w:r w:rsidR="00244D5A" w:rsidRPr="00567CD0">
        <w:t>（</w:t>
      </w:r>
      <w:r w:rsidR="00C16970" w:rsidRPr="00567CD0">
        <w:t>Democratic Unionist</w:t>
      </w:r>
      <w:r w:rsidR="00244D5A" w:rsidRPr="00567CD0">
        <w:t>）</w:t>
      </w:r>
      <w:r w:rsidR="00C16970" w:rsidRPr="00567CD0">
        <w:t>、北愛社會民主勞工黨</w:t>
      </w:r>
      <w:r w:rsidR="00244D5A" w:rsidRPr="00567CD0">
        <w:t>（</w:t>
      </w:r>
      <w:r w:rsidR="00C16970" w:rsidRPr="00567CD0">
        <w:t>Social Democratic and Labour</w:t>
      </w:r>
      <w:r w:rsidR="00244D5A" w:rsidRPr="00567CD0">
        <w:t>）</w:t>
      </w:r>
      <w:r w:rsidR="00C16970" w:rsidRPr="00567CD0">
        <w:t>等地區性政黨。</w:t>
      </w:r>
    </w:p>
    <w:p w:rsidR="00C16970" w:rsidRPr="00567CD0" w:rsidRDefault="00C16970" w:rsidP="00DB0199">
      <w:pPr>
        <w:pStyle w:val="af0"/>
        <w:ind w:firstLine="472"/>
      </w:pPr>
      <w:r w:rsidRPr="00567CD0">
        <w:lastRenderedPageBreak/>
        <w:t>議會分為下議院</w:t>
      </w:r>
      <w:r w:rsidR="00244D5A" w:rsidRPr="00567CD0">
        <w:t>（</w:t>
      </w:r>
      <w:r w:rsidRPr="00567CD0">
        <w:t>House of Commons</w:t>
      </w:r>
      <w:r w:rsidR="00244D5A" w:rsidRPr="00567CD0">
        <w:t>）</w:t>
      </w:r>
      <w:r w:rsidRPr="00567CD0">
        <w:t>及上議院</w:t>
      </w:r>
      <w:r w:rsidR="00244D5A" w:rsidRPr="00567CD0">
        <w:t>（</w:t>
      </w:r>
      <w:r w:rsidRPr="00567CD0">
        <w:t>House of Lords</w:t>
      </w:r>
      <w:r w:rsidR="00244D5A" w:rsidRPr="00567CD0">
        <w:t>）</w:t>
      </w:r>
      <w:r w:rsidRPr="00567CD0">
        <w:t>兩院。下議院議員經民選產生，共計</w:t>
      </w:r>
      <w:r w:rsidRPr="00567CD0">
        <w:t>650</w:t>
      </w:r>
      <w:r w:rsidRPr="00567CD0">
        <w:t>席，採單一選區制，議員得連選連任，法定任期為</w:t>
      </w:r>
      <w:r w:rsidRPr="00567CD0">
        <w:t>5</w:t>
      </w:r>
      <w:r w:rsidRPr="00567CD0">
        <w:t>年，首相可視需要提前解散國會並改選。依據</w:t>
      </w:r>
      <w:r w:rsidRPr="00567CD0">
        <w:t>2011</w:t>
      </w:r>
      <w:r w:rsidRPr="00567CD0">
        <w:t>年</w:t>
      </w:r>
      <w:r w:rsidRPr="00567CD0">
        <w:t>9</w:t>
      </w:r>
      <w:r w:rsidRPr="00567CD0">
        <w:t>月「定期國會法</w:t>
      </w:r>
      <w:r w:rsidR="00244D5A" w:rsidRPr="00567CD0">
        <w:t>（</w:t>
      </w:r>
      <w:r w:rsidRPr="00567CD0">
        <w:t>Fixed Term Parliament Act</w:t>
      </w:r>
      <w:r w:rsidR="00244D5A" w:rsidRPr="00567CD0">
        <w:t>）</w:t>
      </w:r>
      <w:r w:rsidRPr="00567CD0">
        <w:t>」，自</w:t>
      </w:r>
      <w:r w:rsidRPr="00567CD0">
        <w:t>2015</w:t>
      </w:r>
      <w:r w:rsidRPr="00567CD0">
        <w:t>年大選起每隔</w:t>
      </w:r>
      <w:r w:rsidRPr="00567CD0">
        <w:t>5</w:t>
      </w:r>
      <w:r w:rsidRPr="00567CD0">
        <w:t>年將</w:t>
      </w:r>
      <w:r w:rsidRPr="00567CD0">
        <w:t>5</w:t>
      </w:r>
      <w:r w:rsidRPr="00567CD0">
        <w:t>月第</w:t>
      </w:r>
      <w:r w:rsidRPr="00567CD0">
        <w:t>1</w:t>
      </w:r>
      <w:r w:rsidRPr="00567CD0">
        <w:t>個星期四訂為選舉日。上議院議員均非民選，係由政府提名社會各界賢達送呈女王任命；上議院共有</w:t>
      </w:r>
      <w:r w:rsidRPr="00567CD0">
        <w:t>7</w:t>
      </w:r>
      <w:r w:rsidRPr="00567CD0">
        <w:rPr>
          <w:rFonts w:hint="eastAsia"/>
        </w:rPr>
        <w:t>84</w:t>
      </w:r>
      <w:r w:rsidRPr="00567CD0">
        <w:t>位議員，其中約有</w:t>
      </w:r>
      <w:r w:rsidRPr="00567CD0">
        <w:t>6</w:t>
      </w:r>
      <w:r w:rsidRPr="00567CD0">
        <w:rPr>
          <w:rFonts w:hint="eastAsia"/>
        </w:rPr>
        <w:t>67</w:t>
      </w:r>
      <w:r w:rsidRPr="00567CD0">
        <w:t>位終身議員（</w:t>
      </w:r>
      <w:r w:rsidRPr="00567CD0">
        <w:t>life peer</w:t>
      </w:r>
      <w:r w:rsidRPr="00567CD0">
        <w:t>，首相提名、女王任命）、</w:t>
      </w:r>
      <w:r w:rsidRPr="00567CD0">
        <w:t>26</w:t>
      </w:r>
      <w:r w:rsidRPr="00567CD0">
        <w:t>位靈職議員（</w:t>
      </w:r>
      <w:r w:rsidRPr="00567CD0">
        <w:t>lords spiritual</w:t>
      </w:r>
      <w:r w:rsidRPr="00567CD0">
        <w:t>，由英國國教會大主教或主教擔任）及</w:t>
      </w:r>
      <w:r w:rsidRPr="00567CD0">
        <w:t>9</w:t>
      </w:r>
      <w:r w:rsidRPr="00567CD0">
        <w:rPr>
          <w:rFonts w:hint="eastAsia"/>
        </w:rPr>
        <w:t>1</w:t>
      </w:r>
      <w:r w:rsidRPr="00567CD0">
        <w:t>位世襲議員。</w:t>
      </w:r>
    </w:p>
    <w:p w:rsidR="00E25A41" w:rsidRPr="00567CD0" w:rsidRDefault="00916DA6" w:rsidP="00DB0199">
      <w:pPr>
        <w:pStyle w:val="af0"/>
        <w:ind w:firstLine="472"/>
      </w:pPr>
      <w:r w:rsidRPr="00567CD0">
        <w:rPr>
          <w:rFonts w:hint="eastAsia"/>
        </w:rPr>
        <w:t>2019</w:t>
      </w:r>
      <w:r w:rsidR="00E25A41" w:rsidRPr="00567CD0">
        <w:rPr>
          <w:rFonts w:hint="eastAsia"/>
        </w:rPr>
        <w:t>年</w:t>
      </w:r>
      <w:r w:rsidR="00E25A41" w:rsidRPr="00567CD0">
        <w:rPr>
          <w:rFonts w:hint="eastAsia"/>
        </w:rPr>
        <w:t>7</w:t>
      </w:r>
      <w:r w:rsidR="00E25A41" w:rsidRPr="00567CD0">
        <w:rPr>
          <w:rFonts w:hint="eastAsia"/>
        </w:rPr>
        <w:t>月英國選出支持脫歐立場鮮明的新首相</w:t>
      </w:r>
      <w:r w:rsidR="00E25A41" w:rsidRPr="00567CD0">
        <w:rPr>
          <w:i/>
          <w:iCs/>
        </w:rPr>
        <w:t>Boris Jason</w:t>
      </w:r>
      <w:r w:rsidR="00E25A41" w:rsidRPr="00567CD0">
        <w:rPr>
          <w:i/>
          <w:iCs/>
        </w:rPr>
        <w:t>，</w:t>
      </w:r>
      <w:r w:rsidR="00E25A41" w:rsidRPr="00567CD0">
        <w:rPr>
          <w:rFonts w:hint="eastAsia"/>
        </w:rPr>
        <w:t>由於無法在黨內得到多數的支持，</w:t>
      </w:r>
      <w:r w:rsidR="006221C3" w:rsidRPr="00567CD0">
        <w:rPr>
          <w:rFonts w:hint="eastAsia"/>
        </w:rPr>
        <w:t>強生首相（</w:t>
      </w:r>
      <w:r w:rsidR="00E25A41" w:rsidRPr="00567CD0">
        <w:rPr>
          <w:i/>
          <w:iCs/>
        </w:rPr>
        <w:t>Boris Jason</w:t>
      </w:r>
      <w:r w:rsidR="006221C3" w:rsidRPr="00567CD0">
        <w:rPr>
          <w:i/>
          <w:iCs/>
        </w:rPr>
        <w:t>）</w:t>
      </w:r>
      <w:r w:rsidR="00E25A41" w:rsidRPr="00567CD0">
        <w:rPr>
          <w:rFonts w:hint="eastAsia"/>
          <w:i/>
          <w:iCs/>
        </w:rPr>
        <w:t>於</w:t>
      </w:r>
      <w:r w:rsidR="00E25A41" w:rsidRPr="00567CD0">
        <w:rPr>
          <w:rFonts w:hint="eastAsia"/>
          <w:i/>
          <w:iCs/>
        </w:rPr>
        <w:t>2019</w:t>
      </w:r>
      <w:r w:rsidR="00E25A41" w:rsidRPr="00567CD0">
        <w:rPr>
          <w:rFonts w:hint="eastAsia"/>
          <w:i/>
          <w:iCs/>
        </w:rPr>
        <w:t>年</w:t>
      </w:r>
      <w:r w:rsidR="00E25A41" w:rsidRPr="00567CD0">
        <w:rPr>
          <w:rFonts w:hint="eastAsia"/>
        </w:rPr>
        <w:t>12</w:t>
      </w:r>
      <w:r w:rsidR="00E25A41" w:rsidRPr="00567CD0">
        <w:rPr>
          <w:rFonts w:hint="eastAsia"/>
        </w:rPr>
        <w:t>月</w:t>
      </w:r>
      <w:r w:rsidR="00E25A41" w:rsidRPr="00567CD0">
        <w:rPr>
          <w:rFonts w:hint="eastAsia"/>
        </w:rPr>
        <w:t>12</w:t>
      </w:r>
      <w:r w:rsidR="00E25A41" w:rsidRPr="00567CD0">
        <w:t>日推動國會改選，以明確脫歐訴求爭取新民意的支持，</w:t>
      </w:r>
      <w:r w:rsidRPr="00567CD0">
        <w:rPr>
          <w:rFonts w:hint="eastAsia"/>
        </w:rPr>
        <w:t>這次大選總共</w:t>
      </w:r>
      <w:r w:rsidR="00E25A41" w:rsidRPr="00567CD0">
        <w:rPr>
          <w:rFonts w:hint="eastAsia"/>
        </w:rPr>
        <w:t>選出</w:t>
      </w:r>
      <w:r w:rsidR="00E25A41" w:rsidRPr="00567CD0">
        <w:t>650</w:t>
      </w:r>
      <w:r w:rsidR="00E25A41" w:rsidRPr="00567CD0">
        <w:rPr>
          <w:rFonts w:hint="eastAsia"/>
        </w:rPr>
        <w:t>名下議院議員，在公布的</w:t>
      </w:r>
      <w:r w:rsidR="00E25A41" w:rsidRPr="00567CD0">
        <w:t>649</w:t>
      </w:r>
      <w:r w:rsidR="00E25A41" w:rsidRPr="00567CD0">
        <w:rPr>
          <w:rFonts w:hint="eastAsia"/>
        </w:rPr>
        <w:t>席中，保守黨獲得</w:t>
      </w:r>
      <w:r w:rsidR="00E25A41" w:rsidRPr="00567CD0">
        <w:t>364</w:t>
      </w:r>
      <w:r w:rsidR="00E25A41" w:rsidRPr="00567CD0">
        <w:rPr>
          <w:rFonts w:hint="eastAsia"/>
        </w:rPr>
        <w:t>席，工黨獲得</w:t>
      </w:r>
      <w:r w:rsidR="00E25A41" w:rsidRPr="00567CD0">
        <w:t>203</w:t>
      </w:r>
      <w:r w:rsidR="00E25A41" w:rsidRPr="00567CD0">
        <w:rPr>
          <w:rFonts w:hint="eastAsia"/>
        </w:rPr>
        <w:t>席，蘇格蘭民族黨</w:t>
      </w:r>
      <w:r w:rsidR="00E25A41" w:rsidRPr="00567CD0">
        <w:t>48</w:t>
      </w:r>
      <w:r w:rsidR="00E25A41" w:rsidRPr="00567CD0">
        <w:rPr>
          <w:rFonts w:hint="eastAsia"/>
        </w:rPr>
        <w:t>席，自由民主黨</w:t>
      </w:r>
      <w:r w:rsidR="00E25A41" w:rsidRPr="00567CD0">
        <w:t>11</w:t>
      </w:r>
      <w:r w:rsidR="00E25A41" w:rsidRPr="00567CD0">
        <w:rPr>
          <w:rFonts w:hint="eastAsia"/>
        </w:rPr>
        <w:t>席。</w:t>
      </w:r>
      <w:r w:rsidR="00E25A41" w:rsidRPr="00567CD0">
        <w:t>結果支持脫歐的保守黨大獲全勝，</w:t>
      </w:r>
      <w:r w:rsidR="00E25A41" w:rsidRPr="00567CD0">
        <w:rPr>
          <w:rFonts w:hint="eastAsia"/>
        </w:rPr>
        <w:t>最大反對黨工黨面臨</w:t>
      </w:r>
      <w:r w:rsidR="00E25A41" w:rsidRPr="00567CD0">
        <w:t>1935</w:t>
      </w:r>
      <w:r w:rsidR="00E25A41" w:rsidRPr="00567CD0">
        <w:rPr>
          <w:rFonts w:hint="eastAsia"/>
        </w:rPr>
        <w:t>年以來最嚴重的失敗。</w:t>
      </w:r>
    </w:p>
    <w:p w:rsidR="00C16970" w:rsidRPr="00567CD0" w:rsidRDefault="00E25A41" w:rsidP="00DB0199">
      <w:pPr>
        <w:pStyle w:val="af0"/>
        <w:ind w:firstLine="472"/>
      </w:pPr>
      <w:r w:rsidRPr="00567CD0">
        <w:rPr>
          <w:rFonts w:hint="eastAsia"/>
        </w:rPr>
        <w:t>英國遂於</w:t>
      </w:r>
      <w:r w:rsidRPr="00567CD0">
        <w:rPr>
          <w:rFonts w:hint="eastAsia"/>
        </w:rPr>
        <w:t>2020</w:t>
      </w:r>
      <w:r w:rsidRPr="00567CD0">
        <w:rPr>
          <w:rFonts w:hint="eastAsia"/>
        </w:rPr>
        <w:t>年</w:t>
      </w:r>
      <w:r w:rsidRPr="00567CD0">
        <w:rPr>
          <w:rFonts w:hint="eastAsia"/>
        </w:rPr>
        <w:t>1</w:t>
      </w:r>
      <w:r w:rsidRPr="00567CD0">
        <w:rPr>
          <w:rFonts w:hint="eastAsia"/>
        </w:rPr>
        <w:t>月</w:t>
      </w:r>
      <w:r w:rsidRPr="00567CD0">
        <w:rPr>
          <w:rFonts w:hint="eastAsia"/>
        </w:rPr>
        <w:t>31</w:t>
      </w:r>
      <w:r w:rsidRPr="00567CD0">
        <w:rPr>
          <w:rFonts w:hint="eastAsia"/>
        </w:rPr>
        <w:t>日格林威治標準時間晚間十一點正式退出歐盟</w:t>
      </w:r>
      <w:r w:rsidR="00C16970" w:rsidRPr="00567CD0">
        <w:t>，自</w:t>
      </w:r>
      <w:r w:rsidR="00C16970" w:rsidRPr="00567CD0">
        <w:t>2020</w:t>
      </w:r>
      <w:r w:rsidR="00C16970" w:rsidRPr="00567CD0">
        <w:t>年</w:t>
      </w:r>
      <w:r w:rsidR="00C16970" w:rsidRPr="00567CD0">
        <w:t>2</w:t>
      </w:r>
      <w:r w:rsidR="00C16970" w:rsidRPr="00567CD0">
        <w:t>月</w:t>
      </w:r>
      <w:r w:rsidR="00C16970" w:rsidRPr="00567CD0">
        <w:t>1</w:t>
      </w:r>
      <w:r w:rsidR="00C16970" w:rsidRPr="00567CD0">
        <w:t>日起進入為期</w:t>
      </w:r>
      <w:r w:rsidR="00C16970" w:rsidRPr="00567CD0">
        <w:t>11</w:t>
      </w:r>
      <w:r w:rsidR="00C16970" w:rsidRPr="00567CD0">
        <w:t>個月的脫歐過渡期，過渡期間英國將繼續遵守歐盟規則但不再擁有歐盟事務決策權，英歐雙方將致力在</w:t>
      </w:r>
      <w:r w:rsidR="00C16970" w:rsidRPr="00567CD0">
        <w:t>2020</w:t>
      </w:r>
      <w:r w:rsidR="00C16970" w:rsidRPr="00567CD0">
        <w:t>年</w:t>
      </w:r>
      <w:r w:rsidR="00C16970" w:rsidRPr="00567CD0">
        <w:t>12</w:t>
      </w:r>
      <w:r w:rsidR="00C16970" w:rsidRPr="00567CD0">
        <w:t>月</w:t>
      </w:r>
      <w:r w:rsidR="00C16970" w:rsidRPr="00567CD0">
        <w:t>31</w:t>
      </w:r>
      <w:r w:rsidR="00C16970" w:rsidRPr="00567CD0">
        <w:t>日過渡期限結束前達成英歐自由貿易協定。</w:t>
      </w:r>
    </w:p>
    <w:p w:rsidR="00C16970" w:rsidRPr="00567CD0" w:rsidRDefault="00C16970">
      <w:pPr>
        <w:ind w:firstLine="472"/>
        <w:rPr>
          <w:lang w:eastAsia="zh-TW"/>
        </w:rPr>
      </w:pPr>
    </w:p>
    <w:p w:rsidR="00DB0199" w:rsidRPr="00567CD0" w:rsidRDefault="00DB0199">
      <w:pPr>
        <w:widowControl/>
        <w:overflowPunct/>
        <w:autoSpaceDE/>
        <w:autoSpaceDN/>
        <w:jc w:val="left"/>
        <w:rPr>
          <w:lang w:eastAsia="zh-TW"/>
        </w:rPr>
      </w:pPr>
      <w:r w:rsidRPr="00567CD0">
        <w:rPr>
          <w:lang w:eastAsia="zh-TW"/>
        </w:rPr>
        <w:br w:type="page"/>
      </w:r>
    </w:p>
    <w:p w:rsidR="00DB0199" w:rsidRPr="00567CD0" w:rsidRDefault="00DB0199">
      <w:pPr>
        <w:ind w:firstLine="472"/>
        <w:rPr>
          <w:lang w:eastAsia="zh-TW"/>
        </w:rPr>
      </w:pPr>
    </w:p>
    <w:p w:rsidR="00DB0199" w:rsidRPr="00567CD0" w:rsidRDefault="00DB0199">
      <w:pPr>
        <w:ind w:firstLine="472"/>
        <w:rPr>
          <w:lang w:eastAsia="zh-TW"/>
        </w:rPr>
        <w:sectPr w:rsidR="00DB0199" w:rsidRPr="00567CD0">
          <w:headerReference w:type="even" r:id="rId21"/>
          <w:headerReference w:type="default" r:id="rId22"/>
          <w:footerReference w:type="even" r:id="rId23"/>
          <w:footerReference w:type="default" r:id="rId24"/>
          <w:headerReference w:type="first" r:id="rId25"/>
          <w:footerReference w:type="first" r:id="rId26"/>
          <w:pgSz w:w="11906" w:h="16838"/>
          <w:pgMar w:top="2268" w:right="1701" w:bottom="1701" w:left="1701" w:header="1134" w:footer="851" w:gutter="0"/>
          <w:pgNumType w:start="1"/>
          <w:cols w:space="720"/>
          <w:docGrid w:type="linesAndChars" w:linePitch="514" w:charSpace="-820"/>
        </w:sectPr>
      </w:pPr>
    </w:p>
    <w:p w:rsidR="00C16970" w:rsidRPr="00567CD0" w:rsidRDefault="00C16970" w:rsidP="00FA29A4">
      <w:pPr>
        <w:pStyle w:val="af4"/>
        <w:spacing w:before="514" w:after="771"/>
      </w:pPr>
      <w:bookmarkStart w:id="3" w:name="_Toc44274758"/>
      <w:r w:rsidRPr="00567CD0">
        <w:rPr>
          <w:rFonts w:hint="eastAsia"/>
        </w:rPr>
        <w:lastRenderedPageBreak/>
        <w:t>第貳章　經濟環境</w:t>
      </w:r>
      <w:bookmarkEnd w:id="3"/>
    </w:p>
    <w:p w:rsidR="00C16970" w:rsidRPr="00567CD0" w:rsidRDefault="00C16970" w:rsidP="00F323EE">
      <w:pPr>
        <w:pStyle w:val="af5"/>
        <w:spacing w:before="257" w:after="257"/>
        <w:ind w:left="632" w:hanging="632"/>
        <w:rPr>
          <w:rFonts w:ascii="新細明體" w:hAnsi="新細明體" w:cs="新細明體"/>
          <w:bCs/>
          <w:u w:val="single"/>
        </w:rPr>
      </w:pPr>
      <w:r w:rsidRPr="00567CD0">
        <w:t>一、經濟概況</w:t>
      </w:r>
    </w:p>
    <w:p w:rsidR="00916DA6" w:rsidRPr="00567CD0" w:rsidRDefault="00916DA6" w:rsidP="00916DA6">
      <w:pPr>
        <w:ind w:firstLine="472"/>
      </w:pPr>
      <w:r w:rsidRPr="00567CD0">
        <w:rPr>
          <w:rFonts w:hint="eastAsia"/>
        </w:rPr>
        <w:t>據英國國家統計局於</w:t>
      </w:r>
      <w:r w:rsidRPr="00567CD0">
        <w:t>2020</w:t>
      </w:r>
      <w:r w:rsidRPr="00567CD0">
        <w:rPr>
          <w:rFonts w:hint="eastAsia"/>
        </w:rPr>
        <w:t>年</w:t>
      </w:r>
      <w:r w:rsidRPr="00567CD0">
        <w:t>2</w:t>
      </w:r>
      <w:r w:rsidRPr="00567CD0">
        <w:rPr>
          <w:rFonts w:hint="eastAsia"/>
        </w:rPr>
        <w:t>月</w:t>
      </w:r>
      <w:r w:rsidRPr="00567CD0">
        <w:t>11</w:t>
      </w:r>
      <w:r w:rsidRPr="00567CD0">
        <w:rPr>
          <w:rFonts w:hint="eastAsia"/>
        </w:rPr>
        <w:t>日公</w:t>
      </w:r>
      <w:r w:rsidR="0006128E" w:rsidRPr="00567CD0">
        <w:rPr>
          <w:rFonts w:hint="eastAsia"/>
        </w:rPr>
        <w:t>布</w:t>
      </w:r>
      <w:r w:rsidRPr="00567CD0">
        <w:rPr>
          <w:rFonts w:hint="eastAsia"/>
        </w:rPr>
        <w:t>之數據，</w:t>
      </w:r>
      <w:r w:rsidRPr="00567CD0">
        <w:t>2019</w:t>
      </w:r>
      <w:r w:rsidRPr="00567CD0">
        <w:rPr>
          <w:rFonts w:hint="eastAsia"/>
        </w:rPr>
        <w:t>年全年經濟成長率為</w:t>
      </w:r>
      <w:r w:rsidRPr="00567CD0">
        <w:t>1.4%</w:t>
      </w:r>
      <w:r w:rsidRPr="00567CD0">
        <w:rPr>
          <w:rFonts w:hint="eastAsia"/>
        </w:rPr>
        <w:t>，略高於</w:t>
      </w:r>
      <w:r w:rsidRPr="00567CD0">
        <w:t>2018</w:t>
      </w:r>
      <w:r w:rsidRPr="00567CD0">
        <w:rPr>
          <w:rFonts w:hint="eastAsia"/>
        </w:rPr>
        <w:t>年度之</w:t>
      </w:r>
      <w:r w:rsidRPr="00567CD0">
        <w:t>1.3%</w:t>
      </w:r>
      <w:r w:rsidRPr="00567CD0">
        <w:rPr>
          <w:rFonts w:hint="eastAsia"/>
        </w:rPr>
        <w:t>，自</w:t>
      </w:r>
      <w:r w:rsidRPr="00567CD0">
        <w:t>2016</w:t>
      </w:r>
      <w:r w:rsidRPr="00567CD0">
        <w:rPr>
          <w:rFonts w:hint="eastAsia"/>
        </w:rPr>
        <w:t>年英國宣布脫歐以來，由於企業信心低落，加上中美貿易摩擦加深全球貿易之不確定性，導致英國投資者觀望及經濟成長持續不振，</w:t>
      </w:r>
      <w:r w:rsidRPr="00567CD0">
        <w:t>GDP</w:t>
      </w:r>
      <w:r w:rsidRPr="00567CD0">
        <w:rPr>
          <w:rFonts w:hint="eastAsia"/>
        </w:rPr>
        <w:t>年增率由</w:t>
      </w:r>
      <w:r w:rsidRPr="00567CD0">
        <w:t>2016</w:t>
      </w:r>
      <w:r w:rsidRPr="00567CD0">
        <w:rPr>
          <w:rFonts w:hint="eastAsia"/>
        </w:rPr>
        <w:t>年</w:t>
      </w:r>
      <w:r w:rsidRPr="00567CD0">
        <w:rPr>
          <w:rFonts w:hint="eastAsia"/>
          <w:lang w:eastAsia="zh-TW"/>
        </w:rPr>
        <w:t>2%</w:t>
      </w:r>
      <w:r w:rsidRPr="00567CD0">
        <w:rPr>
          <w:rFonts w:hint="eastAsia"/>
        </w:rPr>
        <w:t>，逐步減少。</w:t>
      </w:r>
    </w:p>
    <w:p w:rsidR="00916DA6" w:rsidRPr="00567CD0" w:rsidRDefault="00916DA6" w:rsidP="00916DA6">
      <w:pPr>
        <w:ind w:firstLine="472"/>
      </w:pPr>
      <w:r w:rsidRPr="00567CD0">
        <w:t>2019</w:t>
      </w:r>
      <w:r w:rsidRPr="00567CD0">
        <w:rPr>
          <w:rFonts w:hint="eastAsia"/>
        </w:rPr>
        <w:t>年服務業及建築業略為有成長，惟工業</w:t>
      </w:r>
      <w:r w:rsidR="00244D5A" w:rsidRPr="00567CD0">
        <w:t>（</w:t>
      </w:r>
      <w:r w:rsidRPr="00567CD0">
        <w:rPr>
          <w:rFonts w:hint="eastAsia"/>
        </w:rPr>
        <w:t>含製造業及其他產業</w:t>
      </w:r>
      <w:r w:rsidR="00244D5A" w:rsidRPr="00567CD0">
        <w:t>）</w:t>
      </w:r>
      <w:r w:rsidRPr="00567CD0">
        <w:rPr>
          <w:rFonts w:hint="eastAsia"/>
        </w:rPr>
        <w:t>降低</w:t>
      </w:r>
      <w:r w:rsidRPr="00567CD0">
        <w:t>1.3%</w:t>
      </w:r>
      <w:r w:rsidRPr="00567CD0">
        <w:rPr>
          <w:rFonts w:hint="eastAsia"/>
        </w:rPr>
        <w:t>，致整體經濟成長表現不佳。</w:t>
      </w:r>
    </w:p>
    <w:p w:rsidR="00916DA6" w:rsidRPr="00567CD0" w:rsidRDefault="00916DA6" w:rsidP="00916DA6">
      <w:pPr>
        <w:ind w:firstLine="472"/>
      </w:pPr>
      <w:r w:rsidRPr="00567CD0">
        <w:rPr>
          <w:rFonts w:hint="eastAsia"/>
        </w:rPr>
        <w:t>綜觀</w:t>
      </w:r>
      <w:r w:rsidRPr="00567CD0">
        <w:t>2019</w:t>
      </w:r>
      <w:r w:rsidRPr="00567CD0">
        <w:rPr>
          <w:rFonts w:hint="eastAsia"/>
        </w:rPr>
        <w:t>年各季度</w:t>
      </w:r>
      <w:r w:rsidRPr="00567CD0">
        <w:t>GDP</w:t>
      </w:r>
      <w:r w:rsidRPr="00567CD0">
        <w:rPr>
          <w:rFonts w:hint="eastAsia"/>
        </w:rPr>
        <w:t>表現，很大程度上反映了英國脫歐時程。第</w:t>
      </w:r>
      <w:r w:rsidRPr="00567CD0">
        <w:t>1</w:t>
      </w:r>
      <w:r w:rsidRPr="00567CD0">
        <w:rPr>
          <w:rFonts w:hint="eastAsia"/>
        </w:rPr>
        <w:t>度及第</w:t>
      </w:r>
      <w:r w:rsidRPr="00567CD0">
        <w:t>3</w:t>
      </w:r>
      <w:r w:rsidRPr="00567CD0">
        <w:rPr>
          <w:rFonts w:hint="eastAsia"/>
        </w:rPr>
        <w:t>季度企業為因應原訂脫歐日期</w:t>
      </w:r>
      <w:r w:rsidR="00244D5A" w:rsidRPr="00567CD0">
        <w:t>（</w:t>
      </w:r>
      <w:r w:rsidRPr="00567CD0">
        <w:t>3</w:t>
      </w:r>
      <w:r w:rsidRPr="00567CD0">
        <w:rPr>
          <w:rFonts w:hint="eastAsia"/>
        </w:rPr>
        <w:t>月</w:t>
      </w:r>
      <w:r w:rsidRPr="00567CD0">
        <w:t>31</w:t>
      </w:r>
      <w:r w:rsidRPr="00567CD0">
        <w:rPr>
          <w:rFonts w:hint="eastAsia"/>
        </w:rPr>
        <w:t>日及</w:t>
      </w:r>
      <w:r w:rsidRPr="00567CD0">
        <w:t>10</w:t>
      </w:r>
      <w:r w:rsidRPr="00567CD0">
        <w:rPr>
          <w:rFonts w:hint="eastAsia"/>
        </w:rPr>
        <w:t>月</w:t>
      </w:r>
      <w:r w:rsidRPr="00567CD0">
        <w:t>31</w:t>
      </w:r>
      <w:r w:rsidRPr="00567CD0">
        <w:rPr>
          <w:rFonts w:hint="eastAsia"/>
        </w:rPr>
        <w:t>日</w:t>
      </w:r>
      <w:r w:rsidR="00244D5A" w:rsidRPr="00567CD0">
        <w:t>）</w:t>
      </w:r>
      <w:r w:rsidRPr="00567CD0">
        <w:rPr>
          <w:rFonts w:hint="eastAsia"/>
        </w:rPr>
        <w:t>，增加庫存備貨，</w:t>
      </w:r>
      <w:r w:rsidRPr="00567CD0">
        <w:t>GDP</w:t>
      </w:r>
      <w:r w:rsidRPr="00567CD0">
        <w:rPr>
          <w:rFonts w:hint="eastAsia"/>
        </w:rPr>
        <w:t>呈正成長，惟在英國政府與歐盟</w:t>
      </w:r>
      <w:r w:rsidRPr="00567CD0">
        <w:t>2</w:t>
      </w:r>
      <w:r w:rsidRPr="00567CD0">
        <w:rPr>
          <w:rFonts w:hint="eastAsia"/>
        </w:rPr>
        <w:t>度達成共識延長脫歐日期後，第</w:t>
      </w:r>
      <w:r w:rsidRPr="00567CD0">
        <w:t>2</w:t>
      </w:r>
      <w:r w:rsidRPr="00567CD0">
        <w:rPr>
          <w:rFonts w:hint="eastAsia"/>
        </w:rPr>
        <w:t>季度及第</w:t>
      </w:r>
      <w:r w:rsidRPr="00567CD0">
        <w:t>4</w:t>
      </w:r>
      <w:r w:rsidRPr="00567CD0">
        <w:rPr>
          <w:rFonts w:hint="eastAsia"/>
        </w:rPr>
        <w:t>季度</w:t>
      </w:r>
      <w:r w:rsidRPr="00567CD0">
        <w:t>GDP</w:t>
      </w:r>
      <w:r w:rsidRPr="00567CD0">
        <w:rPr>
          <w:rFonts w:hint="eastAsia"/>
        </w:rPr>
        <w:t>即回跌，其中第</w:t>
      </w:r>
      <w:r w:rsidRPr="00567CD0">
        <w:t>4</w:t>
      </w:r>
      <w:r w:rsidRPr="00567CD0">
        <w:rPr>
          <w:rFonts w:hint="eastAsia"/>
        </w:rPr>
        <w:t>季度</w:t>
      </w:r>
      <w:r w:rsidRPr="00567CD0">
        <w:t>GDP</w:t>
      </w:r>
      <w:r w:rsidRPr="00567CD0">
        <w:rPr>
          <w:rFonts w:hint="eastAsia"/>
        </w:rPr>
        <w:t>成長率為</w:t>
      </w:r>
      <w:r w:rsidRPr="00567CD0">
        <w:t>0%</w:t>
      </w:r>
      <w:r w:rsidRPr="00567CD0">
        <w:rPr>
          <w:rFonts w:hint="eastAsia"/>
        </w:rPr>
        <w:t>，依英國國家統計局分析，儘管服務業及建築業稍有成長，惟製造業連續第三季度負成長，其中又以汽車產業表現最差，顯示脫歐相關的不確定性對製造業產生負面影響。</w:t>
      </w:r>
    </w:p>
    <w:p w:rsidR="00916DA6" w:rsidRPr="00567CD0" w:rsidRDefault="00916DA6" w:rsidP="00916DA6">
      <w:pPr>
        <w:ind w:firstLine="472"/>
      </w:pPr>
      <w:r w:rsidRPr="00567CD0">
        <w:t>依英國</w:t>
      </w:r>
      <w:r w:rsidRPr="00567CD0">
        <w:t>IHS Markit/CIPS</w:t>
      </w:r>
      <w:r w:rsidRPr="00567CD0">
        <w:t>公布</w:t>
      </w:r>
      <w:r w:rsidRPr="00567CD0">
        <w:t>2020</w:t>
      </w:r>
      <w:r w:rsidRPr="00567CD0">
        <w:t>年</w:t>
      </w:r>
      <w:r w:rsidRPr="00567CD0">
        <w:t>1</w:t>
      </w:r>
      <w:r w:rsidRPr="00567CD0">
        <w:t>月份及</w:t>
      </w:r>
      <w:r w:rsidRPr="00567CD0">
        <w:t>2</w:t>
      </w:r>
      <w:r w:rsidRPr="00567CD0">
        <w:t>月份的製造業採購經理人指數（</w:t>
      </w:r>
      <w:r w:rsidRPr="00567CD0">
        <w:t>Purchasing Managers' Index</w:t>
      </w:r>
      <w:r w:rsidRPr="00567CD0">
        <w:t>，</w:t>
      </w:r>
      <w:r w:rsidRPr="00567CD0">
        <w:t>PMI</w:t>
      </w:r>
      <w:r w:rsidRPr="00567CD0">
        <w:t>）從</w:t>
      </w:r>
      <w:r w:rsidRPr="00567CD0">
        <w:t>2019</w:t>
      </w:r>
      <w:r w:rsidRPr="00567CD0">
        <w:t>年</w:t>
      </w:r>
      <w:r w:rsidRPr="00567CD0">
        <w:t>12</w:t>
      </w:r>
      <w:r w:rsidRPr="00567CD0">
        <w:t>月份的</w:t>
      </w:r>
      <w:r w:rsidRPr="00567CD0">
        <w:t>47.5</w:t>
      </w:r>
      <w:r w:rsidRPr="00567CD0">
        <w:t>一路大幅上升至</w:t>
      </w:r>
      <w:r w:rsidRPr="00567CD0">
        <w:t>51.7</w:t>
      </w:r>
      <w:r w:rsidRPr="00567CD0">
        <w:t>。據</w:t>
      </w:r>
      <w:r w:rsidRPr="00567CD0">
        <w:t>IHS Markit</w:t>
      </w:r>
      <w:r w:rsidRPr="00567CD0">
        <w:t>表示，</w:t>
      </w:r>
      <w:r w:rsidRPr="00567CD0">
        <w:t>2019</w:t>
      </w:r>
      <w:r w:rsidRPr="00567CD0">
        <w:t>年</w:t>
      </w:r>
      <w:r w:rsidRPr="00567CD0">
        <w:t>12</w:t>
      </w:r>
      <w:r w:rsidRPr="00567CD0">
        <w:t>月份的國會大選後政治不確定性減緩使國內市場需求增強，製造業活動逐漸復甦，商業樂觀情緒達到</w:t>
      </w:r>
      <w:r w:rsidRPr="00567CD0">
        <w:t>2019</w:t>
      </w:r>
      <w:r w:rsidRPr="00567CD0">
        <w:t>年下半年度以來最高點。</w:t>
      </w:r>
    </w:p>
    <w:p w:rsidR="00C16970" w:rsidRPr="00567CD0" w:rsidRDefault="00916DA6" w:rsidP="00916DA6">
      <w:pPr>
        <w:ind w:firstLine="472"/>
      </w:pPr>
      <w:r w:rsidRPr="00567CD0">
        <w:rPr>
          <w:rFonts w:hint="eastAsia"/>
        </w:rPr>
        <w:t>然而</w:t>
      </w:r>
      <w:r w:rsidRPr="00567CD0">
        <w:t>2020</w:t>
      </w:r>
      <w:r w:rsidRPr="00567CD0">
        <w:rPr>
          <w:rFonts w:hint="eastAsia"/>
        </w:rPr>
        <w:t>年</w:t>
      </w:r>
      <w:r w:rsidRPr="00567CD0">
        <w:t>1</w:t>
      </w:r>
      <w:r w:rsidRPr="00567CD0">
        <w:rPr>
          <w:rFonts w:hint="eastAsia"/>
        </w:rPr>
        <w:t>月</w:t>
      </w:r>
      <w:r w:rsidR="00244D5A" w:rsidRPr="00567CD0">
        <w:rPr>
          <w:rFonts w:hint="eastAsia"/>
        </w:rPr>
        <w:t>中國大陸</w:t>
      </w:r>
      <w:r w:rsidRPr="00567CD0">
        <w:rPr>
          <w:rFonts w:hint="eastAsia"/>
        </w:rPr>
        <w:t>爆發</w:t>
      </w:r>
      <w:r w:rsidR="004E2A76" w:rsidRPr="004E2A76">
        <w:rPr>
          <w:rFonts w:hint="eastAsia"/>
        </w:rPr>
        <w:t>COVID-19</w:t>
      </w:r>
      <w:r w:rsidR="004E2A76" w:rsidRPr="004E2A76">
        <w:rPr>
          <w:rFonts w:hint="eastAsia"/>
        </w:rPr>
        <w:t>（武漢肺炎）</w:t>
      </w:r>
      <w:proofErr w:type="gramStart"/>
      <w:r w:rsidRPr="00567CD0">
        <w:rPr>
          <w:rFonts w:hint="eastAsia"/>
        </w:rPr>
        <w:t>疫情並</w:t>
      </w:r>
      <w:proofErr w:type="gramEnd"/>
      <w:r w:rsidRPr="00567CD0">
        <w:rPr>
          <w:rFonts w:hint="eastAsia"/>
        </w:rPr>
        <w:t>蔓延至全球，許多工廠表示其供應商交貨時間大幅延長、原物料短缺、庫存減少、成本上升及亞洲地區訂單減少等問題，供應鏈中斷現象層出不窮</w:t>
      </w:r>
      <w:r w:rsidRPr="00567CD0">
        <w:rPr>
          <w:rFonts w:hint="eastAsia"/>
          <w:lang w:eastAsia="zh-TW"/>
        </w:rPr>
        <w:t>，</w:t>
      </w:r>
      <w:r w:rsidRPr="00567CD0">
        <w:rPr>
          <w:rFonts w:hint="eastAsia"/>
        </w:rPr>
        <w:t>對英國製造業以及商業信心復甦</w:t>
      </w:r>
      <w:r w:rsidRPr="00567CD0">
        <w:rPr>
          <w:rFonts w:hint="eastAsia"/>
        </w:rPr>
        <w:lastRenderedPageBreak/>
        <w:t>造成負面影響。</w:t>
      </w:r>
    </w:p>
    <w:p w:rsidR="00C16970" w:rsidRPr="00567CD0" w:rsidRDefault="00C16970" w:rsidP="00F323EE">
      <w:pPr>
        <w:pStyle w:val="af5"/>
        <w:spacing w:before="257" w:after="257"/>
        <w:ind w:left="632" w:hanging="632"/>
      </w:pPr>
      <w:r w:rsidRPr="00567CD0">
        <w:t>二、天然資源</w:t>
      </w:r>
    </w:p>
    <w:p w:rsidR="00C16970" w:rsidRPr="00567CD0" w:rsidRDefault="00C16970">
      <w:pPr>
        <w:ind w:firstLine="472"/>
      </w:pPr>
      <w:r w:rsidRPr="00567CD0">
        <w:t>英國主要的礦產資源有石油、天然氣、煤及鐵礦。北海石油產量豐富，是全球主要產油國之一。煤及天然氣每年產量亦十分充裕，為世界主要天然氣生產國之一。</w:t>
      </w:r>
    </w:p>
    <w:p w:rsidR="00C16970" w:rsidRPr="00567CD0" w:rsidRDefault="00C16970" w:rsidP="00F323EE">
      <w:pPr>
        <w:pStyle w:val="af5"/>
        <w:spacing w:before="257" w:after="257"/>
        <w:ind w:left="632" w:hanging="632"/>
        <w:rPr>
          <w:rFonts w:ascii="新細明體" w:hAnsi="新細明體" w:cs="新細明體"/>
          <w:bCs/>
          <w:u w:val="single"/>
        </w:rPr>
      </w:pPr>
      <w:r w:rsidRPr="00567CD0">
        <w:t>三、產業概況</w:t>
      </w:r>
    </w:p>
    <w:p w:rsidR="00257DDF" w:rsidRPr="00567CD0" w:rsidRDefault="00257DDF" w:rsidP="00DB0199">
      <w:pPr>
        <w:pStyle w:val="af0"/>
        <w:ind w:firstLine="472"/>
      </w:pPr>
      <w:r w:rsidRPr="00567CD0">
        <w:rPr>
          <w:rFonts w:hint="eastAsia"/>
        </w:rPr>
        <w:t>英國脫歐後的不確定性持續削減英國企業的信心，根據英國國家統計局（</w:t>
      </w:r>
      <w:r w:rsidRPr="00567CD0">
        <w:t>Office for National Statistics</w:t>
      </w:r>
      <w:r w:rsidRPr="00567CD0">
        <w:rPr>
          <w:rFonts w:hint="eastAsia"/>
        </w:rPr>
        <w:t>，簡稱</w:t>
      </w:r>
      <w:r w:rsidRPr="00567CD0">
        <w:t>ONS</w:t>
      </w:r>
      <w:r w:rsidRPr="00567CD0">
        <w:rPr>
          <w:rFonts w:hint="eastAsia"/>
        </w:rPr>
        <w:t>）統計，</w:t>
      </w:r>
      <w:r w:rsidRPr="00567CD0">
        <w:t>2019</w:t>
      </w:r>
      <w:r w:rsidRPr="00567CD0">
        <w:rPr>
          <w:rFonts w:hint="eastAsia"/>
        </w:rPr>
        <w:t>年的服務與貨物出口總額為</w:t>
      </w:r>
      <w:r w:rsidRPr="00567CD0">
        <w:t>6,890</w:t>
      </w:r>
      <w:r w:rsidRPr="00567CD0">
        <w:rPr>
          <w:rFonts w:hint="eastAsia"/>
        </w:rPr>
        <w:t>億英鎊、進口總額為</w:t>
      </w:r>
      <w:r w:rsidRPr="00567CD0">
        <w:t>7,183</w:t>
      </w:r>
      <w:r w:rsidRPr="00567CD0">
        <w:rPr>
          <w:rFonts w:hint="eastAsia"/>
        </w:rPr>
        <w:t>億英鎊。其中</w:t>
      </w:r>
      <w:r w:rsidRPr="00567CD0">
        <w:t>2019</w:t>
      </w:r>
      <w:r w:rsidRPr="00567CD0">
        <w:rPr>
          <w:rFonts w:hint="eastAsia"/>
        </w:rPr>
        <w:t>年的貨物出口額為</w:t>
      </w:r>
      <w:r w:rsidRPr="00567CD0">
        <w:t>3724.72</w:t>
      </w:r>
      <w:r w:rsidRPr="00567CD0">
        <w:rPr>
          <w:rFonts w:hint="eastAsia"/>
        </w:rPr>
        <w:t>億英鎊，較</w:t>
      </w:r>
      <w:r w:rsidRPr="00567CD0">
        <w:t>2018</w:t>
      </w:r>
      <w:r w:rsidRPr="00567CD0">
        <w:rPr>
          <w:rFonts w:hint="eastAsia"/>
        </w:rPr>
        <w:t>年成長</w:t>
      </w:r>
      <w:r w:rsidRPr="00567CD0">
        <w:t>5.4</w:t>
      </w:r>
      <w:r w:rsidR="00244D5A" w:rsidRPr="00567CD0">
        <w:rPr>
          <w:rFonts w:hint="eastAsia"/>
        </w:rPr>
        <w:t>%</w:t>
      </w:r>
      <w:r w:rsidRPr="00567CD0">
        <w:rPr>
          <w:rFonts w:hint="eastAsia"/>
        </w:rPr>
        <w:t>，貨物進口總額則為</w:t>
      </w:r>
      <w:r w:rsidRPr="00567CD0">
        <w:t>5,021.91</w:t>
      </w:r>
      <w:r w:rsidRPr="00567CD0">
        <w:rPr>
          <w:rFonts w:hint="eastAsia"/>
        </w:rPr>
        <w:t>億英鎊，較</w:t>
      </w:r>
      <w:r w:rsidRPr="00567CD0">
        <w:t>2018</w:t>
      </w:r>
      <w:r w:rsidRPr="00567CD0">
        <w:rPr>
          <w:rFonts w:hint="eastAsia"/>
        </w:rPr>
        <w:t>年成長</w:t>
      </w:r>
      <w:r w:rsidRPr="00567CD0">
        <w:t>5.4</w:t>
      </w:r>
      <w:r w:rsidR="00244D5A" w:rsidRPr="00567CD0">
        <w:rPr>
          <w:rFonts w:hint="eastAsia"/>
        </w:rPr>
        <w:t>%</w:t>
      </w:r>
      <w:r w:rsidRPr="00567CD0">
        <w:rPr>
          <w:rFonts w:hint="eastAsia"/>
        </w:rPr>
        <w:t>。英國的前三大貨物出口國為美國、德國與</w:t>
      </w:r>
      <w:r w:rsidR="00244D5A" w:rsidRPr="00567CD0">
        <w:rPr>
          <w:rFonts w:hint="eastAsia"/>
        </w:rPr>
        <w:t>中國大陸</w:t>
      </w:r>
      <w:r w:rsidRPr="00567CD0">
        <w:rPr>
          <w:rFonts w:hint="eastAsia"/>
        </w:rPr>
        <w:t>，主要出口產業為汽車工業、機械、醫療與藥用產品以及原油；前三大貨物進口國則為德國、</w:t>
      </w:r>
      <w:r w:rsidR="00244D5A" w:rsidRPr="00567CD0">
        <w:rPr>
          <w:rFonts w:hint="eastAsia"/>
        </w:rPr>
        <w:t>中國大陸</w:t>
      </w:r>
      <w:r w:rsidRPr="00567CD0">
        <w:rPr>
          <w:rFonts w:hint="eastAsia"/>
        </w:rPr>
        <w:t>與美國，主要進口產業為汽車工業、機械、醫療與藥用產品、石油燃料。英國與臺灣進出口貿易額在</w:t>
      </w:r>
      <w:r w:rsidRPr="00567CD0">
        <w:t>2019</w:t>
      </w:r>
      <w:r w:rsidRPr="00567CD0">
        <w:rPr>
          <w:rFonts w:hint="eastAsia"/>
        </w:rPr>
        <w:t>年都有成長，從臺灣進口的金額</w:t>
      </w:r>
      <w:r w:rsidR="001E784C">
        <w:rPr>
          <w:rFonts w:hint="eastAsia"/>
          <w:lang w:eastAsia="zh-TW"/>
        </w:rPr>
        <w:t>為</w:t>
      </w:r>
      <w:r w:rsidRPr="00567CD0">
        <w:t>37.37</w:t>
      </w:r>
      <w:r w:rsidRPr="00567CD0">
        <w:rPr>
          <w:rFonts w:hint="eastAsia"/>
        </w:rPr>
        <w:t>億英鎊，成長</w:t>
      </w:r>
      <w:r w:rsidRPr="00567CD0">
        <w:t>5</w:t>
      </w:r>
      <w:r w:rsidR="00244D5A" w:rsidRPr="00567CD0">
        <w:rPr>
          <w:rFonts w:hint="eastAsia"/>
        </w:rPr>
        <w:t>%</w:t>
      </w:r>
      <w:r w:rsidRPr="00567CD0">
        <w:rPr>
          <w:rFonts w:hint="eastAsia"/>
        </w:rPr>
        <w:t>；英國出口到臺灣總金額</w:t>
      </w:r>
      <w:r w:rsidR="001E784C">
        <w:rPr>
          <w:rFonts w:hint="eastAsia"/>
          <w:lang w:eastAsia="zh-TW"/>
        </w:rPr>
        <w:t>為</w:t>
      </w:r>
      <w:r w:rsidRPr="00567CD0">
        <w:t>14.60</w:t>
      </w:r>
      <w:r w:rsidRPr="00567CD0">
        <w:rPr>
          <w:rFonts w:hint="eastAsia"/>
        </w:rPr>
        <w:t>億英鎊，較</w:t>
      </w:r>
      <w:r w:rsidRPr="00567CD0">
        <w:t>2018</w:t>
      </w:r>
      <w:r w:rsidRPr="00567CD0">
        <w:rPr>
          <w:rFonts w:hint="eastAsia"/>
        </w:rPr>
        <w:t>年增加</w:t>
      </w:r>
      <w:r w:rsidRPr="00567CD0">
        <w:t>11</w:t>
      </w:r>
      <w:r w:rsidR="00244D5A" w:rsidRPr="00567CD0">
        <w:rPr>
          <w:rFonts w:hint="eastAsia"/>
        </w:rPr>
        <w:t>%</w:t>
      </w:r>
      <w:r w:rsidRPr="00567CD0">
        <w:rPr>
          <w:rFonts w:hint="eastAsia"/>
        </w:rPr>
        <w:t>。英國從臺灣進口的主要產業包括電子設備、機械與汽車零配件等，出口至臺灣的主要產業為飲料、醫療與藥用產品、汽車。</w:t>
      </w:r>
      <w:r w:rsidRPr="00567CD0">
        <w:t xml:space="preserve"> </w:t>
      </w:r>
    </w:p>
    <w:p w:rsidR="00257DDF" w:rsidRPr="00567CD0" w:rsidRDefault="00257DDF" w:rsidP="00DB0199">
      <w:pPr>
        <w:pStyle w:val="af0"/>
        <w:ind w:firstLine="472"/>
      </w:pPr>
      <w:r w:rsidRPr="00567CD0">
        <w:rPr>
          <w:rFonts w:hint="eastAsia"/>
        </w:rPr>
        <w:t>根據英國國家統計局的報告，</w:t>
      </w:r>
      <w:r w:rsidRPr="00567CD0">
        <w:t>2019</w:t>
      </w:r>
      <w:r w:rsidRPr="00567CD0">
        <w:rPr>
          <w:rFonts w:hint="eastAsia"/>
        </w:rPr>
        <w:t>年第</w:t>
      </w:r>
      <w:r w:rsidRPr="00567CD0">
        <w:t>4</w:t>
      </w:r>
      <w:r w:rsidRPr="00567CD0">
        <w:rPr>
          <w:rFonts w:hint="eastAsia"/>
        </w:rPr>
        <w:t>季的服務與貨物貿易逆差總額增加了</w:t>
      </w:r>
      <w:r w:rsidRPr="00567CD0">
        <w:t>40</w:t>
      </w:r>
      <w:r w:rsidRPr="00567CD0">
        <w:rPr>
          <w:rFonts w:hint="eastAsia"/>
        </w:rPr>
        <w:t>億英鎊達</w:t>
      </w:r>
      <w:r w:rsidRPr="00567CD0">
        <w:t>65</w:t>
      </w:r>
      <w:r w:rsidRPr="00567CD0">
        <w:rPr>
          <w:rFonts w:hint="eastAsia"/>
        </w:rPr>
        <w:t>億英鎊，主要由於金融、電信、資訊等服務的出口減少了</w:t>
      </w:r>
      <w:r w:rsidRPr="00567CD0">
        <w:t>43</w:t>
      </w:r>
      <w:r w:rsidRPr="00567CD0">
        <w:rPr>
          <w:rFonts w:hint="eastAsia"/>
        </w:rPr>
        <w:t>億英鎊。</w:t>
      </w:r>
      <w:r w:rsidRPr="00567CD0">
        <w:t>2019</w:t>
      </w:r>
      <w:r w:rsidRPr="00567CD0">
        <w:rPr>
          <w:rFonts w:hint="eastAsia"/>
        </w:rPr>
        <w:t>全年英國的貨物和服務貿易逆差總額減少了</w:t>
      </w:r>
      <w:r w:rsidRPr="00567CD0">
        <w:t>5</w:t>
      </w:r>
      <w:r w:rsidRPr="00567CD0">
        <w:rPr>
          <w:rFonts w:hint="eastAsia"/>
        </w:rPr>
        <w:t>億英鎊，達到</w:t>
      </w:r>
      <w:r w:rsidRPr="00567CD0">
        <w:t>293</w:t>
      </w:r>
      <w:r w:rsidRPr="00567CD0">
        <w:rPr>
          <w:rFonts w:hint="eastAsia"/>
        </w:rPr>
        <w:t>億英鎊，服務貿易順差減少了</w:t>
      </w:r>
      <w:r w:rsidRPr="00567CD0">
        <w:t>92</w:t>
      </w:r>
      <w:r w:rsidRPr="00567CD0">
        <w:rPr>
          <w:rFonts w:hint="eastAsia"/>
        </w:rPr>
        <w:t>億英鎊；貨物貿易逆差減少</w:t>
      </w:r>
      <w:r w:rsidRPr="00567CD0">
        <w:t>97</w:t>
      </w:r>
      <w:r w:rsidRPr="00567CD0">
        <w:rPr>
          <w:rFonts w:hint="eastAsia"/>
        </w:rPr>
        <w:t>億英鎊，服務貿易盈餘縮減是由於</w:t>
      </w:r>
      <w:r w:rsidRPr="00567CD0">
        <w:t>2019</w:t>
      </w:r>
      <w:r w:rsidRPr="00567CD0">
        <w:rPr>
          <w:rFonts w:hint="eastAsia"/>
        </w:rPr>
        <w:t>年增進口增加了</w:t>
      </w:r>
      <w:r w:rsidRPr="00567CD0">
        <w:t>193</w:t>
      </w:r>
      <w:r w:rsidRPr="00567CD0">
        <w:rPr>
          <w:rFonts w:hint="eastAsia"/>
        </w:rPr>
        <w:t>億英鎊，出口減少</w:t>
      </w:r>
      <w:r w:rsidRPr="00567CD0">
        <w:t>101</w:t>
      </w:r>
      <w:r w:rsidRPr="00567CD0">
        <w:rPr>
          <w:rFonts w:hint="eastAsia"/>
        </w:rPr>
        <w:t>億英鎊，貨物進口的增加主要來自於機械與運輸設備，貨物出口的減少主要為燃料出口下降。</w:t>
      </w:r>
      <w:r w:rsidRPr="00567CD0">
        <w:t>2019</w:t>
      </w:r>
      <w:r w:rsidRPr="00567CD0">
        <w:rPr>
          <w:rFonts w:hint="eastAsia"/>
        </w:rPr>
        <w:t>年的服務業指數</w:t>
      </w:r>
      <w:r w:rsidRPr="00567CD0">
        <w:rPr>
          <w:rFonts w:hint="eastAsia"/>
        </w:rPr>
        <w:lastRenderedPageBreak/>
        <w:t>（</w:t>
      </w:r>
      <w:r w:rsidRPr="00567CD0">
        <w:t>The Index of Services</w:t>
      </w:r>
      <w:r w:rsidRPr="00567CD0">
        <w:rPr>
          <w:rFonts w:hint="eastAsia"/>
        </w:rPr>
        <w:t>，簡稱</w:t>
      </w:r>
      <w:r w:rsidRPr="00567CD0">
        <w:t>IoS</w:t>
      </w:r>
      <w:r w:rsidRPr="00567CD0">
        <w:rPr>
          <w:rFonts w:hint="eastAsia"/>
        </w:rPr>
        <w:t>）增長了</w:t>
      </w:r>
      <w:r w:rsidRPr="00567CD0">
        <w:t>1.8</w:t>
      </w:r>
      <w:r w:rsidR="00244D5A" w:rsidRPr="00567CD0">
        <w:rPr>
          <w:rFonts w:hint="eastAsia"/>
        </w:rPr>
        <w:t>%</w:t>
      </w:r>
      <w:r w:rsidRPr="00567CD0">
        <w:rPr>
          <w:rFonts w:hint="eastAsia"/>
        </w:rPr>
        <w:t>。與</w:t>
      </w:r>
      <w:r w:rsidRPr="00567CD0">
        <w:t>2018</w:t>
      </w:r>
      <w:r w:rsidRPr="00567CD0">
        <w:rPr>
          <w:rFonts w:hint="eastAsia"/>
        </w:rPr>
        <w:t>年的</w:t>
      </w:r>
      <w:r w:rsidRPr="00567CD0">
        <w:t>1.7</w:t>
      </w:r>
      <w:r w:rsidR="00244D5A" w:rsidRPr="00567CD0">
        <w:rPr>
          <w:rFonts w:hint="eastAsia"/>
        </w:rPr>
        <w:t>%</w:t>
      </w:r>
      <w:r w:rsidRPr="00567CD0">
        <w:rPr>
          <w:rFonts w:hint="eastAsia"/>
        </w:rPr>
        <w:t>成長率相比增加</w:t>
      </w:r>
      <w:r w:rsidRPr="00567CD0">
        <w:t>0.1</w:t>
      </w:r>
      <w:r w:rsidR="00244D5A" w:rsidRPr="00567CD0">
        <w:rPr>
          <w:rFonts w:hint="eastAsia"/>
        </w:rPr>
        <w:t>%</w:t>
      </w:r>
      <w:r w:rsidRPr="00567CD0">
        <w:rPr>
          <w:rFonts w:hint="eastAsia"/>
        </w:rPr>
        <w:t>，主要的增長來自通信業、汽車業與零售商。</w:t>
      </w:r>
      <w:r w:rsidRPr="00567CD0">
        <w:t xml:space="preserve"> </w:t>
      </w:r>
    </w:p>
    <w:p w:rsidR="00257DDF" w:rsidRPr="00567CD0" w:rsidRDefault="00257DDF" w:rsidP="00DB0199">
      <w:pPr>
        <w:pStyle w:val="af0"/>
        <w:ind w:firstLine="472"/>
      </w:pPr>
      <w:r w:rsidRPr="00567CD0">
        <w:rPr>
          <w:rFonts w:hint="eastAsia"/>
        </w:rPr>
        <w:t>又英國國家統計局的統計指出，</w:t>
      </w:r>
      <w:r w:rsidRPr="00567CD0">
        <w:t>2019</w:t>
      </w:r>
      <w:r w:rsidRPr="00567CD0">
        <w:rPr>
          <w:rFonts w:hint="eastAsia"/>
        </w:rPr>
        <w:t>年的英國國內生產總值為</w:t>
      </w:r>
      <w:r w:rsidRPr="00567CD0">
        <w:t>2</w:t>
      </w:r>
      <w:r w:rsidRPr="00567CD0">
        <w:rPr>
          <w:rFonts w:hint="eastAsia"/>
        </w:rPr>
        <w:t>兆</w:t>
      </w:r>
      <w:r w:rsidRPr="00567CD0">
        <w:t>824.85</w:t>
      </w:r>
      <w:r w:rsidRPr="00567CD0">
        <w:rPr>
          <w:rFonts w:hint="eastAsia"/>
        </w:rPr>
        <w:t>億英鎊，在</w:t>
      </w:r>
      <w:r w:rsidRPr="00567CD0">
        <w:t>2019</w:t>
      </w:r>
      <w:r w:rsidRPr="00567CD0">
        <w:rPr>
          <w:rFonts w:hint="eastAsia"/>
        </w:rPr>
        <w:t>年第</w:t>
      </w:r>
      <w:r w:rsidRPr="00567CD0">
        <w:t>4</w:t>
      </w:r>
      <w:r w:rsidRPr="00567CD0">
        <w:rPr>
          <w:rFonts w:hint="eastAsia"/>
        </w:rPr>
        <w:t>季成長率持平，服務業與建築業呈正向增長，製造業則是十年來首次連續兩季為負成長。英國經濟表現疲弱符合英格蘭銀行和國家經濟與社會研究所的預測。其中在脫歐日期上延宕所帶來的不確定性，使得英國季度生產總值平均增長在</w:t>
      </w:r>
      <w:r w:rsidRPr="00567CD0">
        <w:t>0.2%</w:t>
      </w:r>
      <w:r w:rsidRPr="00567CD0">
        <w:rPr>
          <w:rFonts w:hint="eastAsia"/>
        </w:rPr>
        <w:t>至</w:t>
      </w:r>
      <w:r w:rsidRPr="00567CD0">
        <w:t>0.3%</w:t>
      </w:r>
      <w:r w:rsidRPr="00567CD0">
        <w:rPr>
          <w:rFonts w:hint="eastAsia"/>
        </w:rPr>
        <w:t>之間。與</w:t>
      </w:r>
      <w:r w:rsidRPr="00567CD0">
        <w:t>2018</w:t>
      </w:r>
      <w:r w:rsidRPr="00567CD0">
        <w:rPr>
          <w:rFonts w:hint="eastAsia"/>
        </w:rPr>
        <w:t>第</w:t>
      </w:r>
      <w:r w:rsidRPr="00567CD0">
        <w:t>4</w:t>
      </w:r>
      <w:r w:rsidRPr="00567CD0">
        <w:rPr>
          <w:rFonts w:hint="eastAsia"/>
        </w:rPr>
        <w:t>季相比，英國國內生產總值在</w:t>
      </w:r>
      <w:r w:rsidRPr="00567CD0">
        <w:t>2019</w:t>
      </w:r>
      <w:r w:rsidRPr="00567CD0">
        <w:rPr>
          <w:rFonts w:hint="eastAsia"/>
        </w:rPr>
        <w:t>年第</w:t>
      </w:r>
      <w:r w:rsidRPr="00567CD0">
        <w:t>4</w:t>
      </w:r>
      <w:r w:rsidRPr="00567CD0">
        <w:rPr>
          <w:rFonts w:hint="eastAsia"/>
        </w:rPr>
        <w:t>季度增長了</w:t>
      </w:r>
      <w:r w:rsidRPr="00567CD0">
        <w:t>1.1%</w:t>
      </w:r>
      <w:r w:rsidRPr="00567CD0">
        <w:rPr>
          <w:rFonts w:hint="eastAsia"/>
        </w:rPr>
        <w:t>，</w:t>
      </w:r>
    </w:p>
    <w:p w:rsidR="00C16970" w:rsidRPr="00567CD0" w:rsidRDefault="00257DDF" w:rsidP="00DB0199">
      <w:pPr>
        <w:pStyle w:val="af0"/>
        <w:ind w:firstLine="472"/>
      </w:pPr>
      <w:r w:rsidRPr="00567CD0">
        <w:rPr>
          <w:rFonts w:hint="eastAsia"/>
        </w:rPr>
        <w:t>英國商業總會（</w:t>
      </w:r>
      <w:r w:rsidRPr="00567CD0">
        <w:t>British Chambers of Commerce</w:t>
      </w:r>
      <w:r w:rsidRPr="00567CD0">
        <w:rPr>
          <w:rFonts w:hint="eastAsia"/>
        </w:rPr>
        <w:t>）的調查報告顯示，由於商業投資、貿易和消費者支出下降，加上全球貿易緊張局勢加劇、英國與歐盟未來關係的不確定性以及</w:t>
      </w:r>
      <w:r w:rsidRPr="00567CD0">
        <w:t>2020</w:t>
      </w:r>
      <w:r w:rsidRPr="00567CD0">
        <w:rPr>
          <w:rFonts w:hint="eastAsia"/>
        </w:rPr>
        <w:t>年</w:t>
      </w:r>
      <w:r w:rsidR="00C14833" w:rsidRPr="00C14833">
        <w:rPr>
          <w:rFonts w:hint="eastAsia"/>
        </w:rPr>
        <w:t>COVID-19</w:t>
      </w:r>
      <w:r w:rsidR="00C14833" w:rsidRPr="00C14833">
        <w:rPr>
          <w:rFonts w:hint="eastAsia"/>
        </w:rPr>
        <w:t>（武漢肺炎）</w:t>
      </w:r>
      <w:r w:rsidRPr="00567CD0">
        <w:rPr>
          <w:rFonts w:hint="eastAsia"/>
        </w:rPr>
        <w:t>的疫情，都將對英國的增長前景造成壓力，</w:t>
      </w:r>
      <w:r w:rsidRPr="00567CD0">
        <w:t>2020</w:t>
      </w:r>
      <w:r w:rsidRPr="00567CD0">
        <w:rPr>
          <w:rFonts w:hint="eastAsia"/>
        </w:rPr>
        <w:t>年的國內生產總值將繼續放緩。</w:t>
      </w:r>
    </w:p>
    <w:p w:rsidR="00C16970" w:rsidRPr="00567CD0" w:rsidRDefault="00C16970" w:rsidP="00F323EE">
      <w:pPr>
        <w:pStyle w:val="af5"/>
        <w:spacing w:before="257" w:after="257"/>
        <w:ind w:left="632" w:hanging="632"/>
        <w:rPr>
          <w:lang w:eastAsia="zh-TW"/>
        </w:rPr>
      </w:pPr>
      <w:r w:rsidRPr="00567CD0">
        <w:t>四、政府之重要經濟措施及經濟展望</w:t>
      </w:r>
    </w:p>
    <w:p w:rsidR="007B5447" w:rsidRPr="00567CD0" w:rsidRDefault="007B5447" w:rsidP="00DB0199">
      <w:pPr>
        <w:pStyle w:val="af0"/>
        <w:ind w:firstLine="472"/>
        <w:rPr>
          <w:lang w:eastAsia="zh-TW"/>
        </w:rPr>
      </w:pPr>
      <w:r w:rsidRPr="00567CD0">
        <w:rPr>
          <w:rFonts w:hint="eastAsia"/>
          <w:lang w:eastAsia="zh-TW"/>
        </w:rPr>
        <w:t>英國財政部長</w:t>
      </w:r>
      <w:r w:rsidRPr="00567CD0">
        <w:rPr>
          <w:lang w:eastAsia="zh-TW"/>
        </w:rPr>
        <w:t>Rishi Sunak</w:t>
      </w:r>
      <w:r w:rsidRPr="00567CD0">
        <w:rPr>
          <w:rFonts w:hint="eastAsia"/>
          <w:lang w:eastAsia="zh-TW"/>
        </w:rPr>
        <w:t>於</w:t>
      </w:r>
      <w:r w:rsidRPr="00567CD0">
        <w:rPr>
          <w:lang w:eastAsia="zh-TW"/>
        </w:rPr>
        <w:t>2020</w:t>
      </w:r>
      <w:r w:rsidRPr="00567CD0">
        <w:rPr>
          <w:rFonts w:hint="eastAsia"/>
          <w:lang w:eastAsia="zh-TW"/>
        </w:rPr>
        <w:t>年</w:t>
      </w:r>
      <w:r w:rsidRPr="00567CD0">
        <w:rPr>
          <w:lang w:eastAsia="zh-TW"/>
        </w:rPr>
        <w:t>3</w:t>
      </w:r>
      <w:r w:rsidRPr="00567CD0">
        <w:rPr>
          <w:rFonts w:hint="eastAsia"/>
          <w:lang w:eastAsia="zh-TW"/>
        </w:rPr>
        <w:t>月</w:t>
      </w:r>
      <w:r w:rsidRPr="00567CD0">
        <w:rPr>
          <w:lang w:eastAsia="zh-TW"/>
        </w:rPr>
        <w:t>11</w:t>
      </w:r>
      <w:r w:rsidRPr="00567CD0">
        <w:rPr>
          <w:rFonts w:hint="eastAsia"/>
          <w:lang w:eastAsia="zh-TW"/>
        </w:rPr>
        <w:t>日在英國國會下議院提出</w:t>
      </w:r>
      <w:r w:rsidRPr="00567CD0">
        <w:rPr>
          <w:lang w:eastAsia="zh-TW"/>
        </w:rPr>
        <w:t>2020</w:t>
      </w:r>
      <w:r w:rsidRPr="00567CD0">
        <w:rPr>
          <w:rFonts w:hint="eastAsia"/>
          <w:lang w:eastAsia="zh-TW"/>
        </w:rPr>
        <w:t>年財政預算報告，該總預算支出編列預計有</w:t>
      </w:r>
      <w:r w:rsidRPr="00567CD0">
        <w:rPr>
          <w:lang w:eastAsia="zh-TW"/>
        </w:rPr>
        <w:t>9,280</w:t>
      </w:r>
      <w:r w:rsidRPr="00567CD0">
        <w:rPr>
          <w:rFonts w:hint="eastAsia"/>
          <w:lang w:eastAsia="zh-TW"/>
        </w:rPr>
        <w:t>億英鎊，稅收計有</w:t>
      </w:r>
      <w:r w:rsidRPr="00567CD0">
        <w:rPr>
          <w:lang w:eastAsia="zh-TW"/>
        </w:rPr>
        <w:t>8,730</w:t>
      </w:r>
      <w:r w:rsidRPr="00567CD0">
        <w:rPr>
          <w:rFonts w:hint="eastAsia"/>
          <w:lang w:eastAsia="zh-TW"/>
        </w:rPr>
        <w:t>億英鎊，其中編列</w:t>
      </w:r>
      <w:r w:rsidRPr="00567CD0">
        <w:rPr>
          <w:lang w:eastAsia="zh-TW"/>
        </w:rPr>
        <w:t>300</w:t>
      </w:r>
      <w:r w:rsidRPr="00567CD0">
        <w:rPr>
          <w:rFonts w:hint="eastAsia"/>
          <w:lang w:eastAsia="zh-TW"/>
        </w:rPr>
        <w:t>億英鎊來減輕</w:t>
      </w:r>
      <w:r w:rsidR="004E2A76" w:rsidRPr="004E2A76">
        <w:rPr>
          <w:rFonts w:hint="eastAsia"/>
          <w:lang w:eastAsia="zh-TW"/>
        </w:rPr>
        <w:t>COVID-19</w:t>
      </w:r>
      <w:r w:rsidR="004E2A76" w:rsidRPr="004E2A76">
        <w:rPr>
          <w:rFonts w:hint="eastAsia"/>
          <w:lang w:eastAsia="zh-TW"/>
        </w:rPr>
        <w:t>（武漢肺炎）</w:t>
      </w:r>
      <w:proofErr w:type="gramStart"/>
      <w:r w:rsidRPr="00567CD0">
        <w:rPr>
          <w:rFonts w:hint="eastAsia"/>
          <w:lang w:eastAsia="zh-TW"/>
        </w:rPr>
        <w:t>疫情對</w:t>
      </w:r>
      <w:proofErr w:type="gramEnd"/>
      <w:r w:rsidRPr="00567CD0">
        <w:rPr>
          <w:rFonts w:hint="eastAsia"/>
          <w:lang w:eastAsia="zh-TW"/>
        </w:rPr>
        <w:t>經濟衝擊及在未來五年內編列超過</w:t>
      </w:r>
      <w:r w:rsidRPr="00567CD0">
        <w:rPr>
          <w:lang w:eastAsia="zh-TW"/>
        </w:rPr>
        <w:t>6,000</w:t>
      </w:r>
      <w:r w:rsidRPr="00567CD0">
        <w:rPr>
          <w:rFonts w:hint="eastAsia"/>
          <w:lang w:eastAsia="zh-TW"/>
        </w:rPr>
        <w:t>億英鎊資金用於投資基礎設施。</w:t>
      </w:r>
    </w:p>
    <w:p w:rsidR="007B5447" w:rsidRPr="00567CD0" w:rsidRDefault="007B5447" w:rsidP="00DB0199">
      <w:pPr>
        <w:pStyle w:val="af0"/>
        <w:ind w:firstLine="472"/>
        <w:rPr>
          <w:lang w:eastAsia="zh-TW"/>
        </w:rPr>
      </w:pPr>
      <w:r w:rsidRPr="00567CD0">
        <w:rPr>
          <w:rFonts w:hint="eastAsia"/>
          <w:lang w:eastAsia="zh-TW"/>
        </w:rPr>
        <w:t>隨</w:t>
      </w:r>
      <w:r w:rsidR="004E2A76" w:rsidRPr="004E2A76">
        <w:rPr>
          <w:rFonts w:hint="eastAsia"/>
          <w:lang w:eastAsia="zh-TW"/>
        </w:rPr>
        <w:t>COVID-19</w:t>
      </w:r>
      <w:r w:rsidR="004E2A76" w:rsidRPr="004E2A76">
        <w:rPr>
          <w:rFonts w:hint="eastAsia"/>
          <w:lang w:eastAsia="zh-TW"/>
        </w:rPr>
        <w:t>（武漢肺炎）</w:t>
      </w:r>
      <w:proofErr w:type="gramStart"/>
      <w:r w:rsidRPr="00567CD0">
        <w:rPr>
          <w:rFonts w:hint="eastAsia"/>
          <w:lang w:eastAsia="zh-TW"/>
        </w:rPr>
        <w:t>疫情在</w:t>
      </w:r>
      <w:proofErr w:type="gramEnd"/>
      <w:r w:rsidRPr="00567CD0">
        <w:rPr>
          <w:rFonts w:hint="eastAsia"/>
          <w:lang w:eastAsia="zh-TW"/>
        </w:rPr>
        <w:t>全球爆發，英國央行分別於</w:t>
      </w:r>
      <w:r w:rsidRPr="00567CD0">
        <w:rPr>
          <w:lang w:eastAsia="zh-TW"/>
        </w:rPr>
        <w:t>3</w:t>
      </w:r>
      <w:r w:rsidRPr="00567CD0">
        <w:rPr>
          <w:rFonts w:hint="eastAsia"/>
          <w:lang w:eastAsia="zh-TW"/>
        </w:rPr>
        <w:t>月</w:t>
      </w:r>
      <w:r w:rsidRPr="00567CD0">
        <w:rPr>
          <w:lang w:eastAsia="zh-TW"/>
        </w:rPr>
        <w:t>11</w:t>
      </w:r>
      <w:r w:rsidRPr="00567CD0">
        <w:rPr>
          <w:rFonts w:hint="eastAsia"/>
          <w:lang w:eastAsia="zh-TW"/>
        </w:rPr>
        <w:t>日及</w:t>
      </w:r>
      <w:r w:rsidRPr="00567CD0">
        <w:rPr>
          <w:lang w:eastAsia="zh-TW"/>
        </w:rPr>
        <w:t>3</w:t>
      </w:r>
      <w:r w:rsidRPr="00567CD0">
        <w:rPr>
          <w:rFonts w:hint="eastAsia"/>
          <w:lang w:eastAsia="zh-TW"/>
        </w:rPr>
        <w:t>月</w:t>
      </w:r>
      <w:r w:rsidRPr="00567CD0">
        <w:rPr>
          <w:lang w:eastAsia="zh-TW"/>
        </w:rPr>
        <w:t>19</w:t>
      </w:r>
      <w:r w:rsidRPr="00567CD0">
        <w:rPr>
          <w:rFonts w:hint="eastAsia"/>
          <w:lang w:eastAsia="zh-TW"/>
        </w:rPr>
        <w:t>日緊急宣布</w:t>
      </w:r>
      <w:r w:rsidR="00FA29A4" w:rsidRPr="00567CD0">
        <w:rPr>
          <w:rFonts w:hint="eastAsia"/>
          <w:lang w:eastAsia="zh-TW"/>
        </w:rPr>
        <w:t>，</w:t>
      </w:r>
      <w:r w:rsidRPr="00567CD0">
        <w:rPr>
          <w:rFonts w:hint="eastAsia"/>
          <w:lang w:eastAsia="zh-TW"/>
        </w:rPr>
        <w:t>將基準利率自</w:t>
      </w:r>
      <w:r w:rsidRPr="00567CD0">
        <w:rPr>
          <w:lang w:eastAsia="zh-TW"/>
        </w:rPr>
        <w:t>0.75%</w:t>
      </w:r>
      <w:r w:rsidRPr="00567CD0">
        <w:rPr>
          <w:rFonts w:hint="eastAsia"/>
          <w:lang w:eastAsia="zh-TW"/>
        </w:rPr>
        <w:t>調降至</w:t>
      </w:r>
      <w:r w:rsidRPr="00567CD0">
        <w:rPr>
          <w:lang w:eastAsia="zh-TW"/>
        </w:rPr>
        <w:t>0.1%</w:t>
      </w:r>
      <w:r w:rsidRPr="00567CD0">
        <w:rPr>
          <w:rFonts w:hint="eastAsia"/>
          <w:lang w:eastAsia="zh-TW"/>
        </w:rPr>
        <w:t>，以在</w:t>
      </w:r>
      <w:r w:rsidR="00930D55" w:rsidRPr="00930D55">
        <w:rPr>
          <w:rFonts w:hint="eastAsia"/>
          <w:lang w:eastAsia="zh-TW"/>
        </w:rPr>
        <w:t>COVID-19</w:t>
      </w:r>
      <w:r w:rsidR="00930D55" w:rsidRPr="00930D55">
        <w:rPr>
          <w:rFonts w:hint="eastAsia"/>
          <w:lang w:eastAsia="zh-TW"/>
        </w:rPr>
        <w:t>（武漢肺炎）</w:t>
      </w:r>
      <w:r w:rsidRPr="00567CD0">
        <w:rPr>
          <w:rFonts w:hint="eastAsia"/>
          <w:lang w:eastAsia="zh-TW"/>
        </w:rPr>
        <w:t>病毒爆發期間提振經濟。</w:t>
      </w:r>
    </w:p>
    <w:p w:rsidR="007B5447" w:rsidRPr="00567CD0" w:rsidRDefault="007B5447" w:rsidP="00DB0199">
      <w:pPr>
        <w:pStyle w:val="af0"/>
        <w:ind w:firstLine="472"/>
        <w:rPr>
          <w:lang w:eastAsia="zh-TW"/>
        </w:rPr>
      </w:pPr>
      <w:r w:rsidRPr="00567CD0">
        <w:rPr>
          <w:rFonts w:hint="eastAsia"/>
          <w:lang w:eastAsia="zh-TW"/>
        </w:rPr>
        <w:t>茲將前述預算報告書之重點整理如下：</w:t>
      </w:r>
    </w:p>
    <w:p w:rsidR="007B5447" w:rsidRPr="00567CD0" w:rsidRDefault="00DA13B2" w:rsidP="00DA13B2">
      <w:pPr>
        <w:pStyle w:val="af6"/>
        <w:ind w:left="944" w:hanging="708"/>
        <w:rPr>
          <w:lang w:eastAsia="zh-TW"/>
        </w:rPr>
      </w:pPr>
      <w:r w:rsidRPr="00567CD0">
        <w:rPr>
          <w:rFonts w:hint="eastAsia"/>
          <w:lang w:eastAsia="zh-TW"/>
        </w:rPr>
        <w:t>（一）</w:t>
      </w:r>
      <w:r w:rsidR="007B5447" w:rsidRPr="00567CD0">
        <w:rPr>
          <w:rFonts w:hint="eastAsia"/>
          <w:lang w:eastAsia="zh-TW"/>
        </w:rPr>
        <w:t>經濟面</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預估本年經濟將增長</w:t>
      </w:r>
      <w:r w:rsidRPr="00567CD0">
        <w:rPr>
          <w:lang w:eastAsia="zh-TW"/>
        </w:rPr>
        <w:t>1.1</w:t>
      </w:r>
      <w:r w:rsidR="00244D5A" w:rsidRPr="00567CD0">
        <w:rPr>
          <w:rFonts w:hint="eastAsia"/>
          <w:lang w:eastAsia="zh-TW"/>
        </w:rPr>
        <w:t>%</w:t>
      </w:r>
      <w:r w:rsidRPr="00567CD0">
        <w:rPr>
          <w:rFonts w:hint="eastAsia"/>
          <w:lang w:eastAsia="zh-TW"/>
        </w:rPr>
        <w:t>，低於去年同期的</w:t>
      </w:r>
      <w:r w:rsidRPr="00567CD0">
        <w:rPr>
          <w:lang w:eastAsia="zh-TW"/>
        </w:rPr>
        <w:t>1.4</w:t>
      </w:r>
      <w:r w:rsidR="00244D5A" w:rsidRPr="00567CD0">
        <w:rPr>
          <w:rFonts w:hint="eastAsia"/>
          <w:lang w:eastAsia="zh-TW"/>
        </w:rPr>
        <w:t>%</w:t>
      </w:r>
      <w:r w:rsidRPr="00567CD0">
        <w:rPr>
          <w:rFonts w:hint="eastAsia"/>
          <w:lang w:eastAsia="zh-TW"/>
        </w:rPr>
        <w:t>，該數字未考慮</w:t>
      </w:r>
      <w:r w:rsidR="004E2A76" w:rsidRPr="004E2A76">
        <w:rPr>
          <w:rFonts w:hint="eastAsia"/>
          <w:lang w:eastAsia="zh-TW"/>
        </w:rPr>
        <w:t>COVID-19</w:t>
      </w:r>
      <w:r w:rsidR="004E2A76" w:rsidRPr="004E2A76">
        <w:rPr>
          <w:rFonts w:hint="eastAsia"/>
          <w:lang w:eastAsia="zh-TW"/>
        </w:rPr>
        <w:t>（武漢肺炎）</w:t>
      </w:r>
      <w:proofErr w:type="gramStart"/>
      <w:r w:rsidRPr="00567CD0">
        <w:rPr>
          <w:rFonts w:hint="eastAsia"/>
          <w:lang w:eastAsia="zh-TW"/>
        </w:rPr>
        <w:t>疫情的</w:t>
      </w:r>
      <w:proofErr w:type="gramEnd"/>
      <w:r w:rsidRPr="00567CD0">
        <w:rPr>
          <w:rFonts w:hint="eastAsia"/>
          <w:lang w:eastAsia="zh-TW"/>
        </w:rPr>
        <w:t>影響，係自</w:t>
      </w:r>
      <w:r w:rsidRPr="00567CD0">
        <w:rPr>
          <w:lang w:eastAsia="zh-TW"/>
        </w:rPr>
        <w:t>2009</w:t>
      </w:r>
      <w:r w:rsidRPr="00567CD0">
        <w:rPr>
          <w:rFonts w:hint="eastAsia"/>
          <w:lang w:eastAsia="zh-TW"/>
        </w:rPr>
        <w:t>年以來最慢的增長，</w:t>
      </w:r>
      <w:r w:rsidRPr="00567CD0">
        <w:rPr>
          <w:rFonts w:hint="eastAsia"/>
          <w:lang w:eastAsia="zh-TW"/>
        </w:rPr>
        <w:lastRenderedPageBreak/>
        <w:t>同時並預估</w:t>
      </w:r>
      <w:r w:rsidRPr="00567CD0">
        <w:rPr>
          <w:lang w:eastAsia="zh-TW"/>
        </w:rPr>
        <w:t>2021-22</w:t>
      </w:r>
      <w:r w:rsidRPr="00567CD0">
        <w:rPr>
          <w:rFonts w:hint="eastAsia"/>
          <w:lang w:eastAsia="zh-TW"/>
        </w:rPr>
        <w:t>年反彈至</w:t>
      </w:r>
      <w:r w:rsidRPr="00567CD0">
        <w:rPr>
          <w:lang w:eastAsia="zh-TW"/>
        </w:rPr>
        <w:t>1.8</w:t>
      </w:r>
      <w:r w:rsidR="00244D5A" w:rsidRPr="00567CD0">
        <w:rPr>
          <w:rFonts w:hint="eastAsia"/>
          <w:lang w:eastAsia="zh-TW"/>
        </w:rPr>
        <w:t>%</w:t>
      </w:r>
      <w:r w:rsidRPr="00567CD0">
        <w:rPr>
          <w:rFonts w:hint="eastAsia"/>
          <w:lang w:eastAsia="zh-TW"/>
        </w:rPr>
        <w:t>，在</w:t>
      </w:r>
      <w:r w:rsidRPr="00567CD0">
        <w:rPr>
          <w:lang w:eastAsia="zh-TW"/>
        </w:rPr>
        <w:t>2022-23</w:t>
      </w:r>
      <w:r w:rsidRPr="00567CD0">
        <w:rPr>
          <w:rFonts w:hint="eastAsia"/>
          <w:lang w:eastAsia="zh-TW"/>
        </w:rPr>
        <w:t>年反彈至</w:t>
      </w:r>
      <w:r w:rsidRPr="00567CD0">
        <w:rPr>
          <w:lang w:eastAsia="zh-TW"/>
        </w:rPr>
        <w:t>1.5</w:t>
      </w:r>
      <w:r w:rsidR="00244D5A" w:rsidRPr="00567CD0">
        <w:rPr>
          <w:rFonts w:hint="eastAsia"/>
          <w:lang w:eastAsia="zh-TW"/>
        </w:rPr>
        <w:t>%</w:t>
      </w:r>
      <w:r w:rsidRPr="00567CD0">
        <w:rPr>
          <w:rFonts w:hint="eastAsia"/>
          <w:lang w:eastAsia="zh-TW"/>
        </w:rPr>
        <w:t>，在</w:t>
      </w:r>
      <w:r w:rsidRPr="00567CD0">
        <w:rPr>
          <w:lang w:eastAsia="zh-TW"/>
        </w:rPr>
        <w:t>2023-24</w:t>
      </w:r>
      <w:r w:rsidRPr="00567CD0">
        <w:rPr>
          <w:rFonts w:hint="eastAsia"/>
          <w:lang w:eastAsia="zh-TW"/>
        </w:rPr>
        <w:t>年反彈至</w:t>
      </w:r>
      <w:r w:rsidRPr="00567CD0">
        <w:rPr>
          <w:lang w:eastAsia="zh-TW"/>
        </w:rPr>
        <w:t>1.3</w:t>
      </w:r>
      <w:r w:rsidR="00244D5A" w:rsidRPr="00567CD0">
        <w:rPr>
          <w:rFonts w:hint="eastAsia"/>
          <w:lang w:eastAsia="zh-TW"/>
        </w:rPr>
        <w:t>%</w:t>
      </w:r>
      <w:r w:rsidRPr="00567CD0">
        <w:rPr>
          <w:rFonts w:hint="eastAsia"/>
          <w:lang w:eastAsia="zh-TW"/>
        </w:rPr>
        <w:t>。</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本年的通貨膨脹預測為</w:t>
      </w:r>
      <w:r w:rsidRPr="00567CD0">
        <w:rPr>
          <w:lang w:eastAsia="zh-TW"/>
        </w:rPr>
        <w:t>1.4</w:t>
      </w:r>
      <w:r w:rsidR="00244D5A" w:rsidRPr="00567CD0">
        <w:rPr>
          <w:rFonts w:hint="eastAsia"/>
          <w:lang w:eastAsia="zh-TW"/>
        </w:rPr>
        <w:t>%</w:t>
      </w:r>
      <w:r w:rsidRPr="00567CD0">
        <w:rPr>
          <w:rFonts w:hint="eastAsia"/>
          <w:lang w:eastAsia="zh-TW"/>
        </w:rPr>
        <w:t>，</w:t>
      </w:r>
      <w:r w:rsidRPr="00567CD0">
        <w:rPr>
          <w:lang w:eastAsia="zh-TW"/>
        </w:rPr>
        <w:t>2021-2022</w:t>
      </w:r>
      <w:r w:rsidRPr="00567CD0">
        <w:rPr>
          <w:rFonts w:hint="eastAsia"/>
          <w:lang w:eastAsia="zh-TW"/>
        </w:rPr>
        <w:t>年將升至</w:t>
      </w:r>
      <w:r w:rsidRPr="00567CD0">
        <w:rPr>
          <w:lang w:eastAsia="zh-TW"/>
        </w:rPr>
        <w:t>1.8</w:t>
      </w:r>
      <w:r w:rsidR="00244D5A" w:rsidRPr="00567CD0">
        <w:rPr>
          <w:rFonts w:hint="eastAsia"/>
          <w:lang w:eastAsia="zh-TW"/>
        </w:rPr>
        <w:t>%</w:t>
      </w:r>
      <w:r w:rsidRPr="00567CD0">
        <w:rPr>
          <w:rFonts w:hint="eastAsia"/>
          <w:lang w:eastAsia="zh-TW"/>
        </w:rPr>
        <w:t>。</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政府本年將借款</w:t>
      </w:r>
      <w:r w:rsidRPr="00567CD0">
        <w:rPr>
          <w:lang w:eastAsia="zh-TW"/>
        </w:rPr>
        <w:t>146</w:t>
      </w:r>
      <w:r w:rsidRPr="00567CD0">
        <w:rPr>
          <w:rFonts w:hint="eastAsia"/>
          <w:lang w:eastAsia="zh-TW"/>
        </w:rPr>
        <w:t>億英鎊，超過此前的預期，相當於</w:t>
      </w:r>
      <w:r w:rsidRPr="00567CD0">
        <w:rPr>
          <w:lang w:eastAsia="zh-TW"/>
        </w:rPr>
        <w:t>GDP</w:t>
      </w:r>
      <w:r w:rsidRPr="00567CD0">
        <w:rPr>
          <w:rFonts w:hint="eastAsia"/>
          <w:lang w:eastAsia="zh-TW"/>
        </w:rPr>
        <w:t>的</w:t>
      </w:r>
      <w:r w:rsidRPr="00567CD0">
        <w:rPr>
          <w:lang w:eastAsia="zh-TW"/>
        </w:rPr>
        <w:t>2.1</w:t>
      </w:r>
      <w:r w:rsidR="00244D5A" w:rsidRPr="00567CD0">
        <w:rPr>
          <w:rFonts w:hint="eastAsia"/>
          <w:lang w:eastAsia="zh-TW"/>
        </w:rPr>
        <w:t>%</w:t>
      </w:r>
      <w:r w:rsidRPr="00567CD0">
        <w:rPr>
          <w:rFonts w:hint="eastAsia"/>
          <w:lang w:eastAsia="zh-TW"/>
        </w:rPr>
        <w:t>，估計</w:t>
      </w:r>
      <w:r w:rsidRPr="00567CD0">
        <w:rPr>
          <w:lang w:eastAsia="zh-TW"/>
        </w:rPr>
        <w:t>2023</w:t>
      </w:r>
      <w:r w:rsidRPr="00567CD0">
        <w:rPr>
          <w:rFonts w:hint="eastAsia"/>
          <w:lang w:eastAsia="zh-TW"/>
        </w:rPr>
        <w:t>年至</w:t>
      </w:r>
      <w:r w:rsidRPr="00567CD0">
        <w:rPr>
          <w:lang w:eastAsia="zh-TW"/>
        </w:rPr>
        <w:t>2024</w:t>
      </w:r>
      <w:r w:rsidRPr="00567CD0">
        <w:rPr>
          <w:rFonts w:hint="eastAsia"/>
          <w:lang w:eastAsia="zh-TW"/>
        </w:rPr>
        <w:t>年將增加</w:t>
      </w:r>
      <w:r w:rsidRPr="00567CD0">
        <w:rPr>
          <w:lang w:eastAsia="zh-TW"/>
        </w:rPr>
        <w:t>966</w:t>
      </w:r>
      <w:r w:rsidRPr="00567CD0">
        <w:rPr>
          <w:rFonts w:hint="eastAsia"/>
          <w:lang w:eastAsia="zh-TW"/>
        </w:rPr>
        <w:t>億英鎊政府借款，用於實現政府各項承諾。</w:t>
      </w:r>
    </w:p>
    <w:p w:rsidR="007B5447" w:rsidRPr="00567CD0" w:rsidRDefault="00DA13B2" w:rsidP="00DA13B2">
      <w:pPr>
        <w:pStyle w:val="af6"/>
        <w:ind w:left="944" w:hanging="708"/>
        <w:rPr>
          <w:lang w:eastAsia="zh-TW"/>
        </w:rPr>
      </w:pPr>
      <w:r w:rsidRPr="00567CD0">
        <w:rPr>
          <w:rFonts w:hint="eastAsia"/>
          <w:lang w:eastAsia="zh-TW"/>
        </w:rPr>
        <w:t>（二）</w:t>
      </w:r>
      <w:r w:rsidR="007B5447" w:rsidRPr="00567CD0">
        <w:rPr>
          <w:rFonts w:hint="eastAsia"/>
          <w:lang w:eastAsia="zh-TW"/>
        </w:rPr>
        <w:t>因應</w:t>
      </w:r>
      <w:r w:rsidR="004E2A76" w:rsidRPr="004E2A76">
        <w:rPr>
          <w:rFonts w:hint="eastAsia"/>
          <w:lang w:eastAsia="zh-TW"/>
        </w:rPr>
        <w:t>COVID-19</w:t>
      </w:r>
      <w:r w:rsidR="004E2A76" w:rsidRPr="004E2A76">
        <w:rPr>
          <w:rFonts w:hint="eastAsia"/>
          <w:lang w:eastAsia="zh-TW"/>
        </w:rPr>
        <w:t>（武漢肺炎）</w:t>
      </w:r>
      <w:proofErr w:type="gramStart"/>
      <w:r w:rsidR="007B5447" w:rsidRPr="00567CD0">
        <w:rPr>
          <w:rFonts w:hint="eastAsia"/>
          <w:lang w:eastAsia="zh-TW"/>
        </w:rPr>
        <w:t>疫情及</w:t>
      </w:r>
      <w:proofErr w:type="gramEnd"/>
      <w:r w:rsidR="007B5447" w:rsidRPr="00567CD0">
        <w:rPr>
          <w:rFonts w:hint="eastAsia"/>
          <w:lang w:eastAsia="zh-TW"/>
        </w:rPr>
        <w:t>公共服務</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提出</w:t>
      </w:r>
      <w:r w:rsidRPr="00567CD0">
        <w:rPr>
          <w:lang w:eastAsia="zh-TW"/>
        </w:rPr>
        <w:t>50</w:t>
      </w:r>
      <w:r w:rsidRPr="00567CD0">
        <w:rPr>
          <w:rFonts w:hint="eastAsia"/>
          <w:lang w:eastAsia="zh-TW"/>
        </w:rPr>
        <w:t>億英鎊緊急因應資金用於支持國民醫療服務體系</w:t>
      </w:r>
      <w:r w:rsidR="00244D5A" w:rsidRPr="00567CD0">
        <w:rPr>
          <w:lang w:eastAsia="zh-TW"/>
        </w:rPr>
        <w:t>（</w:t>
      </w:r>
      <w:r w:rsidRPr="00567CD0">
        <w:rPr>
          <w:lang w:eastAsia="zh-TW"/>
        </w:rPr>
        <w:t>NHS</w:t>
      </w:r>
      <w:r w:rsidR="00244D5A" w:rsidRPr="00567CD0">
        <w:rPr>
          <w:lang w:eastAsia="zh-TW"/>
        </w:rPr>
        <w:t>）</w:t>
      </w:r>
      <w:r w:rsidRPr="00567CD0">
        <w:rPr>
          <w:rFonts w:hint="eastAsia"/>
          <w:lang w:eastAsia="zh-TW"/>
        </w:rPr>
        <w:t>及其他公共服務。</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對於在家自我隔離者，無論是否有症狀，</w:t>
      </w:r>
      <w:proofErr w:type="gramStart"/>
      <w:r w:rsidRPr="00567CD0">
        <w:rPr>
          <w:rFonts w:hint="eastAsia"/>
          <w:lang w:eastAsia="zh-TW"/>
        </w:rPr>
        <w:t>均有權</w:t>
      </w:r>
      <w:proofErr w:type="gramEnd"/>
      <w:r w:rsidRPr="00567CD0">
        <w:rPr>
          <w:rFonts w:hint="eastAsia"/>
          <w:lang w:eastAsia="zh-TW"/>
        </w:rPr>
        <w:t>獲得法定病假薪資</w:t>
      </w:r>
      <w:r w:rsidR="00244D5A" w:rsidRPr="00567CD0">
        <w:rPr>
          <w:lang w:eastAsia="zh-TW"/>
        </w:rPr>
        <w:t>（</w:t>
      </w:r>
      <w:r w:rsidRPr="00567CD0">
        <w:rPr>
          <w:rFonts w:hint="eastAsia"/>
          <w:lang w:eastAsia="zh-TW"/>
        </w:rPr>
        <w:t>目前英國法定病假薪資標準為每週</w:t>
      </w:r>
      <w:r w:rsidRPr="00567CD0">
        <w:rPr>
          <w:lang w:eastAsia="zh-TW"/>
        </w:rPr>
        <w:t>94.25</w:t>
      </w:r>
      <w:r w:rsidRPr="00567CD0">
        <w:rPr>
          <w:rFonts w:hint="eastAsia"/>
          <w:lang w:eastAsia="zh-TW"/>
        </w:rPr>
        <w:t>英鎊，最高支付</w:t>
      </w:r>
      <w:r w:rsidRPr="00567CD0">
        <w:rPr>
          <w:lang w:eastAsia="zh-TW"/>
        </w:rPr>
        <w:t>28</w:t>
      </w:r>
      <w:proofErr w:type="gramStart"/>
      <w:r w:rsidRPr="00567CD0">
        <w:rPr>
          <w:rFonts w:hint="eastAsia"/>
          <w:lang w:eastAsia="zh-TW"/>
        </w:rPr>
        <w:t>週</w:t>
      </w:r>
      <w:proofErr w:type="gramEnd"/>
      <w:r w:rsidR="00244D5A" w:rsidRPr="00567CD0">
        <w:rPr>
          <w:lang w:eastAsia="zh-TW"/>
        </w:rPr>
        <w:t>）</w:t>
      </w:r>
      <w:r w:rsidRPr="00567CD0">
        <w:rPr>
          <w:rFonts w:hint="eastAsia"/>
          <w:lang w:eastAsia="zh-TW"/>
        </w:rPr>
        <w:t>。</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自</w:t>
      </w:r>
      <w:proofErr w:type="gramStart"/>
      <w:r w:rsidRPr="00567CD0">
        <w:rPr>
          <w:rFonts w:hint="eastAsia"/>
          <w:lang w:eastAsia="zh-TW"/>
        </w:rPr>
        <w:t>僱</w:t>
      </w:r>
      <w:proofErr w:type="gramEnd"/>
      <w:r w:rsidRPr="00567CD0">
        <w:rPr>
          <w:rFonts w:hint="eastAsia"/>
          <w:lang w:eastAsia="zh-TW"/>
        </w:rPr>
        <w:t>者將可申請繳費型就業及支助津貼（</w:t>
      </w:r>
      <w:r w:rsidRPr="00567CD0">
        <w:rPr>
          <w:lang w:eastAsia="zh-TW"/>
        </w:rPr>
        <w:t>ESA</w:t>
      </w:r>
      <w:r w:rsidRPr="00567CD0">
        <w:rPr>
          <w:rFonts w:hint="eastAsia"/>
          <w:lang w:eastAsia="zh-TW"/>
        </w:rPr>
        <w:t>）。</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就業及支助津貼將從隔離第一天即開始提供，而非現行規定的</w:t>
      </w:r>
      <w:proofErr w:type="gramStart"/>
      <w:r w:rsidRPr="00567CD0">
        <w:rPr>
          <w:rFonts w:hint="eastAsia"/>
          <w:lang w:eastAsia="zh-TW"/>
        </w:rPr>
        <w:t>一</w:t>
      </w:r>
      <w:proofErr w:type="gramEnd"/>
      <w:r w:rsidRPr="00567CD0">
        <w:rPr>
          <w:rFonts w:hint="eastAsia"/>
          <w:lang w:eastAsia="zh-TW"/>
        </w:rPr>
        <w:t>周後。</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提供英格蘭地方政府</w:t>
      </w:r>
      <w:r w:rsidRPr="00567CD0">
        <w:rPr>
          <w:lang w:eastAsia="zh-TW"/>
        </w:rPr>
        <w:t>5</w:t>
      </w:r>
      <w:r w:rsidRPr="00567CD0">
        <w:rPr>
          <w:rFonts w:hint="eastAsia"/>
          <w:lang w:eastAsia="zh-TW"/>
        </w:rPr>
        <w:t>億英鎊基金，幫助受</w:t>
      </w:r>
      <w:proofErr w:type="gramStart"/>
      <w:r w:rsidRPr="00567CD0">
        <w:rPr>
          <w:rFonts w:hint="eastAsia"/>
          <w:lang w:eastAsia="zh-TW"/>
        </w:rPr>
        <w:t>疫</w:t>
      </w:r>
      <w:proofErr w:type="gramEnd"/>
      <w:r w:rsidRPr="00567CD0">
        <w:rPr>
          <w:rFonts w:hint="eastAsia"/>
          <w:lang w:eastAsia="zh-TW"/>
        </w:rPr>
        <w:t>情影響之弱勢群體。</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提供員工少於</w:t>
      </w:r>
      <w:r w:rsidRPr="00567CD0">
        <w:rPr>
          <w:lang w:eastAsia="zh-TW"/>
        </w:rPr>
        <w:t>250</w:t>
      </w:r>
      <w:r w:rsidRPr="00567CD0">
        <w:rPr>
          <w:rFonts w:hint="eastAsia"/>
          <w:lang w:eastAsia="zh-TW"/>
        </w:rPr>
        <w:t>人之企業員工兩</w:t>
      </w:r>
      <w:proofErr w:type="gramStart"/>
      <w:r w:rsidRPr="00567CD0">
        <w:rPr>
          <w:rFonts w:hint="eastAsia"/>
          <w:lang w:eastAsia="zh-TW"/>
        </w:rPr>
        <w:t>週</w:t>
      </w:r>
      <w:proofErr w:type="gramEnd"/>
      <w:r w:rsidRPr="00567CD0">
        <w:rPr>
          <w:rFonts w:hint="eastAsia"/>
          <w:lang w:eastAsia="zh-TW"/>
        </w:rPr>
        <w:t>病假之薪資補助。</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提供小企業「業務中斷」貸款，最高可貸款</w:t>
      </w:r>
      <w:r w:rsidRPr="00567CD0">
        <w:rPr>
          <w:lang w:eastAsia="zh-TW"/>
        </w:rPr>
        <w:t>120</w:t>
      </w:r>
      <w:r w:rsidRPr="00567CD0">
        <w:rPr>
          <w:rFonts w:hint="eastAsia"/>
          <w:lang w:eastAsia="zh-TW"/>
        </w:rPr>
        <w:t>萬英鎊。</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針對在英格蘭地區應稅價值低於</w:t>
      </w:r>
      <w:r w:rsidRPr="00567CD0">
        <w:rPr>
          <w:lang w:eastAsia="zh-TW"/>
        </w:rPr>
        <w:t>51,000</w:t>
      </w:r>
      <w:r w:rsidRPr="00567CD0">
        <w:rPr>
          <w:rFonts w:hint="eastAsia"/>
          <w:lang w:eastAsia="zh-TW"/>
        </w:rPr>
        <w:t>英鎊之零售、休閒及飯店業者廢除商業稅</w:t>
      </w:r>
      <w:r w:rsidR="00244D5A" w:rsidRPr="00567CD0">
        <w:rPr>
          <w:lang w:eastAsia="zh-TW"/>
        </w:rPr>
        <w:t>（</w:t>
      </w:r>
      <w:r w:rsidRPr="00567CD0">
        <w:rPr>
          <w:lang w:eastAsia="zh-TW"/>
        </w:rPr>
        <w:t>Business rate</w:t>
      </w:r>
      <w:r w:rsidR="00244D5A" w:rsidRPr="00567CD0">
        <w:rPr>
          <w:lang w:eastAsia="zh-TW"/>
        </w:rPr>
        <w:t>）</w:t>
      </w:r>
      <w:r w:rsidRPr="00567CD0">
        <w:rPr>
          <w:rFonts w:hint="eastAsia"/>
          <w:lang w:eastAsia="zh-TW"/>
        </w:rPr>
        <w:t>。</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五年內增加</w:t>
      </w:r>
      <w:r w:rsidRPr="00567CD0">
        <w:rPr>
          <w:lang w:eastAsia="zh-TW"/>
        </w:rPr>
        <w:t>60</w:t>
      </w:r>
      <w:r w:rsidRPr="00567CD0">
        <w:rPr>
          <w:rFonts w:hint="eastAsia"/>
          <w:lang w:eastAsia="zh-TW"/>
        </w:rPr>
        <w:t>億英鎊的</w:t>
      </w:r>
      <w:r w:rsidRPr="00567CD0">
        <w:rPr>
          <w:lang w:eastAsia="zh-TW"/>
        </w:rPr>
        <w:t>NHS</w:t>
      </w:r>
      <w:r w:rsidRPr="00567CD0">
        <w:rPr>
          <w:rFonts w:hint="eastAsia"/>
          <w:lang w:eastAsia="zh-TW"/>
        </w:rPr>
        <w:t>資金，用於招聘員工及升級醫院設備。</w:t>
      </w:r>
    </w:p>
    <w:p w:rsidR="007B5447" w:rsidRPr="00567CD0" w:rsidRDefault="00DA13B2" w:rsidP="00DA13B2">
      <w:pPr>
        <w:pStyle w:val="af6"/>
        <w:ind w:left="944" w:hanging="708"/>
        <w:rPr>
          <w:lang w:eastAsia="zh-TW"/>
        </w:rPr>
      </w:pPr>
      <w:r w:rsidRPr="00567CD0">
        <w:rPr>
          <w:rFonts w:hint="eastAsia"/>
          <w:lang w:eastAsia="zh-TW"/>
        </w:rPr>
        <w:t>（三）</w:t>
      </w:r>
      <w:r w:rsidR="007B5447" w:rsidRPr="00567CD0">
        <w:rPr>
          <w:rFonts w:hint="eastAsia"/>
          <w:lang w:eastAsia="zh-TW"/>
        </w:rPr>
        <w:t>個人稅、薪資及退休金</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國民保險金之課稅門檻由</w:t>
      </w:r>
      <w:r w:rsidRPr="00567CD0">
        <w:rPr>
          <w:lang w:eastAsia="zh-TW"/>
        </w:rPr>
        <w:t>8,632</w:t>
      </w:r>
      <w:r w:rsidRPr="00567CD0">
        <w:rPr>
          <w:rFonts w:hint="eastAsia"/>
          <w:lang w:eastAsia="zh-TW"/>
        </w:rPr>
        <w:t>英鎊提高至</w:t>
      </w:r>
      <w:r w:rsidRPr="00567CD0">
        <w:rPr>
          <w:lang w:eastAsia="zh-TW"/>
        </w:rPr>
        <w:t>9,500</w:t>
      </w:r>
      <w:r w:rsidRPr="00567CD0">
        <w:rPr>
          <w:rFonts w:hint="eastAsia"/>
          <w:lang w:eastAsia="zh-TW"/>
        </w:rPr>
        <w:t>英鎊，此舉將使</w:t>
      </w:r>
      <w:r w:rsidRPr="00567CD0">
        <w:rPr>
          <w:lang w:eastAsia="zh-TW"/>
        </w:rPr>
        <w:t>500,000</w:t>
      </w:r>
      <w:r w:rsidRPr="00567CD0">
        <w:rPr>
          <w:rFonts w:hint="eastAsia"/>
          <w:lang w:eastAsia="zh-TW"/>
        </w:rPr>
        <w:t>人全部免稅，對收入超過</w:t>
      </w:r>
      <w:r w:rsidRPr="00567CD0">
        <w:rPr>
          <w:lang w:eastAsia="zh-TW"/>
        </w:rPr>
        <w:t>9,500</w:t>
      </w:r>
      <w:r w:rsidRPr="00567CD0">
        <w:rPr>
          <w:rFonts w:hint="eastAsia"/>
          <w:lang w:eastAsia="zh-TW"/>
        </w:rPr>
        <w:t>英鎊者，平均每年少</w:t>
      </w:r>
      <w:proofErr w:type="gramStart"/>
      <w:r w:rsidRPr="00567CD0">
        <w:rPr>
          <w:rFonts w:hint="eastAsia"/>
          <w:lang w:eastAsia="zh-TW"/>
        </w:rPr>
        <w:t>繳</w:t>
      </w:r>
      <w:proofErr w:type="gramEnd"/>
      <w:r w:rsidRPr="00567CD0">
        <w:rPr>
          <w:lang w:eastAsia="zh-TW"/>
        </w:rPr>
        <w:t>85</w:t>
      </w:r>
      <w:r w:rsidRPr="00567CD0">
        <w:rPr>
          <w:rFonts w:hint="eastAsia"/>
          <w:lang w:eastAsia="zh-TW"/>
        </w:rPr>
        <w:t>英鎊。</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取消對女性生理用品徵收</w:t>
      </w:r>
      <w:r w:rsidRPr="00567CD0">
        <w:rPr>
          <w:lang w:eastAsia="zh-TW"/>
        </w:rPr>
        <w:t>5</w:t>
      </w:r>
      <w:r w:rsidR="00244D5A" w:rsidRPr="00567CD0">
        <w:rPr>
          <w:rFonts w:hint="eastAsia"/>
          <w:lang w:eastAsia="zh-TW"/>
        </w:rPr>
        <w:t>%</w:t>
      </w:r>
      <w:r w:rsidRPr="00567CD0">
        <w:rPr>
          <w:rFonts w:hint="eastAsia"/>
          <w:lang w:eastAsia="zh-TW"/>
        </w:rPr>
        <w:t>增值稅。</w:t>
      </w:r>
    </w:p>
    <w:p w:rsidR="007B5447" w:rsidRPr="00567CD0" w:rsidRDefault="007B5447" w:rsidP="00A93E2E">
      <w:pPr>
        <w:pStyle w:val="a7"/>
        <w:ind w:left="1416" w:hanging="472"/>
        <w:rPr>
          <w:lang w:eastAsia="zh-TW"/>
        </w:rPr>
      </w:pPr>
      <w:proofErr w:type="gramStart"/>
      <w:r w:rsidRPr="00567CD0">
        <w:rPr>
          <w:rFonts w:hint="cs"/>
          <w:lang w:eastAsia="zh-TW"/>
        </w:rPr>
        <w:lastRenderedPageBreak/>
        <w:t>•</w:t>
      </w:r>
      <w:proofErr w:type="gramEnd"/>
      <w:r w:rsidRPr="00567CD0">
        <w:rPr>
          <w:lang w:eastAsia="zh-TW"/>
        </w:rPr>
        <w:tab/>
      </w:r>
      <w:r w:rsidRPr="00567CD0">
        <w:rPr>
          <w:rFonts w:hint="eastAsia"/>
          <w:lang w:eastAsia="zh-TW"/>
        </w:rPr>
        <w:t>對包括國民保健服務顧問在內的高收入者的養老金繳納的稅款將重新計算，以解決人員編制問題。</w:t>
      </w:r>
    </w:p>
    <w:p w:rsidR="007B5447" w:rsidRPr="00567CD0" w:rsidRDefault="00DA13B2" w:rsidP="00DA13B2">
      <w:pPr>
        <w:pStyle w:val="af6"/>
        <w:ind w:left="944" w:hanging="708"/>
        <w:rPr>
          <w:lang w:eastAsia="zh-TW"/>
        </w:rPr>
      </w:pPr>
      <w:r w:rsidRPr="00567CD0">
        <w:rPr>
          <w:rFonts w:hint="eastAsia"/>
          <w:lang w:eastAsia="zh-TW"/>
        </w:rPr>
        <w:t>（四）</w:t>
      </w:r>
      <w:r w:rsidR="007B5447" w:rsidRPr="00567CD0">
        <w:rPr>
          <w:rFonts w:hint="eastAsia"/>
          <w:lang w:eastAsia="zh-TW"/>
        </w:rPr>
        <w:t>菸酒及燃料稅</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proofErr w:type="gramStart"/>
      <w:r w:rsidRPr="00567CD0">
        <w:rPr>
          <w:rFonts w:hint="eastAsia"/>
          <w:lang w:eastAsia="zh-TW"/>
        </w:rPr>
        <w:t>燃油稅將</w:t>
      </w:r>
      <w:proofErr w:type="gramEnd"/>
      <w:r w:rsidRPr="00567CD0">
        <w:rPr>
          <w:rFonts w:hint="eastAsia"/>
          <w:lang w:eastAsia="zh-TW"/>
        </w:rPr>
        <w:t>連續第十年凍結。</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取消原定增加的烈酒及啤酒稅、凍結蘋果及葡萄酒稅。</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煙草稅調增</w:t>
      </w:r>
      <w:r w:rsidRPr="00567CD0">
        <w:rPr>
          <w:lang w:eastAsia="zh-TW"/>
        </w:rPr>
        <w:t>2</w:t>
      </w:r>
      <w:r w:rsidR="00244D5A" w:rsidRPr="00567CD0">
        <w:rPr>
          <w:rFonts w:hint="eastAsia"/>
          <w:lang w:eastAsia="zh-TW"/>
        </w:rPr>
        <w:t>%</w:t>
      </w:r>
      <w:r w:rsidRPr="00567CD0">
        <w:rPr>
          <w:rFonts w:hint="eastAsia"/>
          <w:lang w:eastAsia="zh-TW"/>
        </w:rPr>
        <w:t>，將使一包</w:t>
      </w:r>
      <w:r w:rsidRPr="00567CD0">
        <w:rPr>
          <w:lang w:eastAsia="zh-TW"/>
        </w:rPr>
        <w:t>20</w:t>
      </w:r>
      <w:r w:rsidRPr="00567CD0">
        <w:rPr>
          <w:rFonts w:hint="eastAsia"/>
          <w:lang w:eastAsia="zh-TW"/>
        </w:rPr>
        <w:t>支香煙將增加</w:t>
      </w:r>
      <w:r w:rsidRPr="00567CD0">
        <w:rPr>
          <w:lang w:eastAsia="zh-TW"/>
        </w:rPr>
        <w:t>27</w:t>
      </w:r>
      <w:r w:rsidRPr="00567CD0">
        <w:rPr>
          <w:rFonts w:hint="eastAsia"/>
          <w:lang w:eastAsia="zh-TW"/>
        </w:rPr>
        <w:t>便士，一包雪茄將增加</w:t>
      </w:r>
      <w:r w:rsidRPr="00567CD0">
        <w:rPr>
          <w:lang w:eastAsia="zh-TW"/>
        </w:rPr>
        <w:t>14</w:t>
      </w:r>
      <w:r w:rsidRPr="00567CD0">
        <w:rPr>
          <w:rFonts w:hint="eastAsia"/>
          <w:lang w:eastAsia="zh-TW"/>
        </w:rPr>
        <w:t>便士。</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本年度酒吧的優惠營業稅率額度將由</w:t>
      </w:r>
      <w:r w:rsidRPr="00567CD0">
        <w:rPr>
          <w:lang w:eastAsia="zh-TW"/>
        </w:rPr>
        <w:t>1,000</w:t>
      </w:r>
      <w:r w:rsidRPr="00567CD0">
        <w:rPr>
          <w:rFonts w:hint="eastAsia"/>
          <w:lang w:eastAsia="zh-TW"/>
        </w:rPr>
        <w:t>英鎊提高到</w:t>
      </w:r>
      <w:r w:rsidRPr="00567CD0">
        <w:rPr>
          <w:lang w:eastAsia="zh-TW"/>
        </w:rPr>
        <w:t>5,000</w:t>
      </w:r>
      <w:r w:rsidRPr="00567CD0">
        <w:rPr>
          <w:rFonts w:hint="eastAsia"/>
          <w:lang w:eastAsia="zh-TW"/>
        </w:rPr>
        <w:t>英鎊。</w:t>
      </w:r>
    </w:p>
    <w:p w:rsidR="007B5447" w:rsidRPr="00567CD0" w:rsidRDefault="00DA13B2" w:rsidP="00DA13B2">
      <w:pPr>
        <w:pStyle w:val="af6"/>
        <w:ind w:left="944" w:hanging="708"/>
        <w:rPr>
          <w:lang w:eastAsia="zh-TW"/>
        </w:rPr>
      </w:pPr>
      <w:r w:rsidRPr="00567CD0">
        <w:rPr>
          <w:rFonts w:hint="eastAsia"/>
          <w:lang w:eastAsia="zh-TW"/>
        </w:rPr>
        <w:t>（五）</w:t>
      </w:r>
      <w:r w:rsidR="007B5447" w:rsidRPr="00567CD0">
        <w:rPr>
          <w:rFonts w:hint="eastAsia"/>
          <w:lang w:eastAsia="zh-TW"/>
        </w:rPr>
        <w:t>商業及數位科技</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提供符合小企業稅賦減免之企業</w:t>
      </w:r>
      <w:r w:rsidRPr="00567CD0">
        <w:rPr>
          <w:lang w:eastAsia="zh-TW"/>
        </w:rPr>
        <w:t>3,000</w:t>
      </w:r>
      <w:r w:rsidRPr="00567CD0">
        <w:rPr>
          <w:rFonts w:hint="eastAsia"/>
          <w:lang w:eastAsia="zh-TW"/>
        </w:rPr>
        <w:t>英鎊之現金補助。</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投資</w:t>
      </w:r>
      <w:r w:rsidRPr="00567CD0">
        <w:rPr>
          <w:lang w:eastAsia="zh-TW"/>
        </w:rPr>
        <w:t>50</w:t>
      </w:r>
      <w:r w:rsidRPr="00567CD0">
        <w:rPr>
          <w:rFonts w:hint="eastAsia"/>
          <w:lang w:eastAsia="zh-TW"/>
        </w:rPr>
        <w:t>億英鎊用於將網路寬頻導入難以觸及的地區。</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提供位於</w:t>
      </w:r>
      <w:r w:rsidRPr="00567CD0">
        <w:rPr>
          <w:lang w:eastAsia="zh-TW"/>
        </w:rPr>
        <w:t>Surrey</w:t>
      </w:r>
      <w:r w:rsidRPr="00567CD0">
        <w:rPr>
          <w:rFonts w:hint="eastAsia"/>
          <w:lang w:eastAsia="zh-TW"/>
        </w:rPr>
        <w:t>地區科技研究機構</w:t>
      </w:r>
      <w:r w:rsidRPr="00567CD0">
        <w:rPr>
          <w:lang w:eastAsia="zh-TW"/>
        </w:rPr>
        <w:t>14</w:t>
      </w:r>
      <w:r w:rsidRPr="00567CD0">
        <w:rPr>
          <w:rFonts w:hint="eastAsia"/>
          <w:lang w:eastAsia="zh-TW"/>
        </w:rPr>
        <w:t>億英鎊資金。</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追加</w:t>
      </w:r>
      <w:r w:rsidRPr="00567CD0">
        <w:rPr>
          <w:lang w:eastAsia="zh-TW"/>
        </w:rPr>
        <w:t>9</w:t>
      </w:r>
      <w:r w:rsidRPr="00567CD0">
        <w:rPr>
          <w:rFonts w:hint="eastAsia"/>
          <w:lang w:eastAsia="zh-TW"/>
        </w:rPr>
        <w:t>億英鎊用於核融合</w:t>
      </w:r>
      <w:r w:rsidR="00244D5A" w:rsidRPr="00567CD0">
        <w:rPr>
          <w:lang w:eastAsia="zh-TW"/>
        </w:rPr>
        <w:t>（</w:t>
      </w:r>
      <w:r w:rsidRPr="00567CD0">
        <w:rPr>
          <w:lang w:eastAsia="zh-TW"/>
        </w:rPr>
        <w:t>nuclear fusion</w:t>
      </w:r>
      <w:r w:rsidR="00244D5A" w:rsidRPr="00567CD0">
        <w:rPr>
          <w:lang w:eastAsia="zh-TW"/>
        </w:rPr>
        <w:t>）</w:t>
      </w:r>
      <w:r w:rsidRPr="00567CD0">
        <w:rPr>
          <w:rFonts w:hint="eastAsia"/>
          <w:lang w:eastAsia="zh-TW"/>
        </w:rPr>
        <w:t>、太空及電動汽車研究。</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取消數位報刊雜誌、電子書、學術期刊等數字出版物之增值稅。</w:t>
      </w:r>
    </w:p>
    <w:p w:rsidR="007B5447" w:rsidRPr="00567CD0" w:rsidRDefault="00DA13B2" w:rsidP="00DA13B2">
      <w:pPr>
        <w:pStyle w:val="af6"/>
        <w:ind w:left="944" w:hanging="708"/>
        <w:rPr>
          <w:lang w:eastAsia="zh-TW"/>
        </w:rPr>
      </w:pPr>
      <w:r w:rsidRPr="00567CD0">
        <w:rPr>
          <w:rFonts w:hint="eastAsia"/>
          <w:lang w:eastAsia="zh-TW"/>
        </w:rPr>
        <w:t>（六）</w:t>
      </w:r>
      <w:r w:rsidR="007B5447" w:rsidRPr="00567CD0">
        <w:rPr>
          <w:rFonts w:hint="eastAsia"/>
          <w:lang w:eastAsia="zh-TW"/>
        </w:rPr>
        <w:t>環境與能源</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自</w:t>
      </w:r>
      <w:r w:rsidRPr="00567CD0">
        <w:rPr>
          <w:lang w:eastAsia="zh-TW"/>
        </w:rPr>
        <w:t>2022</w:t>
      </w:r>
      <w:r w:rsidRPr="00567CD0">
        <w:rPr>
          <w:rFonts w:hint="eastAsia"/>
          <w:lang w:eastAsia="zh-TW"/>
        </w:rPr>
        <w:t>年</w:t>
      </w:r>
      <w:r w:rsidRPr="00567CD0">
        <w:rPr>
          <w:lang w:eastAsia="zh-TW"/>
        </w:rPr>
        <w:t>4</w:t>
      </w:r>
      <w:r w:rsidRPr="00567CD0">
        <w:rPr>
          <w:rFonts w:hint="eastAsia"/>
          <w:lang w:eastAsia="zh-TW"/>
        </w:rPr>
        <w:t>月起課徵塑料包裝稅</w:t>
      </w:r>
      <w:r w:rsidR="00244D5A" w:rsidRPr="00567CD0">
        <w:rPr>
          <w:lang w:eastAsia="zh-TW"/>
        </w:rPr>
        <w:t>（</w:t>
      </w:r>
      <w:r w:rsidRPr="00567CD0">
        <w:rPr>
          <w:lang w:eastAsia="zh-TW"/>
        </w:rPr>
        <w:t>plastic packaging tax</w:t>
      </w:r>
      <w:r w:rsidR="00244D5A" w:rsidRPr="00567CD0">
        <w:rPr>
          <w:lang w:eastAsia="zh-TW"/>
        </w:rPr>
        <w:t>）</w:t>
      </w:r>
      <w:r w:rsidRPr="00567CD0">
        <w:rPr>
          <w:rFonts w:hint="eastAsia"/>
          <w:lang w:eastAsia="zh-TW"/>
        </w:rPr>
        <w:t>。</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製造商及進口商的產品中可回收材料含量少於</w:t>
      </w:r>
      <w:r w:rsidRPr="00567CD0">
        <w:rPr>
          <w:lang w:eastAsia="zh-TW"/>
        </w:rPr>
        <w:t>30</w:t>
      </w:r>
      <w:r w:rsidR="00244D5A" w:rsidRPr="00567CD0">
        <w:rPr>
          <w:rFonts w:hint="eastAsia"/>
          <w:lang w:eastAsia="zh-TW"/>
        </w:rPr>
        <w:t>%</w:t>
      </w:r>
      <w:r w:rsidRPr="00567CD0">
        <w:rPr>
          <w:rFonts w:hint="eastAsia"/>
          <w:lang w:eastAsia="zh-TW"/>
        </w:rPr>
        <w:t>者，每公噸課徵</w:t>
      </w:r>
      <w:r w:rsidRPr="00567CD0">
        <w:rPr>
          <w:lang w:eastAsia="zh-TW"/>
        </w:rPr>
        <w:t>200</w:t>
      </w:r>
      <w:r w:rsidRPr="00567CD0">
        <w:rPr>
          <w:rFonts w:hint="eastAsia"/>
          <w:lang w:eastAsia="zh-TW"/>
        </w:rPr>
        <w:t>英鎊處理費。</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在兩年內對大多數行業鐵路運營商取消越野車</w:t>
      </w:r>
      <w:r w:rsidR="00244D5A" w:rsidRPr="00567CD0">
        <w:rPr>
          <w:lang w:eastAsia="zh-TW"/>
        </w:rPr>
        <w:t>（</w:t>
      </w:r>
      <w:r w:rsidRPr="00567CD0">
        <w:rPr>
          <w:lang w:eastAsia="zh-TW"/>
        </w:rPr>
        <w:t>off-road vehicle</w:t>
      </w:r>
      <w:r w:rsidR="00244D5A" w:rsidRPr="00567CD0">
        <w:rPr>
          <w:lang w:eastAsia="zh-TW"/>
        </w:rPr>
        <w:t>）</w:t>
      </w:r>
      <w:r w:rsidRPr="00567CD0">
        <w:rPr>
          <w:rFonts w:hint="eastAsia"/>
          <w:lang w:eastAsia="zh-TW"/>
        </w:rPr>
        <w:t>的燃料補助。</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為受本年冬季洪水影響之地區提供</w:t>
      </w:r>
      <w:r w:rsidRPr="00567CD0">
        <w:rPr>
          <w:lang w:eastAsia="zh-TW"/>
        </w:rPr>
        <w:t>1.2</w:t>
      </w:r>
      <w:r w:rsidRPr="00567CD0">
        <w:rPr>
          <w:rFonts w:hint="eastAsia"/>
          <w:lang w:eastAsia="zh-TW"/>
        </w:rPr>
        <w:t>億英鎊緊急救助資金及為提升未來抗洪能力提供</w:t>
      </w:r>
      <w:r w:rsidRPr="00567CD0">
        <w:rPr>
          <w:lang w:eastAsia="zh-TW"/>
        </w:rPr>
        <w:t>2</w:t>
      </w:r>
      <w:r w:rsidRPr="00567CD0">
        <w:rPr>
          <w:rFonts w:hint="eastAsia"/>
          <w:lang w:eastAsia="zh-TW"/>
        </w:rPr>
        <w:t>億英鎊，未來五年，英國在防洪方面的總投資將增加一倍，達到</w:t>
      </w:r>
      <w:r w:rsidRPr="00567CD0">
        <w:rPr>
          <w:lang w:eastAsia="zh-TW"/>
        </w:rPr>
        <w:t>52</w:t>
      </w:r>
      <w:r w:rsidRPr="00567CD0">
        <w:rPr>
          <w:rFonts w:hint="eastAsia"/>
          <w:lang w:eastAsia="zh-TW"/>
        </w:rPr>
        <w:t>億英鎊。</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編列</w:t>
      </w:r>
      <w:r w:rsidRPr="00567CD0">
        <w:rPr>
          <w:lang w:eastAsia="zh-TW"/>
        </w:rPr>
        <w:t>6.4</w:t>
      </w:r>
      <w:r w:rsidRPr="00567CD0">
        <w:rPr>
          <w:rFonts w:hint="eastAsia"/>
          <w:lang w:eastAsia="zh-TW"/>
        </w:rPr>
        <w:t>億英鎊「自然氣候基金」，保護自然棲息地，包括增加</w:t>
      </w:r>
      <w:r w:rsidRPr="00567CD0">
        <w:rPr>
          <w:lang w:eastAsia="zh-TW"/>
        </w:rPr>
        <w:t>30,000</w:t>
      </w:r>
      <w:r w:rsidRPr="00567CD0">
        <w:rPr>
          <w:rFonts w:hint="eastAsia"/>
          <w:lang w:eastAsia="zh-TW"/>
        </w:rPr>
        <w:t>公頃樹木。</w:t>
      </w:r>
    </w:p>
    <w:p w:rsidR="007B5447" w:rsidRPr="00567CD0" w:rsidRDefault="00DA13B2" w:rsidP="00DA13B2">
      <w:pPr>
        <w:pStyle w:val="af6"/>
        <w:ind w:left="944" w:hanging="708"/>
        <w:rPr>
          <w:lang w:eastAsia="zh-TW"/>
        </w:rPr>
      </w:pPr>
      <w:r w:rsidRPr="00567CD0">
        <w:rPr>
          <w:rFonts w:hint="eastAsia"/>
          <w:lang w:eastAsia="zh-TW"/>
        </w:rPr>
        <w:lastRenderedPageBreak/>
        <w:t>（七）</w:t>
      </w:r>
      <w:r w:rsidR="007B5447" w:rsidRPr="00567CD0">
        <w:rPr>
          <w:rFonts w:hint="eastAsia"/>
          <w:lang w:eastAsia="zh-TW"/>
        </w:rPr>
        <w:t>基礎設施及住房</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未來五年內提供超過</w:t>
      </w:r>
      <w:r w:rsidRPr="00567CD0">
        <w:rPr>
          <w:lang w:eastAsia="zh-TW"/>
        </w:rPr>
        <w:t>6,000</w:t>
      </w:r>
      <w:r w:rsidRPr="00567CD0">
        <w:rPr>
          <w:rFonts w:hint="eastAsia"/>
          <w:lang w:eastAsia="zh-TW"/>
        </w:rPr>
        <w:t>億英鎊資金改善基礎設施。</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提供高等教育體系</w:t>
      </w:r>
      <w:r w:rsidRPr="00567CD0">
        <w:rPr>
          <w:lang w:eastAsia="zh-TW"/>
        </w:rPr>
        <w:t>15</w:t>
      </w:r>
      <w:r w:rsidRPr="00567CD0">
        <w:rPr>
          <w:rFonts w:hint="eastAsia"/>
          <w:lang w:eastAsia="zh-TW"/>
        </w:rPr>
        <w:t>億英鎊改善其建築設備。</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編列</w:t>
      </w:r>
      <w:r w:rsidRPr="00567CD0">
        <w:rPr>
          <w:lang w:eastAsia="zh-TW"/>
        </w:rPr>
        <w:t>6.5</w:t>
      </w:r>
      <w:r w:rsidRPr="00567CD0">
        <w:rPr>
          <w:rFonts w:hint="eastAsia"/>
          <w:lang w:eastAsia="zh-TW"/>
        </w:rPr>
        <w:t>億英鎊照顧遊民及提供</w:t>
      </w:r>
      <w:r w:rsidRPr="00567CD0">
        <w:rPr>
          <w:lang w:eastAsia="zh-TW"/>
        </w:rPr>
        <w:t>6,000</w:t>
      </w:r>
      <w:r w:rsidRPr="00567CD0">
        <w:rPr>
          <w:rFonts w:hint="eastAsia"/>
          <w:lang w:eastAsia="zh-TW"/>
        </w:rPr>
        <w:t>個名額的中途住所。</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自</w:t>
      </w:r>
      <w:r w:rsidRPr="00567CD0">
        <w:rPr>
          <w:lang w:eastAsia="zh-TW"/>
        </w:rPr>
        <w:t>2021</w:t>
      </w:r>
      <w:r w:rsidRPr="00567CD0">
        <w:rPr>
          <w:rFonts w:hint="eastAsia"/>
          <w:lang w:eastAsia="zh-TW"/>
        </w:rPr>
        <w:t>年</w:t>
      </w:r>
      <w:r w:rsidRPr="00567CD0">
        <w:rPr>
          <w:lang w:eastAsia="zh-TW"/>
        </w:rPr>
        <w:t>4</w:t>
      </w:r>
      <w:r w:rsidRPr="00567CD0">
        <w:rPr>
          <w:rFonts w:hint="eastAsia"/>
          <w:lang w:eastAsia="zh-TW"/>
        </w:rPr>
        <w:t>月起，對海外</w:t>
      </w:r>
      <w:proofErr w:type="gramStart"/>
      <w:r w:rsidRPr="00567CD0">
        <w:rPr>
          <w:rFonts w:hint="eastAsia"/>
          <w:lang w:eastAsia="zh-TW"/>
        </w:rPr>
        <w:t>購房者加收</w:t>
      </w:r>
      <w:proofErr w:type="gramEnd"/>
      <w:r w:rsidRPr="00567CD0">
        <w:rPr>
          <w:lang w:eastAsia="zh-TW"/>
        </w:rPr>
        <w:t>2%</w:t>
      </w:r>
      <w:r w:rsidRPr="00567CD0">
        <w:rPr>
          <w:rFonts w:hint="eastAsia"/>
          <w:lang w:eastAsia="zh-TW"/>
        </w:rPr>
        <w:t>印花稅。</w:t>
      </w:r>
    </w:p>
    <w:p w:rsidR="007B5447" w:rsidRPr="00567CD0" w:rsidRDefault="00DA13B2" w:rsidP="00DA13B2">
      <w:pPr>
        <w:pStyle w:val="af6"/>
        <w:ind w:left="944" w:hanging="708"/>
        <w:rPr>
          <w:lang w:eastAsia="zh-TW"/>
        </w:rPr>
      </w:pPr>
      <w:r w:rsidRPr="00567CD0">
        <w:rPr>
          <w:rFonts w:hint="eastAsia"/>
          <w:lang w:eastAsia="zh-TW"/>
        </w:rPr>
        <w:t>（八）</w:t>
      </w:r>
      <w:r w:rsidR="007B5447" w:rsidRPr="00567CD0">
        <w:rPr>
          <w:rFonts w:hint="eastAsia"/>
          <w:lang w:eastAsia="zh-TW"/>
        </w:rPr>
        <w:t>區域平衡</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額外撥款蘇格蘭</w:t>
      </w:r>
      <w:r w:rsidRPr="00567CD0">
        <w:rPr>
          <w:lang w:eastAsia="zh-TW"/>
        </w:rPr>
        <w:t>6.4</w:t>
      </w:r>
      <w:r w:rsidRPr="00567CD0">
        <w:rPr>
          <w:rFonts w:hint="eastAsia"/>
          <w:lang w:eastAsia="zh-TW"/>
        </w:rPr>
        <w:t>億英鎊、威爾斯</w:t>
      </w:r>
      <w:r w:rsidRPr="00567CD0">
        <w:rPr>
          <w:lang w:eastAsia="zh-TW"/>
        </w:rPr>
        <w:t>3.6</w:t>
      </w:r>
      <w:r w:rsidRPr="00567CD0">
        <w:rPr>
          <w:rFonts w:hint="eastAsia"/>
          <w:lang w:eastAsia="zh-TW"/>
        </w:rPr>
        <w:t>億英鎊、北愛爾蘭</w:t>
      </w:r>
      <w:r w:rsidRPr="00567CD0">
        <w:rPr>
          <w:lang w:eastAsia="zh-TW"/>
        </w:rPr>
        <w:t>2.1</w:t>
      </w:r>
      <w:r w:rsidRPr="00567CD0">
        <w:rPr>
          <w:rFonts w:hint="eastAsia"/>
          <w:lang w:eastAsia="zh-TW"/>
        </w:rPr>
        <w:t>億英鎊。</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財政部將在蘇格蘭及威爾斯設置新辦事處，</w:t>
      </w:r>
      <w:proofErr w:type="gramStart"/>
      <w:r w:rsidRPr="00567CD0">
        <w:rPr>
          <w:rFonts w:hint="eastAsia"/>
          <w:lang w:eastAsia="zh-TW"/>
        </w:rPr>
        <w:t>併</w:t>
      </w:r>
      <w:proofErr w:type="gramEnd"/>
      <w:r w:rsidRPr="00567CD0">
        <w:rPr>
          <w:rFonts w:hint="eastAsia"/>
          <w:lang w:eastAsia="zh-TW"/>
        </w:rPr>
        <w:t>同設置在英格蘭北部的公務員中心，將</w:t>
      </w:r>
      <w:r w:rsidR="00157DA5">
        <w:rPr>
          <w:rFonts w:hint="eastAsia"/>
          <w:lang w:eastAsia="zh-TW"/>
        </w:rPr>
        <w:t>僱用</w:t>
      </w:r>
      <w:r w:rsidRPr="00567CD0">
        <w:rPr>
          <w:lang w:eastAsia="zh-TW"/>
        </w:rPr>
        <w:t>750</w:t>
      </w:r>
      <w:r w:rsidRPr="00567CD0">
        <w:rPr>
          <w:rFonts w:hint="eastAsia"/>
          <w:lang w:eastAsia="zh-TW"/>
        </w:rPr>
        <w:t>名員工。</w:t>
      </w:r>
    </w:p>
    <w:p w:rsidR="007B5447" w:rsidRPr="00567CD0" w:rsidRDefault="007B5447" w:rsidP="00A93E2E">
      <w:pPr>
        <w:pStyle w:val="a7"/>
        <w:ind w:left="1416" w:hanging="472"/>
        <w:rPr>
          <w:lang w:eastAsia="zh-TW"/>
        </w:rPr>
      </w:pPr>
      <w:proofErr w:type="gramStart"/>
      <w:r w:rsidRPr="00567CD0">
        <w:rPr>
          <w:rFonts w:hint="cs"/>
          <w:lang w:eastAsia="zh-TW"/>
        </w:rPr>
        <w:t>•</w:t>
      </w:r>
      <w:proofErr w:type="gramEnd"/>
      <w:r w:rsidRPr="00567CD0">
        <w:rPr>
          <w:lang w:eastAsia="zh-TW"/>
        </w:rPr>
        <w:tab/>
      </w:r>
      <w:r w:rsidRPr="00567CD0">
        <w:rPr>
          <w:rFonts w:hint="eastAsia"/>
          <w:lang w:eastAsia="zh-TW"/>
        </w:rPr>
        <w:t>額外提供英格蘭東南部地區以外的大學</w:t>
      </w:r>
      <w:r w:rsidRPr="00567CD0">
        <w:rPr>
          <w:lang w:eastAsia="zh-TW"/>
        </w:rPr>
        <w:t>4</w:t>
      </w:r>
      <w:r w:rsidRPr="00567CD0">
        <w:rPr>
          <w:rFonts w:hint="eastAsia"/>
          <w:lang w:eastAsia="zh-TW"/>
        </w:rPr>
        <w:t>億英鎊用於研發。</w:t>
      </w:r>
    </w:p>
    <w:p w:rsidR="008374FD" w:rsidRPr="00567CD0" w:rsidRDefault="008374FD" w:rsidP="00DA13B2">
      <w:pPr>
        <w:pStyle w:val="af0"/>
        <w:ind w:firstLine="472"/>
      </w:pPr>
      <w:r w:rsidRPr="00567CD0">
        <w:rPr>
          <w:rFonts w:hint="eastAsia"/>
        </w:rPr>
        <w:t>英國在經歷</w:t>
      </w:r>
      <w:r w:rsidRPr="00567CD0">
        <w:rPr>
          <w:rFonts w:hint="eastAsia"/>
        </w:rPr>
        <w:t>3</w:t>
      </w:r>
      <w:r w:rsidRPr="00567CD0">
        <w:rPr>
          <w:rFonts w:hint="eastAsia"/>
        </w:rPr>
        <w:t>年半脫歐不確定政治因素下</w:t>
      </w:r>
      <w:r w:rsidRPr="00567CD0">
        <w:rPr>
          <w:rFonts w:cs="標楷體" w:hint="eastAsia"/>
          <w:bCs/>
        </w:rPr>
        <w:t>，投資者觀望及廠商出走現象，造成經貿投資環境持續不穩定</w:t>
      </w:r>
      <w:r w:rsidRPr="00567CD0">
        <w:t>，</w:t>
      </w:r>
      <w:r w:rsidRPr="00567CD0">
        <w:rPr>
          <w:rFonts w:hint="eastAsia"/>
        </w:rPr>
        <w:t>在</w:t>
      </w:r>
      <w:r w:rsidRPr="00567CD0">
        <w:rPr>
          <w:rFonts w:hint="eastAsia"/>
          <w:bCs/>
        </w:rPr>
        <w:t>2020</w:t>
      </w:r>
      <w:r w:rsidRPr="00567CD0">
        <w:rPr>
          <w:rFonts w:hint="eastAsia"/>
          <w:bCs/>
        </w:rPr>
        <w:t>年</w:t>
      </w:r>
      <w:r w:rsidRPr="00567CD0">
        <w:rPr>
          <w:rFonts w:hint="eastAsia"/>
          <w:bCs/>
        </w:rPr>
        <w:t>1</w:t>
      </w:r>
      <w:r w:rsidRPr="00567CD0">
        <w:rPr>
          <w:rFonts w:hint="eastAsia"/>
          <w:bCs/>
        </w:rPr>
        <w:t>月</w:t>
      </w:r>
      <w:r w:rsidRPr="00567CD0">
        <w:rPr>
          <w:rFonts w:hint="eastAsia"/>
          <w:bCs/>
        </w:rPr>
        <w:t>31</w:t>
      </w:r>
      <w:r w:rsidRPr="00567CD0">
        <w:rPr>
          <w:rFonts w:hint="eastAsia"/>
          <w:bCs/>
        </w:rPr>
        <w:t>日脫歐確定下</w:t>
      </w:r>
      <w:r w:rsidRPr="00567CD0">
        <w:rPr>
          <w:rFonts w:hint="eastAsia"/>
        </w:rPr>
        <w:t>，盼能堅定投資者及廠商信心，隨後</w:t>
      </w:r>
      <w:r w:rsidRPr="00567CD0">
        <w:rPr>
          <w:rFonts w:hint="eastAsia"/>
        </w:rPr>
        <w:t>1</w:t>
      </w:r>
      <w:r w:rsidRPr="00567CD0">
        <w:rPr>
          <w:rFonts w:hint="eastAsia"/>
        </w:rPr>
        <w:t>至</w:t>
      </w:r>
      <w:r w:rsidRPr="00567CD0">
        <w:rPr>
          <w:rFonts w:hint="eastAsia"/>
        </w:rPr>
        <w:t>2</w:t>
      </w:r>
      <w:r w:rsidRPr="00567CD0">
        <w:rPr>
          <w:rFonts w:hint="eastAsia"/>
        </w:rPr>
        <w:t>月期間，經濟及金融市場表現尚持穩定成長，惟在受義大利</w:t>
      </w:r>
      <w:r w:rsidR="004E2A76" w:rsidRPr="004E2A76">
        <w:rPr>
          <w:rFonts w:hint="eastAsia"/>
          <w:bCs/>
        </w:rPr>
        <w:t>COVID-19</w:t>
      </w:r>
      <w:r w:rsidR="004E2A76" w:rsidRPr="004E2A76">
        <w:rPr>
          <w:rFonts w:hint="eastAsia"/>
          <w:bCs/>
        </w:rPr>
        <w:t>（武漢肺炎）</w:t>
      </w:r>
      <w:r w:rsidRPr="00567CD0">
        <w:rPr>
          <w:rFonts w:hint="eastAsia"/>
          <w:bCs/>
        </w:rPr>
        <w:t>疫情擴散下</w:t>
      </w:r>
      <w:r w:rsidRPr="00567CD0">
        <w:rPr>
          <w:rFonts w:hint="eastAsia"/>
        </w:rPr>
        <w:t>，英國企業家協會於</w:t>
      </w:r>
      <w:r w:rsidRPr="00567CD0">
        <w:rPr>
          <w:rFonts w:hint="eastAsia"/>
        </w:rPr>
        <w:t>3</w:t>
      </w:r>
      <w:r w:rsidRPr="00567CD0">
        <w:rPr>
          <w:rFonts w:hint="eastAsia"/>
        </w:rPr>
        <w:t>月</w:t>
      </w:r>
      <w:r w:rsidRPr="00567CD0">
        <w:rPr>
          <w:rFonts w:hint="eastAsia"/>
        </w:rPr>
        <w:t>9</w:t>
      </w:r>
      <w:r w:rsidRPr="00567CD0">
        <w:rPr>
          <w:rFonts w:hint="eastAsia"/>
        </w:rPr>
        <w:t>日公</w:t>
      </w:r>
      <w:r w:rsidR="0006128E" w:rsidRPr="00567CD0">
        <w:rPr>
          <w:rFonts w:hint="eastAsia"/>
        </w:rPr>
        <w:t>布</w:t>
      </w:r>
      <w:r w:rsidRPr="00567CD0">
        <w:rPr>
          <w:rFonts w:hint="eastAsia"/>
        </w:rPr>
        <w:t>調查顯示，英國商業信心降至半年來低點，雖然英國政府陸續提出如補貼員工薪資及降息等措施</w:t>
      </w:r>
      <w:r w:rsidRPr="00567CD0">
        <w:rPr>
          <w:rFonts w:cs="標楷體" w:hint="eastAsia"/>
          <w:bCs/>
        </w:rPr>
        <w:t>，在非常時期幫助企業渡過難關及增加消費者信心</w:t>
      </w:r>
      <w:r w:rsidRPr="00567CD0">
        <w:rPr>
          <w:rFonts w:hint="eastAsia"/>
        </w:rPr>
        <w:t>。</w:t>
      </w:r>
    </w:p>
    <w:p w:rsidR="008374FD" w:rsidRPr="00567CD0" w:rsidRDefault="008374FD" w:rsidP="00DA13B2">
      <w:pPr>
        <w:pStyle w:val="af0"/>
        <w:ind w:firstLine="472"/>
        <w:rPr>
          <w:bCs/>
        </w:rPr>
      </w:pPr>
      <w:r w:rsidRPr="00567CD0">
        <w:rPr>
          <w:rFonts w:hint="eastAsia"/>
        </w:rPr>
        <w:t>另外，英歐自由協定談判時程及內容，仍是各界所擔憂，</w:t>
      </w:r>
      <w:r w:rsidRPr="00567CD0">
        <w:t>依英國金融時報對超過</w:t>
      </w:r>
      <w:r w:rsidRPr="00567CD0">
        <w:t xml:space="preserve"> 85</w:t>
      </w:r>
      <w:r w:rsidRPr="00567CD0">
        <w:t>位主要經濟學家的年度調查顯示，英國脫歐不確定性仍將持續抑制</w:t>
      </w:r>
      <w:r w:rsidRPr="00567CD0">
        <w:t>2020</w:t>
      </w:r>
      <w:r w:rsidRPr="00567CD0">
        <w:t>年的商業投資，</w:t>
      </w:r>
      <w:r w:rsidRPr="00567CD0">
        <w:rPr>
          <w:rFonts w:hint="eastAsia"/>
          <w:bCs/>
        </w:rPr>
        <w:t>多數經濟學家認為英國長時間以來生產力疲軟，且與歐盟未來的貿易關係仍未知，市場已經意識到無協議脫歐風險仍然存在。</w:t>
      </w:r>
    </w:p>
    <w:p w:rsidR="008374FD" w:rsidRPr="00567CD0" w:rsidRDefault="008374FD" w:rsidP="00DA13B2">
      <w:pPr>
        <w:pStyle w:val="af0"/>
        <w:ind w:firstLine="472"/>
        <w:rPr>
          <w:rFonts w:cs="標楷體"/>
        </w:rPr>
      </w:pPr>
      <w:r w:rsidRPr="00567CD0">
        <w:rPr>
          <w:rFonts w:cs="標楷體" w:hint="eastAsia"/>
          <w:bCs/>
        </w:rPr>
        <w:t>儘管疫情及英國政府的因應措施造成經濟震盪的程度尚難以確定，</w:t>
      </w:r>
      <w:r w:rsidRPr="00567CD0">
        <w:rPr>
          <w:rFonts w:hint="eastAsia"/>
        </w:rPr>
        <w:t>英國預算責任辦公室預測在排除疫情的條件下，</w:t>
      </w:r>
      <w:r w:rsidRPr="00567CD0">
        <w:rPr>
          <w:rFonts w:cs="標楷體"/>
        </w:rPr>
        <w:t>2020</w:t>
      </w:r>
      <w:r w:rsidRPr="00567CD0">
        <w:rPr>
          <w:rFonts w:hint="eastAsia"/>
        </w:rPr>
        <w:t>年</w:t>
      </w:r>
      <w:r w:rsidRPr="00567CD0">
        <w:rPr>
          <w:rFonts w:cs="標楷體"/>
        </w:rPr>
        <w:t>GDP</w:t>
      </w:r>
      <w:r w:rsidRPr="00567CD0">
        <w:rPr>
          <w:rFonts w:hint="eastAsia"/>
        </w:rPr>
        <w:t>成長率略下調至</w:t>
      </w:r>
      <w:r w:rsidRPr="00567CD0">
        <w:rPr>
          <w:rFonts w:cs="標楷體"/>
        </w:rPr>
        <w:t>1.1</w:t>
      </w:r>
      <w:r w:rsidRPr="00567CD0">
        <w:rPr>
          <w:rFonts w:cs="標楷體" w:hint="eastAsia"/>
        </w:rPr>
        <w:t>%</w:t>
      </w:r>
      <w:r w:rsidRPr="00567CD0">
        <w:rPr>
          <w:rFonts w:hint="eastAsia"/>
        </w:rPr>
        <w:t>，另</w:t>
      </w:r>
      <w:r w:rsidRPr="00567CD0">
        <w:rPr>
          <w:rFonts w:hint="eastAsia"/>
        </w:rPr>
        <w:t>Goldman Sachs</w:t>
      </w:r>
      <w:r w:rsidRPr="00567CD0">
        <w:rPr>
          <w:rFonts w:hint="eastAsia"/>
        </w:rPr>
        <w:t>金融公司並預估英國本年第</w:t>
      </w:r>
      <w:r w:rsidRPr="00567CD0">
        <w:rPr>
          <w:rFonts w:hint="eastAsia"/>
        </w:rPr>
        <w:t>1</w:t>
      </w:r>
      <w:r w:rsidRPr="00567CD0">
        <w:rPr>
          <w:rFonts w:hint="eastAsia"/>
        </w:rPr>
        <w:t>季</w:t>
      </w:r>
      <w:r w:rsidRPr="00567CD0">
        <w:rPr>
          <w:rFonts w:hint="eastAsia"/>
        </w:rPr>
        <w:t>GDP</w:t>
      </w:r>
      <w:r w:rsidRPr="00567CD0">
        <w:rPr>
          <w:rFonts w:hint="eastAsia"/>
        </w:rPr>
        <w:t>將為零成長，第</w:t>
      </w:r>
      <w:r w:rsidRPr="00567CD0">
        <w:rPr>
          <w:rFonts w:hint="eastAsia"/>
        </w:rPr>
        <w:t>2</w:t>
      </w:r>
      <w:r w:rsidRPr="00567CD0">
        <w:rPr>
          <w:rFonts w:hint="eastAsia"/>
        </w:rPr>
        <w:t>季度</w:t>
      </w:r>
      <w:r w:rsidRPr="00567CD0">
        <w:rPr>
          <w:rFonts w:hint="eastAsia"/>
        </w:rPr>
        <w:t>GDP</w:t>
      </w:r>
      <w:r w:rsidRPr="00567CD0">
        <w:rPr>
          <w:rFonts w:hint="eastAsia"/>
        </w:rPr>
        <w:t>將為負成長。本年英國經濟將受全球</w:t>
      </w:r>
      <w:r w:rsidRPr="00567CD0">
        <w:rPr>
          <w:rFonts w:cs="標楷體" w:hint="eastAsia"/>
          <w:bCs/>
        </w:rPr>
        <w:t>疫情</w:t>
      </w:r>
      <w:r w:rsidRPr="00567CD0">
        <w:rPr>
          <w:rFonts w:hint="eastAsia"/>
        </w:rPr>
        <w:t>、英國處理</w:t>
      </w:r>
      <w:r w:rsidRPr="00567CD0">
        <w:rPr>
          <w:rFonts w:cs="標楷體" w:hint="eastAsia"/>
          <w:bCs/>
        </w:rPr>
        <w:t>疫情速度</w:t>
      </w:r>
      <w:r w:rsidRPr="00567CD0">
        <w:rPr>
          <w:rFonts w:hint="eastAsia"/>
        </w:rPr>
        <w:t>，以及脫歐協定確定等三大重要因素影響</w:t>
      </w:r>
      <w:r w:rsidRPr="00567CD0">
        <w:rPr>
          <w:rFonts w:hint="eastAsia"/>
          <w:bCs/>
        </w:rPr>
        <w:t>，英國倘能將上諸影響降至最低，預期英國經濟仍能持續成長，倘未能克服</w:t>
      </w:r>
      <w:r w:rsidRPr="00567CD0">
        <w:rPr>
          <w:rFonts w:hint="eastAsia"/>
          <w:bCs/>
        </w:rPr>
        <w:lastRenderedPageBreak/>
        <w:t>上諸影響因素之一，英國經濟勢必大受影響</w:t>
      </w:r>
      <w:r w:rsidRPr="00567CD0">
        <w:rPr>
          <w:rFonts w:cs="標楷體" w:hint="eastAsia"/>
        </w:rPr>
        <w:t>。</w:t>
      </w:r>
    </w:p>
    <w:p w:rsidR="00C16970" w:rsidRPr="00567CD0" w:rsidRDefault="00C16970" w:rsidP="00DA13B2">
      <w:pPr>
        <w:pStyle w:val="af5"/>
        <w:spacing w:before="257" w:after="257"/>
        <w:ind w:left="632" w:hanging="632"/>
        <w:rPr>
          <w:lang w:val="en-GB"/>
        </w:rPr>
      </w:pPr>
      <w:r w:rsidRPr="00567CD0">
        <w:t>五、市場環境</w:t>
      </w:r>
    </w:p>
    <w:p w:rsidR="00257DDF" w:rsidRPr="00567CD0" w:rsidRDefault="00B942C8" w:rsidP="00B942C8">
      <w:pPr>
        <w:pStyle w:val="af6"/>
        <w:ind w:left="944" w:hanging="708"/>
      </w:pPr>
      <w:r w:rsidRPr="00567CD0">
        <w:rPr>
          <w:rFonts w:hint="eastAsia"/>
          <w:lang w:eastAsia="zh-TW"/>
        </w:rPr>
        <w:t>（一）</w:t>
      </w:r>
      <w:r w:rsidR="00257DDF" w:rsidRPr="00567CD0">
        <w:rPr>
          <w:rFonts w:hint="eastAsia"/>
        </w:rPr>
        <w:t>機械及資料處理設備</w:t>
      </w:r>
      <w:r w:rsidR="00257DDF" w:rsidRPr="00567CD0">
        <w:t xml:space="preserve"> </w:t>
      </w:r>
    </w:p>
    <w:p w:rsidR="00257DDF" w:rsidRPr="00567CD0" w:rsidRDefault="00257DDF" w:rsidP="00B942C8">
      <w:pPr>
        <w:pStyle w:val="a5"/>
        <w:ind w:left="944" w:firstLine="472"/>
      </w:pPr>
      <w:r w:rsidRPr="00567CD0">
        <w:rPr>
          <w:rFonts w:hint="eastAsia"/>
        </w:rPr>
        <w:t>英國機械及資料處理設備產業成熟且規模龐大，連續多年位居英國進出口項目之冠，製造商主要集中在中部（</w:t>
      </w:r>
      <w:r w:rsidRPr="00567CD0">
        <w:t>Midlands</w:t>
      </w:r>
      <w:r w:rsidRPr="00567CD0">
        <w:rPr>
          <w:rFonts w:hint="eastAsia"/>
        </w:rPr>
        <w:t>）與西約克夏區（</w:t>
      </w:r>
      <w:r w:rsidRPr="00567CD0">
        <w:t>West Yorkshire</w:t>
      </w:r>
      <w:r w:rsidRPr="00567CD0">
        <w:rPr>
          <w:rFonts w:hint="eastAsia"/>
        </w:rPr>
        <w:t>），切割工具方面則集中在西密德蘭區（</w:t>
      </w:r>
      <w:r w:rsidRPr="00567CD0">
        <w:t>West Midlands</w:t>
      </w:r>
      <w:r w:rsidRPr="00567CD0">
        <w:rPr>
          <w:rFonts w:hint="eastAsia"/>
        </w:rPr>
        <w:t>）與雪菲爾（</w:t>
      </w:r>
      <w:r w:rsidRPr="00567CD0">
        <w:t>Sheffield</w:t>
      </w:r>
      <w:r w:rsidRPr="00567CD0">
        <w:rPr>
          <w:rFonts w:hint="eastAsia"/>
        </w:rPr>
        <w:t>）。</w:t>
      </w:r>
      <w:r w:rsidRPr="00567CD0">
        <w:t xml:space="preserve"> </w:t>
      </w:r>
    </w:p>
    <w:p w:rsidR="00257DDF" w:rsidRPr="00567CD0" w:rsidRDefault="00257DDF" w:rsidP="00B942C8">
      <w:pPr>
        <w:pStyle w:val="a5"/>
        <w:ind w:left="944" w:firstLine="472"/>
      </w:pPr>
      <w:r w:rsidRPr="00567CD0">
        <w:rPr>
          <w:rFonts w:hint="eastAsia"/>
        </w:rPr>
        <w:t>根據英國海關（</w:t>
      </w:r>
      <w:r w:rsidRPr="00567CD0">
        <w:t>HM Revenue &amp; Customs</w:t>
      </w:r>
      <w:r w:rsidRPr="00567CD0">
        <w:rPr>
          <w:rFonts w:hint="eastAsia"/>
        </w:rPr>
        <w:t>，簡稱</w:t>
      </w:r>
      <w:r w:rsidRPr="00567CD0">
        <w:t>HMRC</w:t>
      </w:r>
      <w:r w:rsidRPr="00567CD0">
        <w:rPr>
          <w:rFonts w:hint="eastAsia"/>
        </w:rPr>
        <w:t>）數據顯示，英國</w:t>
      </w:r>
      <w:r w:rsidRPr="00567CD0">
        <w:t>2019</w:t>
      </w:r>
      <w:r w:rsidRPr="00567CD0">
        <w:rPr>
          <w:rFonts w:hint="eastAsia"/>
        </w:rPr>
        <w:t>年機械設備製品（</w:t>
      </w:r>
      <w:r w:rsidRPr="00567CD0">
        <w:t>HS Code 84</w:t>
      </w:r>
      <w:r w:rsidRPr="00567CD0">
        <w:rPr>
          <w:rFonts w:hint="eastAsia"/>
        </w:rPr>
        <w:t>）出口總額為</w:t>
      </w:r>
      <w:r w:rsidRPr="00567CD0">
        <w:t>573</w:t>
      </w:r>
      <w:r w:rsidRPr="00567CD0">
        <w:rPr>
          <w:rFonts w:hint="eastAsia"/>
        </w:rPr>
        <w:t>億</w:t>
      </w:r>
      <w:r w:rsidRPr="00567CD0">
        <w:t>9,888</w:t>
      </w:r>
      <w:r w:rsidRPr="00567CD0">
        <w:rPr>
          <w:rFonts w:hint="eastAsia"/>
        </w:rPr>
        <w:t>萬英鎊，較前一年成長</w:t>
      </w:r>
      <w:r w:rsidRPr="00567CD0">
        <w:t>6</w:t>
      </w:r>
      <w:r w:rsidR="00244D5A" w:rsidRPr="00567CD0">
        <w:rPr>
          <w:rFonts w:hint="eastAsia"/>
        </w:rPr>
        <w:t>%</w:t>
      </w:r>
      <w:r w:rsidRPr="00567CD0">
        <w:rPr>
          <w:rFonts w:hint="eastAsia"/>
        </w:rPr>
        <w:t>。前十大出口對象依序為：美國、德國、法國、新加坡、香港、阿拉伯聯合大公國、愛爾蘭、荷蘭、</w:t>
      </w:r>
      <w:r w:rsidR="00244D5A" w:rsidRPr="00567CD0">
        <w:rPr>
          <w:rFonts w:hint="eastAsia"/>
        </w:rPr>
        <w:t>中國大陸</w:t>
      </w:r>
      <w:r w:rsidRPr="00567CD0">
        <w:rPr>
          <w:rFonts w:hint="eastAsia"/>
        </w:rPr>
        <w:t>及日本。其中出口至阿拉伯與日本出現衰退，較</w:t>
      </w:r>
      <w:r w:rsidRPr="00567CD0">
        <w:t>2018</w:t>
      </w:r>
      <w:r w:rsidRPr="00567CD0">
        <w:rPr>
          <w:rFonts w:hint="eastAsia"/>
        </w:rPr>
        <w:t>下滑</w:t>
      </w:r>
      <w:r w:rsidRPr="00567CD0">
        <w:t>8</w:t>
      </w:r>
      <w:r w:rsidR="00244D5A" w:rsidRPr="00567CD0">
        <w:rPr>
          <w:rFonts w:hint="eastAsia"/>
        </w:rPr>
        <w:t>%</w:t>
      </w:r>
      <w:r w:rsidRPr="00567CD0">
        <w:rPr>
          <w:rFonts w:hint="eastAsia"/>
        </w:rPr>
        <w:t>與</w:t>
      </w:r>
      <w:r w:rsidRPr="00567CD0">
        <w:t>4%</w:t>
      </w:r>
      <w:r w:rsidRPr="00567CD0">
        <w:rPr>
          <w:rFonts w:hint="eastAsia"/>
        </w:rPr>
        <w:t>；而出口至香港較</w:t>
      </w:r>
      <w:r w:rsidRPr="00567CD0">
        <w:t>2018</w:t>
      </w:r>
      <w:r w:rsidRPr="00567CD0">
        <w:rPr>
          <w:rFonts w:hint="eastAsia"/>
        </w:rPr>
        <w:t>增加</w:t>
      </w:r>
      <w:r w:rsidRPr="00567CD0">
        <w:t>33%</w:t>
      </w:r>
      <w:r w:rsidRPr="00567CD0">
        <w:rPr>
          <w:rFonts w:hint="eastAsia"/>
        </w:rPr>
        <w:t>，從第八名上升到第五名，出口至新加坡較</w:t>
      </w:r>
      <w:r w:rsidRPr="00567CD0">
        <w:t>2018</w:t>
      </w:r>
      <w:r w:rsidRPr="00567CD0">
        <w:rPr>
          <w:rFonts w:hint="eastAsia"/>
        </w:rPr>
        <w:t>增加</w:t>
      </w:r>
      <w:r w:rsidRPr="00567CD0">
        <w:t>15%</w:t>
      </w:r>
      <w:r w:rsidRPr="00567CD0">
        <w:rPr>
          <w:rFonts w:hint="eastAsia"/>
        </w:rPr>
        <w:t>，從第五名上升到第四名。</w:t>
      </w:r>
    </w:p>
    <w:p w:rsidR="00257DDF" w:rsidRPr="00567CD0" w:rsidRDefault="00257DDF" w:rsidP="00B942C8">
      <w:pPr>
        <w:pStyle w:val="a5"/>
        <w:ind w:left="944" w:firstLine="472"/>
      </w:pPr>
      <w:r w:rsidRPr="00567CD0">
        <w:rPr>
          <w:rFonts w:hint="eastAsia"/>
        </w:rPr>
        <w:t>此項目中前三大出口品項依序為渦輪噴射引擎（</w:t>
      </w:r>
      <w:r w:rsidRPr="00567CD0">
        <w:t>HS Code 8411</w:t>
      </w:r>
      <w:r w:rsidRPr="00567CD0">
        <w:rPr>
          <w:rFonts w:hint="eastAsia"/>
        </w:rPr>
        <w:t>），較前一年成長</w:t>
      </w:r>
      <w:r w:rsidRPr="00567CD0">
        <w:t>10</w:t>
      </w:r>
      <w:r w:rsidR="00244D5A" w:rsidRPr="00567CD0">
        <w:rPr>
          <w:rFonts w:hint="eastAsia"/>
        </w:rPr>
        <w:t>%</w:t>
      </w:r>
      <w:r w:rsidRPr="00567CD0">
        <w:rPr>
          <w:rFonts w:hint="eastAsia"/>
        </w:rPr>
        <w:t>，出口金額為</w:t>
      </w:r>
      <w:r w:rsidRPr="00567CD0">
        <w:t>206</w:t>
      </w:r>
      <w:r w:rsidRPr="00567CD0">
        <w:rPr>
          <w:rFonts w:hint="eastAsia"/>
        </w:rPr>
        <w:t>億</w:t>
      </w:r>
      <w:r w:rsidRPr="00567CD0">
        <w:t>1,118</w:t>
      </w:r>
      <w:r w:rsidRPr="00567CD0">
        <w:rPr>
          <w:rFonts w:hint="eastAsia"/>
        </w:rPr>
        <w:t>萬英鎊；其次為電腦及零配件（</w:t>
      </w:r>
      <w:r w:rsidRPr="00567CD0">
        <w:t>HS Code 8471</w:t>
      </w:r>
      <w:r w:rsidRPr="00567CD0">
        <w:rPr>
          <w:rFonts w:hint="eastAsia"/>
        </w:rPr>
        <w:t>）較前一年成長</w:t>
      </w:r>
      <w:r w:rsidRPr="00567CD0">
        <w:t>16</w:t>
      </w:r>
      <w:r w:rsidR="00244D5A" w:rsidRPr="00567CD0">
        <w:rPr>
          <w:rFonts w:hint="eastAsia"/>
        </w:rPr>
        <w:t>%</w:t>
      </w:r>
      <w:r w:rsidRPr="00567CD0">
        <w:rPr>
          <w:rFonts w:hint="eastAsia"/>
        </w:rPr>
        <w:t>，出口金額為</w:t>
      </w:r>
      <w:r w:rsidRPr="00567CD0">
        <w:t>37</w:t>
      </w:r>
      <w:r w:rsidRPr="00567CD0">
        <w:rPr>
          <w:rFonts w:hint="eastAsia"/>
        </w:rPr>
        <w:t>億</w:t>
      </w:r>
      <w:r w:rsidRPr="00567CD0">
        <w:t>4,303</w:t>
      </w:r>
      <w:r w:rsidRPr="00567CD0">
        <w:rPr>
          <w:rFonts w:hint="eastAsia"/>
        </w:rPr>
        <w:t>萬英鎊；第三為內燃活塞引擎（</w:t>
      </w:r>
      <w:r w:rsidRPr="00567CD0">
        <w:t>HS Code 8408</w:t>
      </w:r>
      <w:r w:rsidRPr="00567CD0">
        <w:rPr>
          <w:rFonts w:hint="eastAsia"/>
        </w:rPr>
        <w:t>），與前一年成長持平，出口金額為</w:t>
      </w:r>
      <w:r w:rsidRPr="00567CD0">
        <w:t>33</w:t>
      </w:r>
      <w:r w:rsidRPr="00567CD0">
        <w:rPr>
          <w:rFonts w:hint="eastAsia"/>
        </w:rPr>
        <w:t>億</w:t>
      </w:r>
      <w:r w:rsidRPr="00567CD0">
        <w:t>4,729</w:t>
      </w:r>
      <w:r w:rsidRPr="00567CD0">
        <w:rPr>
          <w:rFonts w:hint="eastAsia"/>
        </w:rPr>
        <w:t>萬英鎊。</w:t>
      </w:r>
      <w:r w:rsidRPr="00567CD0">
        <w:t xml:space="preserve"> </w:t>
      </w:r>
    </w:p>
    <w:p w:rsidR="00257DDF" w:rsidRPr="00567CD0" w:rsidRDefault="00257DDF" w:rsidP="00B942C8">
      <w:pPr>
        <w:pStyle w:val="a5"/>
        <w:ind w:left="944" w:firstLine="472"/>
      </w:pPr>
      <w:r w:rsidRPr="00567CD0">
        <w:rPr>
          <w:rFonts w:hint="eastAsia"/>
        </w:rPr>
        <w:t>英國</w:t>
      </w:r>
      <w:r w:rsidRPr="00567CD0">
        <w:t>2019</w:t>
      </w:r>
      <w:r w:rsidRPr="00567CD0">
        <w:rPr>
          <w:rFonts w:hint="eastAsia"/>
        </w:rPr>
        <w:t>年機械製品進口總額為</w:t>
      </w:r>
      <w:r w:rsidRPr="00567CD0">
        <w:t>663</w:t>
      </w:r>
      <w:r w:rsidRPr="00567CD0">
        <w:rPr>
          <w:rFonts w:hint="eastAsia"/>
        </w:rPr>
        <w:t>億</w:t>
      </w:r>
      <w:r w:rsidRPr="00567CD0">
        <w:t>1,018</w:t>
      </w:r>
      <w:r w:rsidRPr="00567CD0">
        <w:rPr>
          <w:rFonts w:hint="eastAsia"/>
        </w:rPr>
        <w:t>萬英鎊，較前一年成長</w:t>
      </w:r>
      <w:r w:rsidRPr="00567CD0">
        <w:t>3</w:t>
      </w:r>
      <w:r w:rsidR="00244D5A" w:rsidRPr="00567CD0">
        <w:rPr>
          <w:rFonts w:hint="eastAsia"/>
        </w:rPr>
        <w:t>%</w:t>
      </w:r>
      <w:r w:rsidRPr="00567CD0">
        <w:rPr>
          <w:rFonts w:hint="eastAsia"/>
        </w:rPr>
        <w:t>，前十大進口來源國依序為美國、德國、</w:t>
      </w:r>
      <w:r w:rsidR="00244D5A" w:rsidRPr="00567CD0">
        <w:rPr>
          <w:rFonts w:hint="eastAsia"/>
        </w:rPr>
        <w:t>中國大陸</w:t>
      </w:r>
      <w:r w:rsidRPr="00567CD0">
        <w:rPr>
          <w:rFonts w:hint="eastAsia"/>
        </w:rPr>
        <w:t>、荷蘭、義大利、法國、日本、波蘭、捷克及比利時，排名與</w:t>
      </w:r>
      <w:r w:rsidRPr="00567CD0">
        <w:t>2018</w:t>
      </w:r>
      <w:r w:rsidRPr="00567CD0">
        <w:rPr>
          <w:rFonts w:hint="eastAsia"/>
        </w:rPr>
        <w:t>年一致，但進口額下滑的國家有德國</w:t>
      </w:r>
      <w:r w:rsidRPr="00567CD0">
        <w:t>6%</w:t>
      </w:r>
      <w:r w:rsidRPr="00567CD0">
        <w:rPr>
          <w:rFonts w:hint="eastAsia"/>
        </w:rPr>
        <w:t>、義大利</w:t>
      </w:r>
      <w:r w:rsidRPr="00567CD0">
        <w:t>1%</w:t>
      </w:r>
      <w:r w:rsidRPr="00567CD0">
        <w:rPr>
          <w:rFonts w:hint="eastAsia"/>
        </w:rPr>
        <w:t>、法國</w:t>
      </w:r>
      <w:r w:rsidRPr="00567CD0">
        <w:t>10%</w:t>
      </w:r>
      <w:r w:rsidRPr="00567CD0">
        <w:rPr>
          <w:rFonts w:hint="eastAsia"/>
        </w:rPr>
        <w:t>、日本</w:t>
      </w:r>
      <w:r w:rsidRPr="00567CD0">
        <w:t>1%</w:t>
      </w:r>
      <w:r w:rsidRPr="00567CD0">
        <w:rPr>
          <w:rFonts w:hint="eastAsia"/>
        </w:rPr>
        <w:t>。成長率最高的則為</w:t>
      </w:r>
      <w:r w:rsidR="00244D5A" w:rsidRPr="00567CD0">
        <w:rPr>
          <w:rFonts w:hint="eastAsia"/>
        </w:rPr>
        <w:t>中國大陸</w:t>
      </w:r>
      <w:r w:rsidRPr="00567CD0">
        <w:rPr>
          <w:rFonts w:hint="eastAsia"/>
        </w:rPr>
        <w:t>，上升</w:t>
      </w:r>
      <w:r w:rsidRPr="00567CD0">
        <w:t>12</w:t>
      </w:r>
      <w:r w:rsidR="00244D5A" w:rsidRPr="00567CD0">
        <w:rPr>
          <w:rFonts w:hint="eastAsia"/>
        </w:rPr>
        <w:t>%</w:t>
      </w:r>
      <w:r w:rsidRPr="00567CD0">
        <w:rPr>
          <w:rFonts w:hint="eastAsia"/>
        </w:rPr>
        <w:t>；臺灣排名第</w:t>
      </w:r>
      <w:r w:rsidRPr="00567CD0">
        <w:t>15</w:t>
      </w:r>
      <w:r w:rsidRPr="00567CD0">
        <w:rPr>
          <w:rFonts w:hint="eastAsia"/>
        </w:rPr>
        <w:t>，相較</w:t>
      </w:r>
      <w:r w:rsidRPr="00567CD0">
        <w:t>2018</w:t>
      </w:r>
      <w:r w:rsidRPr="00567CD0">
        <w:rPr>
          <w:rFonts w:hint="eastAsia"/>
        </w:rPr>
        <w:t>年排名上升</w:t>
      </w:r>
      <w:r w:rsidRPr="00567CD0">
        <w:t>1</w:t>
      </w:r>
      <w:r w:rsidRPr="00567CD0">
        <w:rPr>
          <w:rFonts w:hint="eastAsia"/>
        </w:rPr>
        <w:t>名，進口額成長</w:t>
      </w:r>
      <w:r w:rsidRPr="00567CD0">
        <w:lastRenderedPageBreak/>
        <w:t>8</w:t>
      </w:r>
      <w:r w:rsidR="00244D5A" w:rsidRPr="00567CD0">
        <w:rPr>
          <w:rFonts w:hint="eastAsia"/>
        </w:rPr>
        <w:t>%</w:t>
      </w:r>
      <w:r w:rsidRPr="00567CD0">
        <w:rPr>
          <w:rFonts w:hint="eastAsia"/>
        </w:rPr>
        <w:t>。前三大進口機械項目為渦輪噴射引擎（</w:t>
      </w:r>
      <w:r w:rsidRPr="00567CD0">
        <w:t>HS Code 8411</w:t>
      </w:r>
      <w:r w:rsidRPr="00567CD0">
        <w:rPr>
          <w:rFonts w:hint="eastAsia"/>
        </w:rPr>
        <w:t>），與去年相比上升</w:t>
      </w:r>
      <w:r w:rsidRPr="00567CD0">
        <w:t>6</w:t>
      </w:r>
      <w:r w:rsidR="00244D5A" w:rsidRPr="00567CD0">
        <w:rPr>
          <w:rFonts w:hint="eastAsia"/>
        </w:rPr>
        <w:t>%</w:t>
      </w:r>
      <w:r w:rsidRPr="00567CD0">
        <w:rPr>
          <w:rFonts w:hint="eastAsia"/>
        </w:rPr>
        <w:t>，進口金額為</w:t>
      </w:r>
      <w:r w:rsidRPr="00567CD0">
        <w:t>161</w:t>
      </w:r>
      <w:r w:rsidRPr="00567CD0">
        <w:rPr>
          <w:rFonts w:hint="eastAsia"/>
        </w:rPr>
        <w:t>億</w:t>
      </w:r>
      <w:r w:rsidRPr="00567CD0">
        <w:t>4,684</w:t>
      </w:r>
      <w:r w:rsidRPr="00567CD0">
        <w:rPr>
          <w:rFonts w:hint="eastAsia"/>
        </w:rPr>
        <w:t>萬英鎊；其次為電腦零配件（</w:t>
      </w:r>
      <w:r w:rsidRPr="00567CD0">
        <w:t>HS Code 8471</w:t>
      </w:r>
      <w:r w:rsidRPr="00567CD0">
        <w:rPr>
          <w:rFonts w:hint="eastAsia"/>
        </w:rPr>
        <w:t>），較前一年成長</w:t>
      </w:r>
      <w:r w:rsidRPr="00567CD0">
        <w:t>5</w:t>
      </w:r>
      <w:r w:rsidR="00244D5A" w:rsidRPr="00567CD0">
        <w:rPr>
          <w:rFonts w:hint="eastAsia"/>
        </w:rPr>
        <w:t>%</w:t>
      </w:r>
      <w:r w:rsidRPr="00567CD0">
        <w:rPr>
          <w:rFonts w:hint="eastAsia"/>
        </w:rPr>
        <w:t>，進口金額為</w:t>
      </w:r>
      <w:r w:rsidRPr="00567CD0">
        <w:t>115</w:t>
      </w:r>
      <w:r w:rsidRPr="00567CD0">
        <w:rPr>
          <w:rFonts w:hint="eastAsia"/>
        </w:rPr>
        <w:t>億</w:t>
      </w:r>
      <w:r w:rsidRPr="00567CD0">
        <w:t>1,769</w:t>
      </w:r>
      <w:r w:rsidRPr="00567CD0">
        <w:rPr>
          <w:rFonts w:hint="eastAsia"/>
        </w:rPr>
        <w:t>萬英鎊，第三名為內燃活塞引擎用零件（</w:t>
      </w:r>
      <w:r w:rsidRPr="00567CD0">
        <w:t>HS Code 8409</w:t>
      </w:r>
      <w:r w:rsidRPr="00567CD0">
        <w:rPr>
          <w:rFonts w:hint="eastAsia"/>
        </w:rPr>
        <w:t>），進口額下跌</w:t>
      </w:r>
      <w:r w:rsidRPr="00567CD0">
        <w:t>6</w:t>
      </w:r>
      <w:r w:rsidR="00244D5A" w:rsidRPr="00567CD0">
        <w:rPr>
          <w:rFonts w:hint="eastAsia"/>
        </w:rPr>
        <w:t>%</w:t>
      </w:r>
      <w:r w:rsidRPr="00567CD0">
        <w:rPr>
          <w:rFonts w:hint="eastAsia"/>
        </w:rPr>
        <w:t>，進口金額為</w:t>
      </w:r>
      <w:r w:rsidRPr="00567CD0">
        <w:t>31</w:t>
      </w:r>
      <w:r w:rsidRPr="00567CD0">
        <w:rPr>
          <w:rFonts w:hint="eastAsia"/>
        </w:rPr>
        <w:t>億</w:t>
      </w:r>
      <w:r w:rsidRPr="00567CD0">
        <w:t>3,173</w:t>
      </w:r>
      <w:r w:rsidRPr="00567CD0">
        <w:rPr>
          <w:rFonts w:hint="eastAsia"/>
        </w:rPr>
        <w:t>萬英鎊。</w:t>
      </w:r>
      <w:r w:rsidRPr="00567CD0">
        <w:t xml:space="preserve"> </w:t>
      </w:r>
    </w:p>
    <w:p w:rsidR="00257DDF" w:rsidRPr="00567CD0" w:rsidRDefault="00257DDF" w:rsidP="00B942C8">
      <w:pPr>
        <w:pStyle w:val="a5"/>
        <w:ind w:left="944" w:firstLine="472"/>
      </w:pPr>
      <w:r w:rsidRPr="00567CD0">
        <w:rPr>
          <w:rFonts w:hint="eastAsia"/>
        </w:rPr>
        <w:t>英國</w:t>
      </w:r>
      <w:r w:rsidRPr="00567CD0">
        <w:t>2019</w:t>
      </w:r>
      <w:r w:rsidRPr="00567CD0">
        <w:rPr>
          <w:rFonts w:hint="eastAsia"/>
        </w:rPr>
        <w:t>年從臺灣進口的主要機械產品為電腦零配件（</w:t>
      </w:r>
      <w:r w:rsidRPr="00567CD0">
        <w:t>HS Code 8471</w:t>
      </w:r>
      <w:r w:rsidRPr="00567CD0">
        <w:rPr>
          <w:rFonts w:hint="eastAsia"/>
        </w:rPr>
        <w:t>），臺灣為英國該項目第</w:t>
      </w:r>
      <w:r w:rsidRPr="00567CD0">
        <w:t>8</w:t>
      </w:r>
      <w:r w:rsidRPr="00567CD0">
        <w:rPr>
          <w:rFonts w:hint="eastAsia"/>
        </w:rPr>
        <w:t>大供應國，</w:t>
      </w:r>
      <w:r w:rsidRPr="00567CD0">
        <w:t>2019</w:t>
      </w:r>
      <w:r w:rsidRPr="00567CD0">
        <w:rPr>
          <w:rFonts w:hint="eastAsia"/>
        </w:rPr>
        <w:t>年進口值較前一年下滑</w:t>
      </w:r>
      <w:r w:rsidRPr="00567CD0">
        <w:t>4</w:t>
      </w:r>
      <w:r w:rsidR="00244D5A" w:rsidRPr="00567CD0">
        <w:rPr>
          <w:rFonts w:hint="eastAsia"/>
        </w:rPr>
        <w:t>%</w:t>
      </w:r>
      <w:r w:rsidRPr="00567CD0">
        <w:rPr>
          <w:rFonts w:hint="eastAsia"/>
        </w:rPr>
        <w:t>，金額為</w:t>
      </w:r>
      <w:r w:rsidRPr="00567CD0">
        <w:t>2</w:t>
      </w:r>
      <w:r w:rsidRPr="00567CD0">
        <w:rPr>
          <w:rFonts w:hint="eastAsia"/>
        </w:rPr>
        <w:t>億</w:t>
      </w:r>
      <w:r w:rsidRPr="00567CD0">
        <w:t>7,502</w:t>
      </w:r>
      <w:r w:rsidRPr="00567CD0">
        <w:rPr>
          <w:rFonts w:hint="eastAsia"/>
        </w:rPr>
        <w:t>萬英鎊。該項目的前七大進口來源依序為</w:t>
      </w:r>
      <w:r w:rsidR="00244D5A" w:rsidRPr="00567CD0">
        <w:rPr>
          <w:rFonts w:hint="eastAsia"/>
        </w:rPr>
        <w:t>中國大陸</w:t>
      </w:r>
      <w:r w:rsidRPr="00567CD0">
        <w:rPr>
          <w:rFonts w:hint="eastAsia"/>
        </w:rPr>
        <w:t>、荷蘭、捷克、德國、波蘭、美國及愛爾蘭，其中漲幅最大的為荷蘭與美國，荷蘭由前一年的</w:t>
      </w:r>
      <w:r w:rsidRPr="00567CD0">
        <w:t>38</w:t>
      </w:r>
      <w:r w:rsidRPr="00567CD0">
        <w:rPr>
          <w:rFonts w:hint="eastAsia"/>
        </w:rPr>
        <w:t>億</w:t>
      </w:r>
      <w:r w:rsidRPr="00567CD0">
        <w:t>8,265</w:t>
      </w:r>
      <w:r w:rsidRPr="00567CD0">
        <w:rPr>
          <w:rFonts w:hint="eastAsia"/>
        </w:rPr>
        <w:t>萬英鎊成長至</w:t>
      </w:r>
      <w:r w:rsidRPr="00567CD0">
        <w:t>49</w:t>
      </w:r>
      <w:r w:rsidRPr="00567CD0">
        <w:rPr>
          <w:rFonts w:hint="eastAsia"/>
        </w:rPr>
        <w:t>億</w:t>
      </w:r>
      <w:r w:rsidRPr="00567CD0">
        <w:t>9,375</w:t>
      </w:r>
      <w:r w:rsidRPr="00567CD0">
        <w:rPr>
          <w:rFonts w:hint="eastAsia"/>
        </w:rPr>
        <w:t>萬英鎊、美國則由</w:t>
      </w:r>
      <w:r w:rsidRPr="00567CD0">
        <w:t>4</w:t>
      </w:r>
      <w:r w:rsidRPr="00567CD0">
        <w:rPr>
          <w:rFonts w:hint="eastAsia"/>
        </w:rPr>
        <w:t>億</w:t>
      </w:r>
      <w:r w:rsidRPr="00567CD0">
        <w:t>8,325</w:t>
      </w:r>
      <w:r w:rsidRPr="00567CD0">
        <w:rPr>
          <w:rFonts w:hint="eastAsia"/>
        </w:rPr>
        <w:t>萬英鎊成長至</w:t>
      </w:r>
      <w:r w:rsidRPr="00567CD0">
        <w:t>6</w:t>
      </w:r>
      <w:r w:rsidRPr="00567CD0">
        <w:rPr>
          <w:rFonts w:hint="eastAsia"/>
        </w:rPr>
        <w:t>億</w:t>
      </w:r>
      <w:r w:rsidRPr="00567CD0">
        <w:t>222</w:t>
      </w:r>
      <w:r w:rsidRPr="00567CD0">
        <w:rPr>
          <w:rFonts w:hint="eastAsia"/>
        </w:rPr>
        <w:t>萬英鎊，漲幅皆高達</w:t>
      </w:r>
      <w:r w:rsidRPr="00567CD0">
        <w:t>25%</w:t>
      </w:r>
      <w:r w:rsidRPr="00567CD0">
        <w:rPr>
          <w:rFonts w:hint="eastAsia"/>
        </w:rPr>
        <w:t>。</w:t>
      </w:r>
      <w:r w:rsidRPr="00567CD0">
        <w:t xml:space="preserve"> </w:t>
      </w:r>
    </w:p>
    <w:p w:rsidR="00257DDF" w:rsidRPr="00567CD0" w:rsidRDefault="00B942C8" w:rsidP="00B942C8">
      <w:pPr>
        <w:pStyle w:val="af6"/>
        <w:ind w:left="944" w:hanging="708"/>
      </w:pPr>
      <w:r w:rsidRPr="00567CD0">
        <w:rPr>
          <w:rFonts w:hint="eastAsia"/>
          <w:lang w:eastAsia="zh-TW"/>
        </w:rPr>
        <w:t>（二）</w:t>
      </w:r>
      <w:r w:rsidR="00257DDF" w:rsidRPr="00567CD0">
        <w:rPr>
          <w:rFonts w:hint="eastAsia"/>
        </w:rPr>
        <w:t>汽車及汽車零組件工業</w:t>
      </w:r>
      <w:r w:rsidR="00257DDF" w:rsidRPr="00567CD0">
        <w:t xml:space="preserve"> </w:t>
      </w:r>
    </w:p>
    <w:p w:rsidR="00257DDF" w:rsidRPr="00567CD0" w:rsidRDefault="00257DDF" w:rsidP="00B942C8">
      <w:pPr>
        <w:pStyle w:val="a5"/>
        <w:ind w:left="944" w:firstLine="472"/>
      </w:pPr>
      <w:r w:rsidRPr="00567CD0">
        <w:rPr>
          <w:rFonts w:hint="eastAsia"/>
        </w:rPr>
        <w:t>汽車及汽車零組件工業是英國相當重要的製造業，當地生產汽車的製造商皆為全球頂尖廠牌，而國內完善的供應鏈中，包括零件製造商、技術供應商、設計及工程顧問公司等相關產業皆具有國際水準。英國汽車製造暨貿易商協會（</w:t>
      </w:r>
      <w:r w:rsidRPr="00567CD0">
        <w:t>The Society of Motor Manufacturers and Traders</w:t>
      </w:r>
      <w:r w:rsidRPr="00567CD0">
        <w:rPr>
          <w:rFonts w:hint="eastAsia"/>
        </w:rPr>
        <w:t>，簡稱</w:t>
      </w:r>
      <w:r w:rsidRPr="00567CD0">
        <w:t>SMMT</w:t>
      </w:r>
      <w:r w:rsidRPr="00567CD0">
        <w:rPr>
          <w:rFonts w:hint="eastAsia"/>
        </w:rPr>
        <w:t>）的</w:t>
      </w:r>
      <w:r w:rsidRPr="00567CD0">
        <w:t>2019</w:t>
      </w:r>
      <w:r w:rsidRPr="00567CD0">
        <w:rPr>
          <w:rFonts w:hint="eastAsia"/>
        </w:rPr>
        <w:t>年報告指出，英國近</w:t>
      </w:r>
      <w:r w:rsidRPr="00567CD0">
        <w:t>3,260</w:t>
      </w:r>
      <w:r w:rsidRPr="00567CD0">
        <w:rPr>
          <w:rFonts w:hint="eastAsia"/>
        </w:rPr>
        <w:t>萬就業人口中有</w:t>
      </w:r>
      <w:r w:rsidRPr="00567CD0">
        <w:t>82</w:t>
      </w:r>
      <w:r w:rsidRPr="00567CD0">
        <w:rPr>
          <w:rFonts w:hint="eastAsia"/>
        </w:rPr>
        <w:t>萬</w:t>
      </w:r>
      <w:r w:rsidRPr="00567CD0">
        <w:t>3,000</w:t>
      </w:r>
      <w:r w:rsidRPr="00567CD0">
        <w:rPr>
          <w:rFonts w:hint="eastAsia"/>
        </w:rPr>
        <w:t>人從事汽車相關行業，汽車製造業創造約</w:t>
      </w:r>
      <w:r w:rsidRPr="00567CD0">
        <w:t>2</w:t>
      </w:r>
      <w:r w:rsidRPr="00567CD0">
        <w:rPr>
          <w:rFonts w:hint="eastAsia"/>
        </w:rPr>
        <w:t>萬個新的就業機會。</w:t>
      </w:r>
      <w:r w:rsidRPr="00567CD0">
        <w:t xml:space="preserve"> </w:t>
      </w:r>
    </w:p>
    <w:p w:rsidR="00257DDF" w:rsidRPr="00567CD0" w:rsidRDefault="00257DDF" w:rsidP="00B942C8">
      <w:pPr>
        <w:pStyle w:val="a5"/>
        <w:ind w:left="944" w:firstLine="472"/>
      </w:pPr>
      <w:r w:rsidRPr="00567CD0">
        <w:rPr>
          <w:rFonts w:hint="eastAsia"/>
        </w:rPr>
        <w:t>英國汽車零件供應商數量超過</w:t>
      </w:r>
      <w:r w:rsidRPr="00567CD0">
        <w:t>2,500</w:t>
      </w:r>
      <w:r w:rsidRPr="00567CD0">
        <w:rPr>
          <w:rFonts w:hint="eastAsia"/>
        </w:rPr>
        <w:t>加，許多知名車廠位於英格蘭中部（</w:t>
      </w:r>
      <w:r w:rsidRPr="00567CD0">
        <w:t>Midland</w:t>
      </w:r>
      <w:r w:rsidRPr="00567CD0">
        <w:rPr>
          <w:rFonts w:hint="eastAsia"/>
        </w:rPr>
        <w:t>），包括</w:t>
      </w:r>
      <w:r w:rsidRPr="00567CD0">
        <w:t>Jaguar Land Rover</w:t>
      </w:r>
      <w:r w:rsidRPr="00567CD0">
        <w:rPr>
          <w:rFonts w:hint="eastAsia"/>
        </w:rPr>
        <w:t>、</w:t>
      </w:r>
      <w:r w:rsidRPr="00567CD0">
        <w:t>Bently</w:t>
      </w:r>
      <w:r w:rsidRPr="00567CD0">
        <w:rPr>
          <w:rFonts w:hint="eastAsia"/>
        </w:rPr>
        <w:t>、</w:t>
      </w:r>
      <w:r w:rsidRPr="00567CD0">
        <w:t>Aston Martin</w:t>
      </w:r>
      <w:r w:rsidRPr="00567CD0">
        <w:rPr>
          <w:rFonts w:hint="eastAsia"/>
        </w:rPr>
        <w:t>、</w:t>
      </w:r>
      <w:r w:rsidRPr="00567CD0">
        <w:t>Rolls-Royce</w:t>
      </w:r>
      <w:r w:rsidRPr="00567CD0">
        <w:rPr>
          <w:rFonts w:hint="eastAsia"/>
        </w:rPr>
        <w:t>、</w:t>
      </w:r>
      <w:r w:rsidRPr="00567CD0">
        <w:t>London EV Company</w:t>
      </w:r>
      <w:r w:rsidRPr="00567CD0">
        <w:rPr>
          <w:rFonts w:hint="eastAsia"/>
        </w:rPr>
        <w:t>、</w:t>
      </w:r>
      <w:r w:rsidRPr="00567CD0">
        <w:t>Vauxhall</w:t>
      </w:r>
      <w:r w:rsidRPr="00567CD0">
        <w:rPr>
          <w:rFonts w:hint="eastAsia"/>
        </w:rPr>
        <w:t>及</w:t>
      </w:r>
      <w:r w:rsidRPr="00567CD0">
        <w:t>Lotus</w:t>
      </w:r>
      <w:r w:rsidRPr="00567CD0">
        <w:rPr>
          <w:rFonts w:hint="eastAsia"/>
        </w:rPr>
        <w:t>等，其他知名外商如</w:t>
      </w:r>
      <w:r w:rsidRPr="00567CD0">
        <w:t>Toyota</w:t>
      </w:r>
      <w:r w:rsidRPr="00567CD0">
        <w:rPr>
          <w:rFonts w:hint="eastAsia"/>
        </w:rPr>
        <w:t>、</w:t>
      </w:r>
      <w:r w:rsidRPr="00567CD0">
        <w:t>Nissan</w:t>
      </w:r>
      <w:r w:rsidRPr="00567CD0">
        <w:rPr>
          <w:rFonts w:hint="eastAsia"/>
        </w:rPr>
        <w:t>、</w:t>
      </w:r>
      <w:r w:rsidRPr="00567CD0">
        <w:t>Mercedes</w:t>
      </w:r>
      <w:r w:rsidRPr="00567CD0">
        <w:rPr>
          <w:rFonts w:hint="eastAsia"/>
        </w:rPr>
        <w:t>、</w:t>
      </w:r>
      <w:r w:rsidRPr="00567CD0">
        <w:t>Honda</w:t>
      </w:r>
      <w:r w:rsidRPr="00567CD0">
        <w:rPr>
          <w:rFonts w:hint="eastAsia"/>
        </w:rPr>
        <w:t>及</w:t>
      </w:r>
      <w:r w:rsidRPr="00567CD0">
        <w:t>BMW</w:t>
      </w:r>
      <w:r w:rsidRPr="00567CD0">
        <w:rPr>
          <w:rFonts w:hint="eastAsia"/>
        </w:rPr>
        <w:t>等也都於英國設廠。英國同時擁有多家重要汽車零配件製造商，包括</w:t>
      </w:r>
      <w:r w:rsidRPr="00567CD0">
        <w:t>GKN</w:t>
      </w:r>
      <w:r w:rsidRPr="00567CD0">
        <w:rPr>
          <w:rFonts w:hint="eastAsia"/>
        </w:rPr>
        <w:t>、</w:t>
      </w:r>
      <w:r w:rsidRPr="00567CD0">
        <w:t>TI Automotive</w:t>
      </w:r>
      <w:r w:rsidRPr="00567CD0">
        <w:rPr>
          <w:rFonts w:hint="eastAsia"/>
        </w:rPr>
        <w:t>、</w:t>
      </w:r>
      <w:r w:rsidRPr="00567CD0">
        <w:t>Tomkins</w:t>
      </w:r>
      <w:r w:rsidRPr="00567CD0">
        <w:rPr>
          <w:rFonts w:hint="eastAsia"/>
        </w:rPr>
        <w:t>、</w:t>
      </w:r>
      <w:r w:rsidRPr="00567CD0">
        <w:t>Unipart Group</w:t>
      </w:r>
      <w:r w:rsidRPr="00567CD0">
        <w:rPr>
          <w:rFonts w:hint="eastAsia"/>
        </w:rPr>
        <w:t>及外商</w:t>
      </w:r>
      <w:r w:rsidRPr="00567CD0">
        <w:t>Robert Bosch</w:t>
      </w:r>
      <w:r w:rsidRPr="00567CD0">
        <w:rPr>
          <w:rFonts w:hint="eastAsia"/>
        </w:rPr>
        <w:t>、</w:t>
      </w:r>
      <w:r w:rsidRPr="00567CD0">
        <w:t>Calsonic Kansei Europe</w:t>
      </w:r>
      <w:r w:rsidRPr="00567CD0">
        <w:rPr>
          <w:rFonts w:hint="eastAsia"/>
        </w:rPr>
        <w:t>、</w:t>
      </w:r>
      <w:r w:rsidRPr="00567CD0">
        <w:t>Cummins</w:t>
      </w:r>
      <w:r w:rsidRPr="00567CD0">
        <w:rPr>
          <w:rFonts w:hint="eastAsia"/>
        </w:rPr>
        <w:t>、</w:t>
      </w:r>
      <w:r w:rsidRPr="00567CD0">
        <w:t>Delphi Automotive</w:t>
      </w:r>
      <w:r w:rsidRPr="00567CD0">
        <w:rPr>
          <w:rFonts w:hint="eastAsia"/>
        </w:rPr>
        <w:t>、</w:t>
      </w:r>
      <w:r w:rsidRPr="00567CD0">
        <w:t>Intier Automotive Interiors</w:t>
      </w:r>
      <w:r w:rsidRPr="00567CD0">
        <w:rPr>
          <w:rFonts w:hint="eastAsia"/>
        </w:rPr>
        <w:t>及</w:t>
      </w:r>
      <w:r w:rsidRPr="00567CD0">
        <w:t>TRW</w:t>
      </w:r>
      <w:r w:rsidRPr="00567CD0">
        <w:rPr>
          <w:rFonts w:hint="eastAsia"/>
        </w:rPr>
        <w:t>等。</w:t>
      </w:r>
      <w:r w:rsidRPr="00567CD0">
        <w:t xml:space="preserve"> </w:t>
      </w:r>
    </w:p>
    <w:p w:rsidR="00257DDF" w:rsidRPr="00567CD0" w:rsidRDefault="00257DDF" w:rsidP="00B942C8">
      <w:pPr>
        <w:pStyle w:val="a5"/>
        <w:ind w:left="944" w:firstLine="472"/>
      </w:pPr>
      <w:r w:rsidRPr="00567CD0">
        <w:rPr>
          <w:rFonts w:hint="eastAsia"/>
        </w:rPr>
        <w:lastRenderedPageBreak/>
        <w:t>根據</w:t>
      </w:r>
      <w:r w:rsidRPr="00567CD0">
        <w:t>SMMT</w:t>
      </w:r>
      <w:r w:rsidRPr="00567CD0">
        <w:rPr>
          <w:rFonts w:hint="eastAsia"/>
        </w:rPr>
        <w:t>的</w:t>
      </w:r>
      <w:r w:rsidRPr="00567CD0">
        <w:t>2019</w:t>
      </w:r>
      <w:r w:rsidRPr="00567CD0">
        <w:rPr>
          <w:rFonts w:hint="eastAsia"/>
        </w:rPr>
        <w:t>年報告統計，英國汽車製造業市場價值達</w:t>
      </w:r>
      <w:r w:rsidRPr="00567CD0">
        <w:t>820</w:t>
      </w:r>
      <w:r w:rsidRPr="00567CD0">
        <w:rPr>
          <w:rFonts w:hint="eastAsia"/>
        </w:rPr>
        <w:t>億英鎊，已為英國帶來</w:t>
      </w:r>
      <w:r w:rsidRPr="00567CD0">
        <w:t>186</w:t>
      </w:r>
      <w:r w:rsidRPr="00567CD0">
        <w:rPr>
          <w:rFonts w:hint="eastAsia"/>
        </w:rPr>
        <w:t>億英鎊的經濟效益，並投入</w:t>
      </w:r>
      <w:r w:rsidRPr="00567CD0">
        <w:t>37.5</w:t>
      </w:r>
      <w:r w:rsidRPr="00567CD0">
        <w:rPr>
          <w:rFonts w:hint="eastAsia"/>
        </w:rPr>
        <w:t>億英鎊研發，</w:t>
      </w:r>
      <w:r w:rsidRPr="00567CD0">
        <w:t>2019</w:t>
      </w:r>
      <w:r w:rsidRPr="00567CD0">
        <w:rPr>
          <w:rFonts w:hint="eastAsia"/>
        </w:rPr>
        <w:t>年生產</w:t>
      </w:r>
      <w:r w:rsidRPr="00567CD0">
        <w:t>271</w:t>
      </w:r>
      <w:r w:rsidRPr="00567CD0">
        <w:rPr>
          <w:rFonts w:hint="eastAsia"/>
        </w:rPr>
        <w:t>萬顆引擎與超過</w:t>
      </w:r>
      <w:r w:rsidRPr="00567CD0">
        <w:t>160</w:t>
      </w:r>
      <w:r w:rsidRPr="00567CD0">
        <w:rPr>
          <w:rFonts w:hint="eastAsia"/>
        </w:rPr>
        <w:t>萬輛汽車，其中</w:t>
      </w:r>
      <w:r w:rsidRPr="00567CD0">
        <w:t>81.5</w:t>
      </w:r>
      <w:r w:rsidR="00244D5A" w:rsidRPr="00567CD0">
        <w:rPr>
          <w:rFonts w:hint="eastAsia"/>
        </w:rPr>
        <w:t>%</w:t>
      </w:r>
      <w:r w:rsidRPr="00567CD0">
        <w:rPr>
          <w:rFonts w:hint="eastAsia"/>
        </w:rPr>
        <w:t>（約</w:t>
      </w:r>
      <w:r w:rsidRPr="00567CD0">
        <w:t>124</w:t>
      </w:r>
      <w:r w:rsidRPr="00567CD0">
        <w:rPr>
          <w:rFonts w:hint="eastAsia"/>
        </w:rPr>
        <w:t>萬輛）的車輛出口至全球</w:t>
      </w:r>
      <w:r w:rsidRPr="00567CD0">
        <w:t>160</w:t>
      </w:r>
      <w:r w:rsidRPr="00567CD0">
        <w:rPr>
          <w:rFonts w:hint="eastAsia"/>
        </w:rPr>
        <w:t>個國家。但由於無協議脫歐的可能性尚未排除，</w:t>
      </w:r>
      <w:r w:rsidRPr="00567CD0">
        <w:t>2019</w:t>
      </w:r>
      <w:r w:rsidRPr="00567CD0">
        <w:rPr>
          <w:rFonts w:hint="eastAsia"/>
        </w:rPr>
        <w:t>年英國汽車產量較</w:t>
      </w:r>
      <w:r w:rsidRPr="00567CD0">
        <w:t>2018</w:t>
      </w:r>
      <w:r w:rsidRPr="00567CD0">
        <w:rPr>
          <w:rFonts w:hint="eastAsia"/>
        </w:rPr>
        <w:t>年下降了</w:t>
      </w:r>
      <w:r w:rsidRPr="00567CD0">
        <w:t>14.2</w:t>
      </w:r>
      <w:r w:rsidR="00244D5A" w:rsidRPr="00567CD0">
        <w:rPr>
          <w:rFonts w:hint="eastAsia"/>
        </w:rPr>
        <w:t>%</w:t>
      </w:r>
      <w:r w:rsidRPr="00567CD0">
        <w:rPr>
          <w:rFonts w:hint="eastAsia"/>
        </w:rPr>
        <w:t>，為近五年來的最低點，根據英國海關資料顯示，</w:t>
      </w:r>
      <w:r w:rsidRPr="00567CD0">
        <w:t>2019</w:t>
      </w:r>
      <w:r w:rsidRPr="00567CD0">
        <w:rPr>
          <w:rFonts w:hint="eastAsia"/>
        </w:rPr>
        <w:t>年英國汽車（含零配件）產業（</w:t>
      </w:r>
      <w:r w:rsidRPr="00567CD0">
        <w:t>HS Code 87</w:t>
      </w:r>
      <w:r w:rsidRPr="00567CD0">
        <w:rPr>
          <w:rFonts w:hint="eastAsia"/>
        </w:rPr>
        <w:t>）出口總額為</w:t>
      </w:r>
      <w:r w:rsidRPr="00567CD0">
        <w:t>397</w:t>
      </w:r>
      <w:r w:rsidRPr="00567CD0">
        <w:rPr>
          <w:rFonts w:hint="eastAsia"/>
        </w:rPr>
        <w:t>億英鎊，較前一年下滑</w:t>
      </w:r>
      <w:r w:rsidRPr="00567CD0">
        <w:t>3</w:t>
      </w:r>
      <w:r w:rsidR="00244D5A" w:rsidRPr="00567CD0">
        <w:rPr>
          <w:rFonts w:hint="eastAsia"/>
        </w:rPr>
        <w:t>%</w:t>
      </w:r>
      <w:r w:rsidRPr="00567CD0">
        <w:rPr>
          <w:rFonts w:hint="eastAsia"/>
        </w:rPr>
        <w:t>，前五大出口對象、比例及金額分別為美國（</w:t>
      </w:r>
      <w:r w:rsidRPr="00567CD0">
        <w:t>22.1</w:t>
      </w:r>
      <w:r w:rsidR="00244D5A" w:rsidRPr="00567CD0">
        <w:rPr>
          <w:rFonts w:hint="eastAsia"/>
        </w:rPr>
        <w:t>%</w:t>
      </w:r>
      <w:r w:rsidRPr="00567CD0">
        <w:rPr>
          <w:rFonts w:hint="eastAsia"/>
        </w:rPr>
        <w:t>、</w:t>
      </w:r>
      <w:r w:rsidRPr="00567CD0">
        <w:t>87.88</w:t>
      </w:r>
      <w:r w:rsidRPr="00567CD0">
        <w:rPr>
          <w:rFonts w:hint="eastAsia"/>
        </w:rPr>
        <w:t>億英鎊）、德國（</w:t>
      </w:r>
      <w:r w:rsidRPr="00567CD0">
        <w:t>8.9</w:t>
      </w:r>
      <w:r w:rsidR="00244D5A" w:rsidRPr="00567CD0">
        <w:rPr>
          <w:rFonts w:hint="eastAsia"/>
        </w:rPr>
        <w:t>%</w:t>
      </w:r>
      <w:r w:rsidRPr="00567CD0">
        <w:rPr>
          <w:rFonts w:hint="eastAsia"/>
        </w:rPr>
        <w:t>、</w:t>
      </w:r>
      <w:r w:rsidRPr="00567CD0">
        <w:t>35.19</w:t>
      </w:r>
      <w:r w:rsidRPr="00567CD0">
        <w:rPr>
          <w:rFonts w:hint="eastAsia"/>
        </w:rPr>
        <w:t>億英鎊）、</w:t>
      </w:r>
      <w:r w:rsidR="00244D5A" w:rsidRPr="00567CD0">
        <w:rPr>
          <w:rFonts w:hint="eastAsia"/>
        </w:rPr>
        <w:t>中國大陸</w:t>
      </w:r>
      <w:r w:rsidRPr="00567CD0">
        <w:rPr>
          <w:rFonts w:hint="eastAsia"/>
        </w:rPr>
        <w:t>（</w:t>
      </w:r>
      <w:r w:rsidRPr="00567CD0">
        <w:t>7.6</w:t>
      </w:r>
      <w:r w:rsidR="00244D5A" w:rsidRPr="00567CD0">
        <w:rPr>
          <w:rFonts w:hint="eastAsia"/>
        </w:rPr>
        <w:t>%</w:t>
      </w:r>
      <w:r w:rsidRPr="00567CD0">
        <w:rPr>
          <w:rFonts w:hint="eastAsia"/>
        </w:rPr>
        <w:t>、</w:t>
      </w:r>
      <w:r w:rsidRPr="00567CD0">
        <w:t>30.37</w:t>
      </w:r>
      <w:r w:rsidRPr="00567CD0">
        <w:rPr>
          <w:rFonts w:hint="eastAsia"/>
        </w:rPr>
        <w:t>億英鎊）、比利時（</w:t>
      </w:r>
      <w:r w:rsidRPr="00567CD0">
        <w:t>6.5</w:t>
      </w:r>
      <w:r w:rsidR="00244D5A" w:rsidRPr="00567CD0">
        <w:rPr>
          <w:rFonts w:hint="eastAsia"/>
        </w:rPr>
        <w:t>%</w:t>
      </w:r>
      <w:r w:rsidRPr="00567CD0">
        <w:rPr>
          <w:rFonts w:hint="eastAsia"/>
        </w:rPr>
        <w:t>、</w:t>
      </w:r>
      <w:r w:rsidRPr="00567CD0">
        <w:t>26.00</w:t>
      </w:r>
      <w:r w:rsidRPr="00567CD0">
        <w:rPr>
          <w:rFonts w:hint="eastAsia"/>
        </w:rPr>
        <w:t>億英鎊）與義大利（</w:t>
      </w:r>
      <w:r w:rsidRPr="00567CD0">
        <w:t>4.8</w:t>
      </w:r>
      <w:r w:rsidR="00244D5A" w:rsidRPr="00567CD0">
        <w:rPr>
          <w:rFonts w:hint="eastAsia"/>
        </w:rPr>
        <w:t>%</w:t>
      </w:r>
      <w:r w:rsidRPr="00567CD0">
        <w:rPr>
          <w:rFonts w:hint="eastAsia"/>
        </w:rPr>
        <w:t>、</w:t>
      </w:r>
      <w:r w:rsidRPr="00567CD0">
        <w:t>19.18</w:t>
      </w:r>
      <w:r w:rsidRPr="00567CD0">
        <w:rPr>
          <w:rFonts w:hint="eastAsia"/>
        </w:rPr>
        <w:t>億英鎊），德國與</w:t>
      </w:r>
      <w:r w:rsidR="00244D5A" w:rsidRPr="00567CD0">
        <w:rPr>
          <w:rFonts w:hint="eastAsia"/>
        </w:rPr>
        <w:t>中國大陸</w:t>
      </w:r>
      <w:r w:rsidRPr="00567CD0">
        <w:rPr>
          <w:rFonts w:hint="eastAsia"/>
        </w:rPr>
        <w:t>出口金額分別成長</w:t>
      </w:r>
      <w:r w:rsidRPr="00567CD0">
        <w:t>6%</w:t>
      </w:r>
      <w:r w:rsidRPr="00567CD0">
        <w:rPr>
          <w:rFonts w:hint="eastAsia"/>
        </w:rPr>
        <w:t>、</w:t>
      </w:r>
      <w:r w:rsidRPr="00567CD0">
        <w:t>2%</w:t>
      </w:r>
      <w:r w:rsidRPr="00567CD0">
        <w:rPr>
          <w:rFonts w:hint="eastAsia"/>
        </w:rPr>
        <w:t>，其餘出口金額皆下跌，又以</w:t>
      </w:r>
      <w:r w:rsidR="00244D5A" w:rsidRPr="00567CD0">
        <w:rPr>
          <w:rFonts w:hint="eastAsia"/>
        </w:rPr>
        <w:t>中國大陸</w:t>
      </w:r>
      <w:r w:rsidRPr="00567CD0">
        <w:rPr>
          <w:rFonts w:hint="eastAsia"/>
        </w:rPr>
        <w:t>下跌</w:t>
      </w:r>
      <w:r w:rsidRPr="00567CD0">
        <w:t>22</w:t>
      </w:r>
      <w:r w:rsidR="00244D5A" w:rsidRPr="00567CD0">
        <w:rPr>
          <w:rFonts w:hint="eastAsia"/>
        </w:rPr>
        <w:t>%</w:t>
      </w:r>
      <w:r w:rsidRPr="00567CD0">
        <w:rPr>
          <w:rFonts w:hint="eastAsia"/>
        </w:rPr>
        <w:t>最劇。</w:t>
      </w:r>
      <w:r w:rsidRPr="00567CD0">
        <w:t xml:space="preserve"> </w:t>
      </w:r>
    </w:p>
    <w:p w:rsidR="00257DDF" w:rsidRPr="00567CD0" w:rsidRDefault="00257DDF" w:rsidP="00B942C8">
      <w:pPr>
        <w:pStyle w:val="a5"/>
        <w:ind w:left="944" w:firstLine="472"/>
      </w:pPr>
      <w:r w:rsidRPr="00567CD0">
        <w:t>SMMT</w:t>
      </w:r>
      <w:r w:rsidRPr="00567CD0">
        <w:rPr>
          <w:rFonts w:hint="eastAsia"/>
        </w:rPr>
        <w:t>在最新汽車產業調查報告中列出英國前十大暢銷車款，依序為</w:t>
      </w:r>
      <w:r w:rsidRPr="00567CD0">
        <w:t>Ford Fiesta</w:t>
      </w:r>
      <w:r w:rsidRPr="00567CD0">
        <w:rPr>
          <w:rFonts w:hint="eastAsia"/>
        </w:rPr>
        <w:t>（</w:t>
      </w:r>
      <w:r w:rsidRPr="00567CD0">
        <w:t>95,892</w:t>
      </w:r>
      <w:r w:rsidRPr="00567CD0">
        <w:rPr>
          <w:rFonts w:hint="eastAsia"/>
        </w:rPr>
        <w:t>輛）、</w:t>
      </w:r>
      <w:r w:rsidRPr="00567CD0">
        <w:t>Volkswagen Golf</w:t>
      </w:r>
      <w:r w:rsidRPr="00567CD0">
        <w:rPr>
          <w:rFonts w:hint="eastAsia"/>
        </w:rPr>
        <w:t>（</w:t>
      </w:r>
      <w:r w:rsidRPr="00567CD0">
        <w:t>64,829</w:t>
      </w:r>
      <w:r w:rsidRPr="00567CD0">
        <w:rPr>
          <w:rFonts w:hint="eastAsia"/>
        </w:rPr>
        <w:t>輛）、</w:t>
      </w:r>
      <w:r w:rsidRPr="00567CD0">
        <w:t>Vauxhall Corsa</w:t>
      </w:r>
      <w:r w:rsidRPr="00567CD0">
        <w:rPr>
          <w:rFonts w:hint="eastAsia"/>
        </w:rPr>
        <w:t>（</w:t>
      </w:r>
      <w:r w:rsidRPr="00567CD0">
        <w:t>52,915</w:t>
      </w:r>
      <w:r w:rsidRPr="00567CD0">
        <w:rPr>
          <w:rFonts w:hint="eastAsia"/>
        </w:rPr>
        <w:t>輛）、</w:t>
      </w:r>
      <w:r w:rsidRPr="00567CD0">
        <w:t>Nissan Qashqai</w:t>
      </w:r>
      <w:r w:rsidRPr="00567CD0">
        <w:rPr>
          <w:rFonts w:hint="eastAsia"/>
        </w:rPr>
        <w:t>（</w:t>
      </w:r>
      <w:r w:rsidRPr="00567CD0">
        <w:t>50,546</w:t>
      </w:r>
      <w:r w:rsidRPr="00567CD0">
        <w:rPr>
          <w:rFonts w:hint="eastAsia"/>
        </w:rPr>
        <w:t>輛）、</w:t>
      </w:r>
      <w:r w:rsidRPr="00567CD0">
        <w:t>Ford Focus</w:t>
      </w:r>
      <w:r w:rsidRPr="00567CD0">
        <w:rPr>
          <w:rFonts w:hint="eastAsia"/>
        </w:rPr>
        <w:t>（</w:t>
      </w:r>
      <w:r w:rsidRPr="00567CD0">
        <w:t>50,492</w:t>
      </w:r>
      <w:r w:rsidRPr="00567CD0">
        <w:rPr>
          <w:rFonts w:hint="eastAsia"/>
        </w:rPr>
        <w:t>輛）、</w:t>
      </w:r>
      <w:r w:rsidRPr="00567CD0">
        <w:t>Volkswagen Polo</w:t>
      </w:r>
      <w:r w:rsidRPr="00567CD0">
        <w:rPr>
          <w:rFonts w:hint="eastAsia"/>
        </w:rPr>
        <w:t>（</w:t>
      </w:r>
      <w:r w:rsidRPr="00567CD0">
        <w:t>45,149</w:t>
      </w:r>
      <w:r w:rsidRPr="00567CD0">
        <w:rPr>
          <w:rFonts w:hint="eastAsia"/>
        </w:rPr>
        <w:t>輛）、</w:t>
      </w:r>
      <w:r w:rsidRPr="00567CD0">
        <w:t>MINI</w:t>
      </w:r>
      <w:r w:rsidRPr="00567CD0">
        <w:rPr>
          <w:rFonts w:hint="eastAsia"/>
        </w:rPr>
        <w:t>（</w:t>
      </w:r>
      <w:r w:rsidRPr="00567CD0">
        <w:t>44,904</w:t>
      </w:r>
      <w:r w:rsidRPr="00567CD0">
        <w:rPr>
          <w:rFonts w:hint="eastAsia"/>
        </w:rPr>
        <w:t>輛）、</w:t>
      </w:r>
      <w:r w:rsidRPr="00567CD0">
        <w:t>Mercedes-Benz A Class</w:t>
      </w:r>
      <w:r w:rsidRPr="00567CD0">
        <w:rPr>
          <w:rFonts w:hint="eastAsia"/>
        </w:rPr>
        <w:t>（</w:t>
      </w:r>
      <w:r w:rsidRPr="00567CD0">
        <w:t>43,527</w:t>
      </w:r>
      <w:r w:rsidRPr="00567CD0">
        <w:rPr>
          <w:rFonts w:hint="eastAsia"/>
        </w:rPr>
        <w:t>輛）、</w:t>
      </w:r>
      <w:r w:rsidRPr="00567CD0">
        <w:t>Ford Kuga</w:t>
      </w:r>
      <w:r w:rsidRPr="00567CD0">
        <w:rPr>
          <w:rFonts w:hint="eastAsia"/>
        </w:rPr>
        <w:t>（</w:t>
      </w:r>
      <w:r w:rsidRPr="00567CD0">
        <w:t>40,398</w:t>
      </w:r>
      <w:r w:rsidRPr="00567CD0">
        <w:rPr>
          <w:rFonts w:hint="eastAsia"/>
        </w:rPr>
        <w:t>輛）及</w:t>
      </w:r>
      <w:r w:rsidRPr="00567CD0">
        <w:t>Kia Sportage</w:t>
      </w:r>
      <w:r w:rsidRPr="00567CD0">
        <w:rPr>
          <w:rFonts w:hint="eastAsia"/>
        </w:rPr>
        <w:t>（</w:t>
      </w:r>
      <w:r w:rsidRPr="00567CD0">
        <w:t>35,567</w:t>
      </w:r>
      <w:r w:rsidRPr="00567CD0">
        <w:rPr>
          <w:rFonts w:hint="eastAsia"/>
        </w:rPr>
        <w:t>輛），多自歐盟國家進口。</w:t>
      </w:r>
      <w:r w:rsidRPr="00567CD0">
        <w:t>2019</w:t>
      </w:r>
      <w:r w:rsidRPr="00567CD0">
        <w:rPr>
          <w:rFonts w:hint="eastAsia"/>
        </w:rPr>
        <w:t>年英國汽車（含零配件）產業（</w:t>
      </w:r>
      <w:r w:rsidRPr="00567CD0">
        <w:t>HS Code 87</w:t>
      </w:r>
      <w:r w:rsidRPr="00567CD0">
        <w:rPr>
          <w:rFonts w:hint="eastAsia"/>
        </w:rPr>
        <w:t>）進口總額為</w:t>
      </w:r>
      <w:r w:rsidRPr="00567CD0">
        <w:t>575.74</w:t>
      </w:r>
      <w:r w:rsidRPr="00567CD0">
        <w:rPr>
          <w:rFonts w:hint="eastAsia"/>
        </w:rPr>
        <w:t>億英鎊，前五大進口來源、比例及金額依序為德國（</w:t>
      </w:r>
      <w:r w:rsidRPr="00567CD0">
        <w:t>34.7</w:t>
      </w:r>
      <w:r w:rsidR="00244D5A" w:rsidRPr="00567CD0">
        <w:rPr>
          <w:rFonts w:hint="eastAsia"/>
        </w:rPr>
        <w:t>%</w:t>
      </w:r>
      <w:r w:rsidRPr="00567CD0">
        <w:rPr>
          <w:rFonts w:hint="eastAsia"/>
        </w:rPr>
        <w:t>、</w:t>
      </w:r>
      <w:r w:rsidRPr="00567CD0">
        <w:t>200.06</w:t>
      </w:r>
      <w:r w:rsidRPr="00567CD0">
        <w:rPr>
          <w:rFonts w:hint="eastAsia"/>
        </w:rPr>
        <w:t>億英鎊）、比利時（</w:t>
      </w:r>
      <w:r w:rsidRPr="00567CD0">
        <w:t>12.2</w:t>
      </w:r>
      <w:r w:rsidR="00244D5A" w:rsidRPr="00567CD0">
        <w:rPr>
          <w:rFonts w:hint="eastAsia"/>
        </w:rPr>
        <w:t>%</w:t>
      </w:r>
      <w:r w:rsidRPr="00567CD0">
        <w:rPr>
          <w:rFonts w:hint="eastAsia"/>
        </w:rPr>
        <w:t>、</w:t>
      </w:r>
      <w:r w:rsidRPr="00567CD0">
        <w:t>70.31</w:t>
      </w:r>
      <w:r w:rsidRPr="00567CD0">
        <w:rPr>
          <w:rFonts w:hint="eastAsia"/>
        </w:rPr>
        <w:t>億英鎊）、西班牙（</w:t>
      </w:r>
      <w:r w:rsidRPr="00567CD0">
        <w:t>8.3</w:t>
      </w:r>
      <w:r w:rsidR="00244D5A" w:rsidRPr="00567CD0">
        <w:rPr>
          <w:rFonts w:hint="eastAsia"/>
        </w:rPr>
        <w:t>%</w:t>
      </w:r>
      <w:r w:rsidRPr="00567CD0">
        <w:rPr>
          <w:rFonts w:hint="eastAsia"/>
        </w:rPr>
        <w:t>、</w:t>
      </w:r>
      <w:r w:rsidRPr="00567CD0">
        <w:t>47.68</w:t>
      </w:r>
      <w:r w:rsidRPr="00567CD0">
        <w:rPr>
          <w:rFonts w:hint="eastAsia"/>
        </w:rPr>
        <w:t>億英鎊）、法國（</w:t>
      </w:r>
      <w:r w:rsidRPr="00567CD0">
        <w:t>6.9</w:t>
      </w:r>
      <w:r w:rsidR="00244D5A" w:rsidRPr="00567CD0">
        <w:rPr>
          <w:rFonts w:hint="eastAsia"/>
        </w:rPr>
        <w:t>%</w:t>
      </w:r>
      <w:r w:rsidRPr="00567CD0">
        <w:rPr>
          <w:rFonts w:hint="eastAsia"/>
        </w:rPr>
        <w:t>、</w:t>
      </w:r>
      <w:r w:rsidRPr="00567CD0">
        <w:t>39.92</w:t>
      </w:r>
      <w:r w:rsidRPr="00567CD0">
        <w:rPr>
          <w:rFonts w:hint="eastAsia"/>
        </w:rPr>
        <w:t>億英鎊）、荷蘭（</w:t>
      </w:r>
      <w:r w:rsidRPr="00567CD0">
        <w:t>5.4</w:t>
      </w:r>
      <w:r w:rsidR="00244D5A" w:rsidRPr="00567CD0">
        <w:rPr>
          <w:rFonts w:hint="eastAsia"/>
        </w:rPr>
        <w:t>%</w:t>
      </w:r>
      <w:r w:rsidRPr="00567CD0">
        <w:rPr>
          <w:rFonts w:hint="eastAsia"/>
        </w:rPr>
        <w:t>、</w:t>
      </w:r>
      <w:r w:rsidRPr="00567CD0">
        <w:t>31.31</w:t>
      </w:r>
      <w:r w:rsidRPr="00567CD0">
        <w:rPr>
          <w:rFonts w:hint="eastAsia"/>
        </w:rPr>
        <w:t>億英鎊）。英國是臺灣汽車零配件（</w:t>
      </w:r>
      <w:r w:rsidRPr="00567CD0">
        <w:t>HS8708</w:t>
      </w:r>
      <w:r w:rsidRPr="00567CD0">
        <w:rPr>
          <w:rFonts w:hint="eastAsia"/>
        </w:rPr>
        <w:t>）第四大出口對象，主要出口至英國的品項包括輪胎、懸吊系統及避震器等，</w:t>
      </w:r>
      <w:r w:rsidRPr="00567CD0">
        <w:t>2019</w:t>
      </w:r>
      <w:r w:rsidRPr="00567CD0">
        <w:rPr>
          <w:rFonts w:hint="eastAsia"/>
        </w:rPr>
        <w:t>年的出口金額約</w:t>
      </w:r>
      <w:r w:rsidRPr="00567CD0">
        <w:t>1.20</w:t>
      </w:r>
      <w:r w:rsidRPr="00567CD0">
        <w:rPr>
          <w:rFonts w:hint="eastAsia"/>
        </w:rPr>
        <w:t>億英鎊，較前一年成長</w:t>
      </w:r>
      <w:r w:rsidRPr="00567CD0">
        <w:t>2</w:t>
      </w:r>
      <w:r w:rsidR="00244D5A" w:rsidRPr="00567CD0">
        <w:rPr>
          <w:rFonts w:hint="eastAsia"/>
        </w:rPr>
        <w:t>%</w:t>
      </w:r>
      <w:r w:rsidRPr="00567CD0">
        <w:rPr>
          <w:rFonts w:hint="eastAsia"/>
        </w:rPr>
        <w:t>。</w:t>
      </w:r>
    </w:p>
    <w:p w:rsidR="00257DDF" w:rsidRPr="00567CD0" w:rsidRDefault="00257DDF" w:rsidP="00B942C8">
      <w:pPr>
        <w:pStyle w:val="a5"/>
        <w:ind w:left="944" w:firstLine="472"/>
      </w:pPr>
      <w:r w:rsidRPr="00567CD0">
        <w:t>SMMT 2019</w:t>
      </w:r>
      <w:r w:rsidRPr="00567CD0">
        <w:rPr>
          <w:rFonts w:hint="eastAsia"/>
        </w:rPr>
        <w:t>年發布的一項數據顯示，英國脫歐後，關稅的增加將削弱英國的汽車製造業，預估在</w:t>
      </w:r>
      <w:r w:rsidRPr="00567CD0">
        <w:t>2024</w:t>
      </w:r>
      <w:r w:rsidRPr="00567CD0">
        <w:rPr>
          <w:rFonts w:hint="eastAsia"/>
        </w:rPr>
        <w:t>年汽車的產量將減少</w:t>
      </w:r>
      <w:r w:rsidRPr="00567CD0">
        <w:t>150</w:t>
      </w:r>
      <w:r w:rsidRPr="00567CD0">
        <w:rPr>
          <w:rFonts w:hint="eastAsia"/>
        </w:rPr>
        <w:t>萬輛，約為</w:t>
      </w:r>
      <w:r w:rsidRPr="00567CD0">
        <w:t>427</w:t>
      </w:r>
      <w:r w:rsidRPr="00567CD0">
        <w:rPr>
          <w:rFonts w:hint="eastAsia"/>
        </w:rPr>
        <w:lastRenderedPageBreak/>
        <w:t>億英鎊。世界貿易組織對於進口零件與出口車輛徵收的關稅也將使英國每年的汽車製造成本增加</w:t>
      </w:r>
      <w:r w:rsidRPr="00567CD0">
        <w:t>32</w:t>
      </w:r>
      <w:r w:rsidRPr="00567CD0">
        <w:rPr>
          <w:rFonts w:hint="eastAsia"/>
        </w:rPr>
        <w:t>億英鎊以上。此增長幅度相當於每年投入汽車研發經費的</w:t>
      </w:r>
      <w:r w:rsidRPr="00567CD0">
        <w:t>90%</w:t>
      </w:r>
      <w:r w:rsidRPr="00567CD0">
        <w:rPr>
          <w:rFonts w:hint="eastAsia"/>
        </w:rPr>
        <w:t>，到時英國汽車產業將無法收支平衡，影響對於研發更環保、更智能車輛的投資。</w:t>
      </w:r>
      <w:r w:rsidRPr="00567CD0">
        <w:t>SMMT</w:t>
      </w:r>
      <w:r w:rsidRPr="00567CD0">
        <w:rPr>
          <w:rFonts w:hint="eastAsia"/>
        </w:rPr>
        <w:t>的調查顯示，由於歐洲的汽車業已高度整合，</w:t>
      </w:r>
      <w:r w:rsidRPr="00567CD0">
        <w:t>2020</w:t>
      </w:r>
      <w:r w:rsidRPr="00567CD0">
        <w:rPr>
          <w:rFonts w:hint="eastAsia"/>
        </w:rPr>
        <w:t>年英國與歐盟建立相關貿易協議將至關重要。零關稅、創建監管與對話機制、允許製造商在英國與歐盟間轉移員工皆為英國汽車業的主要訴求。此外</w:t>
      </w:r>
      <w:r w:rsidRPr="00567CD0">
        <w:t>SMMT</w:t>
      </w:r>
      <w:r w:rsidRPr="00567CD0">
        <w:rPr>
          <w:rFonts w:hint="eastAsia"/>
        </w:rPr>
        <w:t>也表示，除了與歐盟達成協議外，英國還必須確保繼續與全球主要市場的聯繫，其中最重要的是與美國、日本、土耳其、韓國、墨西哥和加拿大的交易。</w:t>
      </w:r>
    </w:p>
    <w:p w:rsidR="00257DDF" w:rsidRPr="00567CD0" w:rsidRDefault="00B942C8" w:rsidP="00B942C8">
      <w:pPr>
        <w:pStyle w:val="af6"/>
        <w:ind w:left="944" w:hanging="708"/>
      </w:pPr>
      <w:r w:rsidRPr="00567CD0">
        <w:rPr>
          <w:rFonts w:hint="eastAsia"/>
          <w:lang w:eastAsia="zh-TW"/>
        </w:rPr>
        <w:t>（三）</w:t>
      </w:r>
      <w:r w:rsidR="00257DDF" w:rsidRPr="00567CD0">
        <w:rPr>
          <w:rFonts w:hint="eastAsia"/>
        </w:rPr>
        <w:t>電動車產業</w:t>
      </w:r>
      <w:r w:rsidR="00257DDF" w:rsidRPr="00567CD0">
        <w:t xml:space="preserve"> </w:t>
      </w:r>
    </w:p>
    <w:p w:rsidR="00257DDF" w:rsidRPr="00567CD0" w:rsidRDefault="00257DDF" w:rsidP="00B942C8">
      <w:pPr>
        <w:pStyle w:val="a5"/>
        <w:ind w:left="944" w:firstLine="472"/>
      </w:pPr>
      <w:r w:rsidRPr="00567CD0">
        <w:rPr>
          <w:rFonts w:hint="eastAsia"/>
        </w:rPr>
        <w:t>英國政府推動電動車產業不遺餘力，</w:t>
      </w:r>
      <w:r w:rsidRPr="00567CD0">
        <w:t>2019</w:t>
      </w:r>
      <w:r w:rsidRPr="00567CD0">
        <w:rPr>
          <w:rFonts w:hint="eastAsia"/>
        </w:rPr>
        <w:t>年</w:t>
      </w:r>
      <w:r w:rsidRPr="00567CD0">
        <w:t>6</w:t>
      </w:r>
      <w:r w:rsidRPr="00567CD0">
        <w:rPr>
          <w:rFonts w:hint="eastAsia"/>
        </w:rPr>
        <w:t>月修正《氣候變遷法》，成為全球第一個立法於</w:t>
      </w:r>
      <w:r w:rsidRPr="00567CD0">
        <w:t>2050</w:t>
      </w:r>
      <w:r w:rsidRPr="00567CD0">
        <w:rPr>
          <w:rFonts w:hint="eastAsia"/>
        </w:rPr>
        <w:t>年達成淨零排放目標的國家。各大汽車製造商更加積極研發電動車車款，相關充電設備產業也因此蓬勃發展，政府亦投資</w:t>
      </w:r>
      <w:r w:rsidRPr="00567CD0">
        <w:t>10</w:t>
      </w:r>
      <w:r w:rsidRPr="00567CD0">
        <w:rPr>
          <w:rFonts w:hint="eastAsia"/>
        </w:rPr>
        <w:t>億英鎊用於促進清潔能源創新</w:t>
      </w:r>
      <w:r w:rsidR="00F57EA7" w:rsidRPr="00567CD0">
        <w:rPr>
          <w:rFonts w:hint="eastAsia"/>
        </w:rPr>
        <w:t>計畫</w:t>
      </w:r>
      <w:r w:rsidRPr="00567CD0">
        <w:rPr>
          <w:rFonts w:hint="eastAsia"/>
        </w:rPr>
        <w:t>，包括電動車補助款以及加快充電設施安裝速度。</w:t>
      </w:r>
    </w:p>
    <w:p w:rsidR="00257DDF" w:rsidRPr="00567CD0" w:rsidRDefault="00257DDF" w:rsidP="00B942C8">
      <w:pPr>
        <w:pStyle w:val="a5"/>
        <w:ind w:left="944" w:firstLine="472"/>
      </w:pPr>
      <w:r w:rsidRPr="00567CD0">
        <w:rPr>
          <w:rFonts w:hint="eastAsia"/>
        </w:rPr>
        <w:t>過去四年，英國電動車需求大幅成長，插電式電動車註冊量自</w:t>
      </w:r>
      <w:r w:rsidRPr="00567CD0">
        <w:t>2013</w:t>
      </w:r>
      <w:r w:rsidRPr="00567CD0">
        <w:rPr>
          <w:rFonts w:hint="eastAsia"/>
        </w:rPr>
        <w:t>年的</w:t>
      </w:r>
      <w:r w:rsidRPr="00567CD0">
        <w:t>3,500</w:t>
      </w:r>
      <w:r w:rsidRPr="00567CD0">
        <w:rPr>
          <w:rFonts w:hint="eastAsia"/>
        </w:rPr>
        <w:t>輛增加到</w:t>
      </w:r>
      <w:r w:rsidRPr="00567CD0">
        <w:t>2019</w:t>
      </w:r>
      <w:r w:rsidRPr="00567CD0">
        <w:rPr>
          <w:rFonts w:hint="eastAsia"/>
        </w:rPr>
        <w:t>年的</w:t>
      </w:r>
      <w:r w:rsidRPr="00567CD0">
        <w:t>24</w:t>
      </w:r>
      <w:r w:rsidRPr="00567CD0">
        <w:rPr>
          <w:rFonts w:hint="eastAsia"/>
        </w:rPr>
        <w:t>萬</w:t>
      </w:r>
      <w:r w:rsidRPr="00567CD0">
        <w:t>2,982</w:t>
      </w:r>
      <w:r w:rsidRPr="00567CD0">
        <w:rPr>
          <w:rFonts w:hint="eastAsia"/>
        </w:rPr>
        <w:t>輛，是歐洲最大的插電式電動車市場。</w:t>
      </w:r>
      <w:r w:rsidRPr="00567CD0">
        <w:t xml:space="preserve"> </w:t>
      </w:r>
    </w:p>
    <w:p w:rsidR="00257DDF" w:rsidRPr="00567CD0" w:rsidRDefault="00257DDF" w:rsidP="00B942C8">
      <w:pPr>
        <w:pStyle w:val="a5"/>
        <w:ind w:left="944" w:firstLine="472"/>
      </w:pPr>
      <w:r w:rsidRPr="00567CD0">
        <w:rPr>
          <w:rFonts w:hint="eastAsia"/>
        </w:rPr>
        <w:t>觀察</w:t>
      </w:r>
      <w:r w:rsidRPr="00567CD0">
        <w:t>SMMT</w:t>
      </w:r>
      <w:r w:rsidRPr="00567CD0">
        <w:rPr>
          <w:rFonts w:hint="eastAsia"/>
        </w:rPr>
        <w:t>公</w:t>
      </w:r>
      <w:r w:rsidR="0006128E" w:rsidRPr="00567CD0">
        <w:rPr>
          <w:rFonts w:hint="eastAsia"/>
        </w:rPr>
        <w:t>布</w:t>
      </w:r>
      <w:r w:rsidRPr="00567CD0">
        <w:rPr>
          <w:rFonts w:hint="eastAsia"/>
        </w:rPr>
        <w:t>的數據顯示，過去幾年英國電動汽車銷量大幅增長。雖然</w:t>
      </w:r>
      <w:r w:rsidRPr="00567CD0">
        <w:t>2014</w:t>
      </w:r>
      <w:r w:rsidRPr="00567CD0">
        <w:rPr>
          <w:rFonts w:hint="eastAsia"/>
        </w:rPr>
        <w:t>年上半年每月只有約</w:t>
      </w:r>
      <w:r w:rsidRPr="00567CD0">
        <w:t>500</w:t>
      </w:r>
      <w:r w:rsidRPr="00567CD0">
        <w:rPr>
          <w:rFonts w:hint="eastAsia"/>
        </w:rPr>
        <w:t>輛電動汽車登記，但</w:t>
      </w:r>
      <w:r w:rsidRPr="00567CD0">
        <w:t>2020</w:t>
      </w:r>
      <w:r w:rsidRPr="00567CD0">
        <w:rPr>
          <w:rFonts w:hint="eastAsia"/>
        </w:rPr>
        <w:t>年已經上升到平均每月</w:t>
      </w:r>
      <w:r w:rsidRPr="00567CD0">
        <w:t>1</w:t>
      </w:r>
      <w:r w:rsidRPr="00567CD0">
        <w:rPr>
          <w:rFonts w:hint="eastAsia"/>
        </w:rPr>
        <w:t>萬</w:t>
      </w:r>
      <w:r w:rsidRPr="00567CD0">
        <w:t>3000</w:t>
      </w:r>
      <w:r w:rsidRPr="00567CD0">
        <w:rPr>
          <w:rFonts w:hint="eastAsia"/>
        </w:rPr>
        <w:t>輛。</w:t>
      </w:r>
      <w:r w:rsidRPr="00567CD0">
        <w:t>2020</w:t>
      </w:r>
      <w:r w:rsidRPr="00567CD0">
        <w:rPr>
          <w:rFonts w:hint="eastAsia"/>
        </w:rPr>
        <w:t>年插電式電動汽車平均占英國新車市場總量的</w:t>
      </w:r>
      <w:r w:rsidRPr="00567CD0">
        <w:t>5.7</w:t>
      </w:r>
      <w:r w:rsidR="00244D5A" w:rsidRPr="00567CD0">
        <w:rPr>
          <w:rFonts w:hint="eastAsia"/>
        </w:rPr>
        <w:t>%</w:t>
      </w:r>
      <w:r w:rsidRPr="00567CD0">
        <w:rPr>
          <w:rFonts w:hint="eastAsia"/>
        </w:rPr>
        <w:t>，純電動車則占</w:t>
      </w:r>
      <w:r w:rsidRPr="00567CD0">
        <w:t>3.2%</w:t>
      </w:r>
      <w:r w:rsidRPr="00567CD0">
        <w:rPr>
          <w:rFonts w:hint="eastAsia"/>
        </w:rPr>
        <w:t>。</w:t>
      </w:r>
      <w:r w:rsidRPr="00567CD0">
        <w:t>2020</w:t>
      </w:r>
      <w:r w:rsidRPr="00567CD0">
        <w:rPr>
          <w:rFonts w:hint="eastAsia"/>
        </w:rPr>
        <w:t>年</w:t>
      </w:r>
      <w:r w:rsidRPr="00567CD0">
        <w:t>2</w:t>
      </w:r>
      <w:r w:rsidRPr="00567CD0">
        <w:rPr>
          <w:rFonts w:hint="eastAsia"/>
        </w:rPr>
        <w:t>月最新數據顯示替代燃料汽車（簡稱</w:t>
      </w:r>
      <w:r w:rsidRPr="00567CD0">
        <w:t>AFV</w:t>
      </w:r>
      <w:r w:rsidRPr="00567CD0">
        <w:rPr>
          <w:rFonts w:hint="eastAsia"/>
        </w:rPr>
        <w:t>，包括電動汽車，插電式混合動力汽車和混合動力汽車），與</w:t>
      </w:r>
      <w:r w:rsidRPr="00567CD0">
        <w:t>2019</w:t>
      </w:r>
      <w:r w:rsidRPr="00567CD0">
        <w:rPr>
          <w:rFonts w:hint="eastAsia"/>
        </w:rPr>
        <w:t>年同期相比市場占比成長率為</w:t>
      </w:r>
      <w:r w:rsidRPr="00567CD0">
        <w:t>10.2</w:t>
      </w:r>
      <w:r w:rsidR="00244D5A" w:rsidRPr="00567CD0">
        <w:rPr>
          <w:rFonts w:hint="eastAsia"/>
        </w:rPr>
        <w:t>%</w:t>
      </w:r>
      <w:r w:rsidRPr="00567CD0">
        <w:rPr>
          <w:rFonts w:hint="eastAsia"/>
        </w:rPr>
        <w:t>，市占率為</w:t>
      </w:r>
      <w:r w:rsidRPr="00567CD0">
        <w:t>5.9</w:t>
      </w:r>
      <w:r w:rsidR="00244D5A" w:rsidRPr="00567CD0">
        <w:rPr>
          <w:rFonts w:hint="eastAsia"/>
        </w:rPr>
        <w:t>%</w:t>
      </w:r>
      <w:r w:rsidRPr="00567CD0">
        <w:rPr>
          <w:rFonts w:hint="eastAsia"/>
        </w:rPr>
        <w:t>。另外由於政府和私人企業持續投資，英國電動汽車充電點網絡從</w:t>
      </w:r>
      <w:r w:rsidRPr="00567CD0">
        <w:t>2011</w:t>
      </w:r>
      <w:r w:rsidRPr="00567CD0">
        <w:rPr>
          <w:rFonts w:hint="eastAsia"/>
        </w:rPr>
        <w:t>年的數百個增加到目前</w:t>
      </w:r>
      <w:r w:rsidRPr="00567CD0">
        <w:rPr>
          <w:rFonts w:hint="eastAsia"/>
        </w:rPr>
        <w:lastRenderedPageBreak/>
        <w:t>超過</w:t>
      </w:r>
      <w:r w:rsidRPr="00567CD0">
        <w:t>11,287</w:t>
      </w:r>
      <w:r w:rsidRPr="00567CD0">
        <w:rPr>
          <w:rFonts w:hint="eastAsia"/>
        </w:rPr>
        <w:t>個充電地點、</w:t>
      </w:r>
      <w:r w:rsidRPr="00567CD0">
        <w:t>18,154</w:t>
      </w:r>
      <w:r w:rsidRPr="00567CD0">
        <w:rPr>
          <w:rFonts w:hint="eastAsia"/>
        </w:rPr>
        <w:t>個充電設備和</w:t>
      </w:r>
      <w:r w:rsidRPr="00567CD0">
        <w:t>31,459</w:t>
      </w:r>
      <w:r w:rsidRPr="00567CD0">
        <w:rPr>
          <w:rFonts w:hint="eastAsia"/>
        </w:rPr>
        <w:t>個連接點。</w:t>
      </w:r>
      <w:r w:rsidRPr="00567CD0">
        <w:t xml:space="preserve"> </w:t>
      </w:r>
    </w:p>
    <w:p w:rsidR="00257DDF" w:rsidRPr="00567CD0" w:rsidRDefault="00257DDF" w:rsidP="00B942C8">
      <w:pPr>
        <w:pStyle w:val="a5"/>
        <w:ind w:left="944" w:firstLine="472"/>
      </w:pPr>
      <w:r w:rsidRPr="00567CD0">
        <w:rPr>
          <w:rFonts w:hint="eastAsia"/>
        </w:rPr>
        <w:t>英國自</w:t>
      </w:r>
      <w:r w:rsidRPr="00567CD0">
        <w:t>2011</w:t>
      </w:r>
      <w:r w:rsidRPr="00567CD0">
        <w:rPr>
          <w:rFonts w:hint="eastAsia"/>
        </w:rPr>
        <w:t>年起即提供電動車補助，為電動車買家提供最高</w:t>
      </w:r>
      <w:r w:rsidRPr="00567CD0">
        <w:t>4,500</w:t>
      </w:r>
      <w:r w:rsidRPr="00567CD0">
        <w:rPr>
          <w:rFonts w:hint="eastAsia"/>
        </w:rPr>
        <w:t>英鎊的折扣，這一激勵措施幫助英國成為歐洲最大的插電式油電混合車（</w:t>
      </w:r>
      <w:r w:rsidRPr="00567CD0">
        <w:t>PHEV</w:t>
      </w:r>
      <w:r w:rsidRPr="00567CD0">
        <w:rPr>
          <w:rFonts w:hint="eastAsia"/>
        </w:rPr>
        <w:t>）市場，然而英國政府於</w:t>
      </w:r>
      <w:r w:rsidRPr="00567CD0">
        <w:t>2018</w:t>
      </w:r>
      <w:r w:rsidRPr="00567CD0">
        <w:rPr>
          <w:rFonts w:hint="eastAsia"/>
        </w:rPr>
        <w:t>年</w:t>
      </w:r>
      <w:r w:rsidRPr="00567CD0">
        <w:t>10</w:t>
      </w:r>
      <w:r w:rsidRPr="00567CD0">
        <w:rPr>
          <w:rFonts w:hint="eastAsia"/>
        </w:rPr>
        <w:t>月</w:t>
      </w:r>
      <w:r w:rsidRPr="00567CD0">
        <w:t>21</w:t>
      </w:r>
      <w:r w:rsidRPr="00567CD0">
        <w:rPr>
          <w:rFonts w:hint="eastAsia"/>
        </w:rPr>
        <w:t>日改變政策，依照碳排放標準來減少插電式電動車的補助，最高補助也由</w:t>
      </w:r>
      <w:r w:rsidRPr="00567CD0">
        <w:t>4,500</w:t>
      </w:r>
      <w:r w:rsidRPr="00567CD0">
        <w:rPr>
          <w:rFonts w:hint="eastAsia"/>
        </w:rPr>
        <w:t>英鎊降為</w:t>
      </w:r>
      <w:r w:rsidRPr="00567CD0">
        <w:t>3,500</w:t>
      </w:r>
      <w:r w:rsidRPr="00567CD0">
        <w:rPr>
          <w:rFonts w:hint="eastAsia"/>
        </w:rPr>
        <w:t>英鎊。但符合條件的電動車輛仍可申請在家安裝充電點補助金（</w:t>
      </w:r>
      <w:r w:rsidRPr="00567CD0">
        <w:t>Electric Vehicle Homecharge Scheme</w:t>
      </w:r>
      <w:r w:rsidRPr="00567CD0">
        <w:rPr>
          <w:rFonts w:hint="eastAsia"/>
        </w:rPr>
        <w:t>），最高</w:t>
      </w:r>
      <w:r w:rsidRPr="00567CD0">
        <w:t>500</w:t>
      </w:r>
      <w:r w:rsidRPr="00567CD0">
        <w:rPr>
          <w:rFonts w:hint="eastAsia"/>
        </w:rPr>
        <w:t>英鎊。</w:t>
      </w:r>
      <w:r w:rsidRPr="00567CD0">
        <w:t xml:space="preserve"> </w:t>
      </w:r>
    </w:p>
    <w:p w:rsidR="00257DDF" w:rsidRPr="00567CD0" w:rsidRDefault="00257DDF" w:rsidP="00B942C8">
      <w:pPr>
        <w:pStyle w:val="a5"/>
        <w:ind w:left="944" w:firstLine="472"/>
      </w:pPr>
      <w:r w:rsidRPr="00567CD0">
        <w:rPr>
          <w:rFonts w:hint="eastAsia"/>
        </w:rPr>
        <w:t>最新的運輸部門數據顯示，截至</w:t>
      </w:r>
      <w:r w:rsidRPr="00567CD0">
        <w:t>2019</w:t>
      </w:r>
      <w:r w:rsidRPr="00567CD0">
        <w:rPr>
          <w:rFonts w:hint="eastAsia"/>
        </w:rPr>
        <w:t>年</w:t>
      </w:r>
      <w:r w:rsidRPr="00567CD0">
        <w:t>9</w:t>
      </w:r>
      <w:r w:rsidRPr="00567CD0">
        <w:rPr>
          <w:rFonts w:hint="eastAsia"/>
        </w:rPr>
        <w:t>月底，三菱的</w:t>
      </w:r>
      <w:r w:rsidRPr="00567CD0">
        <w:t>Outlander PHEV</w:t>
      </w:r>
      <w:r w:rsidRPr="00567CD0">
        <w:rPr>
          <w:rFonts w:hint="eastAsia"/>
        </w:rPr>
        <w:t>是最受歡迎的插電式電動車，憑藉近</w:t>
      </w:r>
      <w:r w:rsidRPr="00567CD0">
        <w:t>4</w:t>
      </w:r>
      <w:r w:rsidRPr="00567CD0">
        <w:rPr>
          <w:rFonts w:hint="eastAsia"/>
        </w:rPr>
        <w:t>萬</w:t>
      </w:r>
      <w:r w:rsidRPr="00567CD0">
        <w:t>3,600</w:t>
      </w:r>
      <w:r w:rsidRPr="00567CD0">
        <w:rPr>
          <w:rFonts w:hint="eastAsia"/>
        </w:rPr>
        <w:t>台的銷量，它已經成為連續四年來最暢銷的插電式電動車，遠遠領先於第二大受歡迎的</w:t>
      </w:r>
      <w:r w:rsidRPr="00567CD0">
        <w:t>Nissan Leaf</w:t>
      </w:r>
      <w:r w:rsidRPr="00567CD0">
        <w:rPr>
          <w:rFonts w:hint="eastAsia"/>
        </w:rPr>
        <w:t>，然而</w:t>
      </w:r>
      <w:r w:rsidRPr="00567CD0">
        <w:t>Nissan Leaf</w:t>
      </w:r>
      <w:r w:rsidRPr="00567CD0">
        <w:rPr>
          <w:rFonts w:hint="eastAsia"/>
        </w:rPr>
        <w:t>仍是英國最暢銷的純電動汽車，第三名則是</w:t>
      </w:r>
      <w:r w:rsidRPr="00567CD0">
        <w:t>BMW 330e</w:t>
      </w:r>
      <w:r w:rsidRPr="00567CD0">
        <w:rPr>
          <w:rFonts w:hint="eastAsia"/>
        </w:rPr>
        <w:t>。</w:t>
      </w:r>
      <w:r w:rsidRPr="00567CD0">
        <w:t xml:space="preserve"> </w:t>
      </w:r>
    </w:p>
    <w:p w:rsidR="00257DDF" w:rsidRPr="00567CD0" w:rsidRDefault="00257DDF" w:rsidP="00B942C8">
      <w:pPr>
        <w:pStyle w:val="a5"/>
        <w:ind w:left="944" w:firstLine="472"/>
      </w:pPr>
      <w:r w:rsidRPr="00567CD0">
        <w:rPr>
          <w:rFonts w:hint="eastAsia"/>
        </w:rPr>
        <w:t>由於英國脫歐以及對關稅上漲的預期，各大汽車廠牌已開始減緩在英國發展電動車的投資。</w:t>
      </w:r>
      <w:r w:rsidRPr="00567CD0">
        <w:t>Nissan</w:t>
      </w:r>
      <w:r w:rsidR="00E816FB" w:rsidRPr="00567CD0">
        <w:rPr>
          <w:rFonts w:hint="eastAsia"/>
        </w:rPr>
        <w:t>計劃</w:t>
      </w:r>
      <w:r w:rsidRPr="00567CD0">
        <w:rPr>
          <w:rFonts w:hint="eastAsia"/>
        </w:rPr>
        <w:t>在桑德蘭（</w:t>
      </w:r>
      <w:r w:rsidRPr="00567CD0">
        <w:t>Sunderland</w:t>
      </w:r>
      <w:r w:rsidRPr="00567CD0">
        <w:rPr>
          <w:rFonts w:hint="eastAsia"/>
        </w:rPr>
        <w:t>）生產</w:t>
      </w:r>
      <w:r w:rsidRPr="00567CD0">
        <w:t>X-Trail SUV</w:t>
      </w:r>
      <w:r w:rsidRPr="00567CD0">
        <w:rPr>
          <w:rFonts w:hint="eastAsia"/>
        </w:rPr>
        <w:t>的</w:t>
      </w:r>
      <w:r w:rsidR="00F57EA7" w:rsidRPr="00567CD0">
        <w:rPr>
          <w:rFonts w:hint="eastAsia"/>
        </w:rPr>
        <w:t>計畫</w:t>
      </w:r>
      <w:r w:rsidRPr="00567CD0">
        <w:rPr>
          <w:rFonts w:hint="eastAsia"/>
        </w:rPr>
        <w:t>於</w:t>
      </w:r>
      <w:r w:rsidRPr="00567CD0">
        <w:t>2019</w:t>
      </w:r>
      <w:r w:rsidRPr="00567CD0">
        <w:rPr>
          <w:rFonts w:hint="eastAsia"/>
        </w:rPr>
        <w:t>年轉彎、本田汽車則決定在</w:t>
      </w:r>
      <w:r w:rsidRPr="00567CD0">
        <w:t>2021</w:t>
      </w:r>
      <w:r w:rsidRPr="00567CD0">
        <w:rPr>
          <w:rFonts w:hint="eastAsia"/>
        </w:rPr>
        <w:t>年關閉位於斯文敦（</w:t>
      </w:r>
      <w:r w:rsidRPr="00567CD0">
        <w:t>Swindon</w:t>
      </w:r>
      <w:r w:rsidRPr="00567CD0">
        <w:rPr>
          <w:rFonts w:hint="eastAsia"/>
        </w:rPr>
        <w:t>）的工廠，並在其他地區投資高科技車種。位於牛津的</w:t>
      </w:r>
      <w:r w:rsidRPr="00567CD0">
        <w:t>BMW</w:t>
      </w:r>
      <w:r w:rsidRPr="00567CD0">
        <w:rPr>
          <w:rFonts w:hint="eastAsia"/>
        </w:rPr>
        <w:t>也延後對新一代純電動</w:t>
      </w:r>
      <w:r w:rsidRPr="00567CD0">
        <w:t>Mini</w:t>
      </w:r>
      <w:r w:rsidRPr="00567CD0">
        <w:rPr>
          <w:rFonts w:hint="eastAsia"/>
        </w:rPr>
        <w:t>汽車的研發。然而英國政府仍積極推動電動車產業，在</w:t>
      </w:r>
      <w:r w:rsidRPr="00567CD0">
        <w:t>2020</w:t>
      </w:r>
      <w:r w:rsidRPr="00567CD0">
        <w:rPr>
          <w:rFonts w:hint="eastAsia"/>
        </w:rPr>
        <w:t>年</w:t>
      </w:r>
      <w:r w:rsidRPr="00567CD0">
        <w:t>3</w:t>
      </w:r>
      <w:r w:rsidRPr="00567CD0">
        <w:rPr>
          <w:rFonts w:hint="eastAsia"/>
        </w:rPr>
        <w:t>月的政府公布的年度預算中，宣布將投資</w:t>
      </w:r>
      <w:r w:rsidRPr="00567CD0">
        <w:t>5</w:t>
      </w:r>
      <w:r w:rsidRPr="00567CD0">
        <w:rPr>
          <w:rFonts w:hint="eastAsia"/>
        </w:rPr>
        <w:t>億英鎊於新建電動車基礎充電設備，達到讓駕駛在行駛里程數</w:t>
      </w:r>
      <w:r w:rsidRPr="00567CD0">
        <w:t>30</w:t>
      </w:r>
      <w:r w:rsidRPr="00567CD0">
        <w:rPr>
          <w:rFonts w:hint="eastAsia"/>
        </w:rPr>
        <w:t>英里以內都能找到充電站的目標。另外還有降低汽車</w:t>
      </w:r>
      <w:r w:rsidR="001E784C">
        <w:rPr>
          <w:rFonts w:hint="eastAsia"/>
          <w:lang w:eastAsia="zh-TW"/>
        </w:rPr>
        <w:t>稅</w:t>
      </w:r>
      <w:r w:rsidRPr="00567CD0">
        <w:rPr>
          <w:rFonts w:ascii="華康細圓體" w:hAnsi="華康細圓體" w:cs="華康細圓體" w:hint="eastAsia"/>
        </w:rPr>
        <w:t>、凍結</w:t>
      </w:r>
      <w:proofErr w:type="gramStart"/>
      <w:r w:rsidRPr="00567CD0">
        <w:rPr>
          <w:rFonts w:ascii="華康細圓體" w:hAnsi="華康細圓體" w:cs="華康細圓體" w:hint="eastAsia"/>
        </w:rPr>
        <w:t>燃油稅</w:t>
      </w:r>
      <w:proofErr w:type="gramEnd"/>
      <w:r w:rsidRPr="00567CD0">
        <w:rPr>
          <w:rFonts w:ascii="華康細圓體" w:hAnsi="華康細圓體" w:cs="華康細圓體" w:hint="eastAsia"/>
        </w:rPr>
        <w:t>，以及建立研究中心</w:t>
      </w:r>
      <w:r w:rsidRPr="00567CD0">
        <w:rPr>
          <w:rFonts w:hint="eastAsia"/>
        </w:rPr>
        <w:t>的</w:t>
      </w:r>
      <w:r w:rsidR="00F57EA7" w:rsidRPr="00567CD0">
        <w:rPr>
          <w:rFonts w:hint="eastAsia"/>
        </w:rPr>
        <w:t>計畫</w:t>
      </w:r>
      <w:r w:rsidRPr="00567CD0">
        <w:rPr>
          <w:rFonts w:hint="eastAsia"/>
        </w:rPr>
        <w:t>。</w:t>
      </w:r>
      <w:r w:rsidRPr="00567CD0">
        <w:t xml:space="preserve"> </w:t>
      </w:r>
    </w:p>
    <w:p w:rsidR="00257DDF" w:rsidRPr="00567CD0" w:rsidRDefault="00B942C8" w:rsidP="00B942C8">
      <w:pPr>
        <w:pStyle w:val="af6"/>
        <w:ind w:left="944" w:hanging="708"/>
      </w:pPr>
      <w:r w:rsidRPr="00567CD0">
        <w:rPr>
          <w:rFonts w:hint="eastAsia"/>
          <w:lang w:eastAsia="zh-TW"/>
        </w:rPr>
        <w:t>（四）</w:t>
      </w:r>
      <w:r w:rsidR="00257DDF" w:rsidRPr="00567CD0">
        <w:rPr>
          <w:rFonts w:hint="eastAsia"/>
        </w:rPr>
        <w:t>醫療器材</w:t>
      </w:r>
      <w:r w:rsidR="00257DDF" w:rsidRPr="00567CD0">
        <w:t xml:space="preserve"> </w:t>
      </w:r>
    </w:p>
    <w:p w:rsidR="00257DDF" w:rsidRPr="00567CD0" w:rsidRDefault="00257DDF" w:rsidP="00B942C8">
      <w:pPr>
        <w:pStyle w:val="a5"/>
        <w:ind w:left="944" w:firstLine="472"/>
      </w:pPr>
      <w:r w:rsidRPr="00567CD0">
        <w:rPr>
          <w:rFonts w:hint="eastAsia"/>
        </w:rPr>
        <w:t>英國醫療系統規模龐大，相關產業發展成熟，擁有完整的供應鏈，包括研發設計、製造與法律、管理等專業知識，英國對創新產品與技術的需求不曾間斷，英國醫療技術領域有近</w:t>
      </w:r>
      <w:r w:rsidRPr="00567CD0">
        <w:t>3,700</w:t>
      </w:r>
      <w:r w:rsidRPr="00567CD0">
        <w:rPr>
          <w:rFonts w:hint="eastAsia"/>
        </w:rPr>
        <w:t>家公司，其中</w:t>
      </w:r>
      <w:r w:rsidRPr="00567CD0">
        <w:t>98</w:t>
      </w:r>
      <w:r w:rsidR="00244D5A" w:rsidRPr="00567CD0">
        <w:rPr>
          <w:rFonts w:hint="eastAsia"/>
        </w:rPr>
        <w:t>%</w:t>
      </w:r>
      <w:r w:rsidRPr="00567CD0">
        <w:rPr>
          <w:rFonts w:hint="eastAsia"/>
        </w:rPr>
        <w:t>是中小型企</w:t>
      </w:r>
      <w:r w:rsidRPr="00567CD0">
        <w:rPr>
          <w:rFonts w:hint="eastAsia"/>
        </w:rPr>
        <w:lastRenderedPageBreak/>
        <w:t>業，這些企業生產與研發各種醫療設備和診斷技術，年營業額約為</w:t>
      </w:r>
      <w:r w:rsidRPr="00567CD0">
        <w:t>210</w:t>
      </w:r>
      <w:r w:rsidRPr="00567CD0">
        <w:rPr>
          <w:rFonts w:hint="eastAsia"/>
        </w:rPr>
        <w:t>億英鎊；其中的醫療器材與設備市場的價值約為將近</w:t>
      </w:r>
      <w:r w:rsidRPr="00567CD0">
        <w:t>80</w:t>
      </w:r>
      <w:r w:rsidRPr="00567CD0">
        <w:rPr>
          <w:rFonts w:hint="eastAsia"/>
        </w:rPr>
        <w:t>億英鎊，全國擁有約</w:t>
      </w:r>
      <w:r w:rsidRPr="00567CD0">
        <w:t>2,500</w:t>
      </w:r>
      <w:r w:rsidRPr="00567CD0">
        <w:rPr>
          <w:rFonts w:hint="eastAsia"/>
        </w:rPr>
        <w:t>家中小型企業，主要聚集在英格蘭東南部和中部地區，主要產品為整形外科、影像診斷和心血管相關設備。許多跨國醫療設備製造商都在英國設有總部或子公司，英國為目前歐洲第三大醫療器材市場，僅次於德國及法國。</w:t>
      </w:r>
      <w:r w:rsidRPr="00567CD0">
        <w:t xml:space="preserve"> </w:t>
      </w:r>
    </w:p>
    <w:p w:rsidR="00257DDF" w:rsidRPr="00567CD0" w:rsidRDefault="00257DDF" w:rsidP="00B942C8">
      <w:pPr>
        <w:pStyle w:val="a5"/>
        <w:ind w:left="944" w:firstLine="472"/>
      </w:pPr>
      <w:r w:rsidRPr="00567CD0">
        <w:rPr>
          <w:rFonts w:hint="eastAsia"/>
        </w:rPr>
        <w:t>英國醫療器材設備需求主要來自英國國民保健署（</w:t>
      </w:r>
      <w:r w:rsidRPr="00567CD0">
        <w:t>National Health Servic</w:t>
      </w:r>
      <w:r w:rsidRPr="00567CD0">
        <w:rPr>
          <w:rFonts w:ascii="華康細圓體"/>
        </w:rPr>
        <w:t>e</w:t>
      </w:r>
      <w:r w:rsidR="00B942C8" w:rsidRPr="00567CD0">
        <w:rPr>
          <w:rFonts w:ascii="華康細圓體" w:hint="eastAsia"/>
          <w:lang w:eastAsia="zh-TW"/>
        </w:rPr>
        <w:t>，</w:t>
      </w:r>
      <w:r w:rsidRPr="00567CD0">
        <w:rPr>
          <w:rFonts w:hint="eastAsia"/>
        </w:rPr>
        <w:t>簡稱</w:t>
      </w:r>
      <w:r w:rsidRPr="00567CD0">
        <w:t>NHS</w:t>
      </w:r>
      <w:r w:rsidRPr="00567CD0">
        <w:rPr>
          <w:rFonts w:hint="eastAsia"/>
        </w:rPr>
        <w:t>），占英國醫療保健服務市場約</w:t>
      </w:r>
      <w:r w:rsidRPr="00567CD0">
        <w:t>85</w:t>
      </w:r>
      <w:r w:rsidR="00244D5A" w:rsidRPr="00567CD0">
        <w:rPr>
          <w:rFonts w:hint="eastAsia"/>
        </w:rPr>
        <w:t>%</w:t>
      </w:r>
      <w:r w:rsidRPr="00567CD0">
        <w:rPr>
          <w:rFonts w:hint="eastAsia"/>
        </w:rPr>
        <w:t>，大多數</w:t>
      </w:r>
      <w:r w:rsidRPr="00567CD0">
        <w:t>NHS</w:t>
      </w:r>
      <w:r w:rsidRPr="00567CD0">
        <w:rPr>
          <w:rFonts w:hint="eastAsia"/>
        </w:rPr>
        <w:t>醫療設備的採購都是委託醫院信託公司進行採購，平均每年臨床用品與醫療器材花費約</w:t>
      </w:r>
      <w:r w:rsidRPr="00567CD0">
        <w:t>50</w:t>
      </w:r>
      <w:r w:rsidRPr="00567CD0">
        <w:rPr>
          <w:rFonts w:hint="eastAsia"/>
        </w:rPr>
        <w:t>億英鎊，目前英國醫療就業市場以數位健康（</w:t>
      </w:r>
      <w:r w:rsidRPr="00567CD0">
        <w:t>Digital Health</w:t>
      </w:r>
      <w:r w:rsidRPr="00567CD0">
        <w:rPr>
          <w:rFonts w:hint="eastAsia"/>
        </w:rPr>
        <w:t>）、藥物傳輸（</w:t>
      </w:r>
      <w:r w:rsidRPr="00567CD0">
        <w:t>drug delivery</w:t>
      </w:r>
      <w:r w:rsidRPr="00567CD0">
        <w:rPr>
          <w:rFonts w:hint="eastAsia"/>
        </w:rPr>
        <w:t>）與一次性製程技術（</w:t>
      </w:r>
      <w:r w:rsidRPr="00567CD0">
        <w:t>single use technology</w:t>
      </w:r>
      <w:r w:rsidRPr="00567CD0">
        <w:rPr>
          <w:rFonts w:hint="eastAsia"/>
        </w:rPr>
        <w:t>）等部門人力需求增長最快，也可</w:t>
      </w:r>
      <w:proofErr w:type="gramStart"/>
      <w:r w:rsidRPr="00567CD0">
        <w:rPr>
          <w:rFonts w:hint="eastAsia"/>
        </w:rPr>
        <w:t>藉此窺得</w:t>
      </w:r>
      <w:proofErr w:type="gramEnd"/>
      <w:r w:rsidRPr="00567CD0">
        <w:rPr>
          <w:rFonts w:hint="eastAsia"/>
        </w:rPr>
        <w:t>市場趨勢。</w:t>
      </w:r>
      <w:r w:rsidRPr="00567CD0">
        <w:t xml:space="preserve"> </w:t>
      </w:r>
    </w:p>
    <w:p w:rsidR="00257DDF" w:rsidRPr="00567CD0" w:rsidRDefault="00257DDF" w:rsidP="00B942C8">
      <w:pPr>
        <w:pStyle w:val="a5"/>
        <w:ind w:left="944" w:firstLine="472"/>
      </w:pPr>
      <w:r w:rsidRPr="00567CD0">
        <w:t>2019</w:t>
      </w:r>
      <w:r w:rsidRPr="00567CD0">
        <w:rPr>
          <w:rFonts w:hint="eastAsia"/>
        </w:rPr>
        <w:t>年英國醫療器材（</w:t>
      </w:r>
      <w:r w:rsidRPr="00567CD0">
        <w:t>HS Code 90</w:t>
      </w:r>
      <w:r w:rsidRPr="00567CD0">
        <w:rPr>
          <w:rFonts w:hint="eastAsia"/>
        </w:rPr>
        <w:t>）出口成長</w:t>
      </w:r>
      <w:r w:rsidRPr="00567CD0">
        <w:t>9</w:t>
      </w:r>
      <w:r w:rsidR="00244D5A" w:rsidRPr="00567CD0">
        <w:rPr>
          <w:rFonts w:hint="eastAsia"/>
        </w:rPr>
        <w:t>%</w:t>
      </w:r>
      <w:r w:rsidRPr="00567CD0">
        <w:rPr>
          <w:rFonts w:hint="eastAsia"/>
        </w:rPr>
        <w:t>，總額約</w:t>
      </w:r>
      <w:r w:rsidRPr="00567CD0">
        <w:t>156</w:t>
      </w:r>
      <w:r w:rsidRPr="00567CD0">
        <w:rPr>
          <w:rFonts w:hint="eastAsia"/>
        </w:rPr>
        <w:t>億英鎊，前五大出口對象、比例及金額依序為：美國（</w:t>
      </w:r>
      <w:r w:rsidRPr="00567CD0">
        <w:t>21.1</w:t>
      </w:r>
      <w:r w:rsidR="00244D5A" w:rsidRPr="00567CD0">
        <w:rPr>
          <w:rFonts w:hint="eastAsia"/>
        </w:rPr>
        <w:t>%</w:t>
      </w:r>
      <w:r w:rsidRPr="00567CD0">
        <w:rPr>
          <w:rFonts w:hint="eastAsia"/>
        </w:rPr>
        <w:t>、</w:t>
      </w:r>
      <w:r w:rsidRPr="00567CD0">
        <w:t>32.97</w:t>
      </w:r>
      <w:r w:rsidRPr="00567CD0">
        <w:rPr>
          <w:rFonts w:hint="eastAsia"/>
        </w:rPr>
        <w:t>億英鎊）、德國（</w:t>
      </w:r>
      <w:r w:rsidRPr="00567CD0">
        <w:t>10.7</w:t>
      </w:r>
      <w:r w:rsidR="00244D5A" w:rsidRPr="00567CD0">
        <w:rPr>
          <w:rFonts w:hint="eastAsia"/>
        </w:rPr>
        <w:t>%</w:t>
      </w:r>
      <w:r w:rsidRPr="00567CD0">
        <w:rPr>
          <w:rFonts w:hint="eastAsia"/>
        </w:rPr>
        <w:t>、</w:t>
      </w:r>
      <w:r w:rsidRPr="00567CD0">
        <w:t>16.78</w:t>
      </w:r>
      <w:r w:rsidRPr="00567CD0">
        <w:rPr>
          <w:rFonts w:hint="eastAsia"/>
        </w:rPr>
        <w:t>億英鎊）、</w:t>
      </w:r>
      <w:r w:rsidR="00244D5A" w:rsidRPr="00567CD0">
        <w:rPr>
          <w:rFonts w:hint="eastAsia"/>
        </w:rPr>
        <w:t>中國大陸</w:t>
      </w:r>
      <w:r w:rsidRPr="00567CD0">
        <w:rPr>
          <w:rFonts w:hint="eastAsia"/>
        </w:rPr>
        <w:t>（</w:t>
      </w:r>
      <w:r w:rsidRPr="00567CD0">
        <w:t>5.7</w:t>
      </w:r>
      <w:r w:rsidR="00244D5A" w:rsidRPr="00567CD0">
        <w:rPr>
          <w:rFonts w:hint="eastAsia"/>
        </w:rPr>
        <w:t>%</w:t>
      </w:r>
      <w:r w:rsidRPr="00567CD0">
        <w:rPr>
          <w:rFonts w:hint="eastAsia"/>
        </w:rPr>
        <w:t>、</w:t>
      </w:r>
      <w:r w:rsidRPr="00567CD0">
        <w:t>8.97</w:t>
      </w:r>
      <w:r w:rsidRPr="00567CD0">
        <w:rPr>
          <w:rFonts w:hint="eastAsia"/>
        </w:rPr>
        <w:t>億英鎊）、法國（</w:t>
      </w:r>
      <w:r w:rsidRPr="00567CD0">
        <w:t>5.4</w:t>
      </w:r>
      <w:r w:rsidR="00244D5A" w:rsidRPr="00567CD0">
        <w:rPr>
          <w:rFonts w:hint="eastAsia"/>
        </w:rPr>
        <w:t>%</w:t>
      </w:r>
      <w:r w:rsidRPr="00567CD0">
        <w:rPr>
          <w:rFonts w:hint="eastAsia"/>
        </w:rPr>
        <w:t>、</w:t>
      </w:r>
      <w:r w:rsidRPr="00567CD0">
        <w:t>8.48</w:t>
      </w:r>
      <w:r w:rsidRPr="00567CD0">
        <w:rPr>
          <w:rFonts w:hint="eastAsia"/>
        </w:rPr>
        <w:t>億英鎊）及荷蘭（</w:t>
      </w:r>
      <w:r w:rsidRPr="00567CD0">
        <w:t>4.7</w:t>
      </w:r>
      <w:r w:rsidR="00244D5A" w:rsidRPr="00567CD0">
        <w:rPr>
          <w:rFonts w:hint="eastAsia"/>
        </w:rPr>
        <w:t>%</w:t>
      </w:r>
      <w:r w:rsidRPr="00567CD0">
        <w:rPr>
          <w:rFonts w:hint="eastAsia"/>
        </w:rPr>
        <w:t>、</w:t>
      </w:r>
      <w:r w:rsidRPr="00567CD0">
        <w:t>7.30</w:t>
      </w:r>
      <w:r w:rsidRPr="00567CD0">
        <w:rPr>
          <w:rFonts w:hint="eastAsia"/>
        </w:rPr>
        <w:t>億）。英國醫療器材進口逐年增加，主要項目為內科、外科、牙科或獸醫儀器及用具（</w:t>
      </w:r>
      <w:r w:rsidRPr="00567CD0">
        <w:t>HS Code 9018</w:t>
      </w:r>
      <w:r w:rsidRPr="00567CD0">
        <w:rPr>
          <w:rFonts w:hint="eastAsia"/>
        </w:rPr>
        <w:t>），占此項目總進口額的</w:t>
      </w:r>
      <w:r w:rsidRPr="00567CD0">
        <w:t>56</w:t>
      </w:r>
      <w:r w:rsidR="00244D5A" w:rsidRPr="00567CD0">
        <w:rPr>
          <w:rFonts w:hint="eastAsia"/>
        </w:rPr>
        <w:t>%</w:t>
      </w:r>
      <w:r w:rsidRPr="00567CD0">
        <w:rPr>
          <w:rFonts w:hint="eastAsia"/>
        </w:rPr>
        <w:t>，其次為整形用具包括拐杖、義肢、助聽器（</w:t>
      </w:r>
      <w:r w:rsidRPr="00567CD0">
        <w:t>HS Code 9021</w:t>
      </w:r>
      <w:r w:rsidRPr="00567CD0">
        <w:rPr>
          <w:rFonts w:hint="eastAsia"/>
        </w:rPr>
        <w:t>）占總進口額</w:t>
      </w:r>
      <w:r w:rsidRPr="00567CD0">
        <w:t>36</w:t>
      </w:r>
      <w:r w:rsidR="00244D5A" w:rsidRPr="00567CD0">
        <w:rPr>
          <w:rFonts w:hint="eastAsia"/>
        </w:rPr>
        <w:t>%</w:t>
      </w:r>
      <w:r w:rsidRPr="00567CD0">
        <w:rPr>
          <w:rFonts w:hint="eastAsia"/>
        </w:rPr>
        <w:t>及自動調節或控制用儀器（</w:t>
      </w:r>
      <w:r w:rsidRPr="00567CD0">
        <w:t>HS Code 9032</w:t>
      </w:r>
      <w:r w:rsidRPr="00567CD0">
        <w:rPr>
          <w:rFonts w:hint="eastAsia"/>
        </w:rPr>
        <w:t>）占總進口額</w:t>
      </w:r>
      <w:r w:rsidRPr="00567CD0">
        <w:t>21</w:t>
      </w:r>
      <w:r w:rsidR="00244D5A" w:rsidRPr="00567CD0">
        <w:rPr>
          <w:rFonts w:hint="eastAsia"/>
        </w:rPr>
        <w:t>%</w:t>
      </w:r>
      <w:r w:rsidRPr="00567CD0">
        <w:rPr>
          <w:rFonts w:hint="eastAsia"/>
        </w:rPr>
        <w:t>。前五大進口來源、比例及金額依序為美國（</w:t>
      </w:r>
      <w:r w:rsidRPr="00567CD0">
        <w:t>18.5</w:t>
      </w:r>
      <w:r w:rsidR="00244D5A" w:rsidRPr="00567CD0">
        <w:rPr>
          <w:rFonts w:hint="eastAsia"/>
        </w:rPr>
        <w:t>%</w:t>
      </w:r>
      <w:r w:rsidRPr="00567CD0">
        <w:rPr>
          <w:rFonts w:hint="eastAsia"/>
        </w:rPr>
        <w:t>、</w:t>
      </w:r>
      <w:r w:rsidRPr="00567CD0">
        <w:t>27.70</w:t>
      </w:r>
      <w:r w:rsidRPr="00567CD0">
        <w:rPr>
          <w:rFonts w:hint="eastAsia"/>
        </w:rPr>
        <w:t>億英鎊）、德國（</w:t>
      </w:r>
      <w:r w:rsidRPr="00567CD0">
        <w:t>15.4</w:t>
      </w:r>
      <w:r w:rsidR="00244D5A" w:rsidRPr="00567CD0">
        <w:rPr>
          <w:rFonts w:hint="eastAsia"/>
        </w:rPr>
        <w:t>%</w:t>
      </w:r>
      <w:r w:rsidRPr="00567CD0">
        <w:rPr>
          <w:rFonts w:hint="eastAsia"/>
        </w:rPr>
        <w:t>、</w:t>
      </w:r>
      <w:r w:rsidRPr="00567CD0">
        <w:t>23.09</w:t>
      </w:r>
      <w:r w:rsidRPr="00567CD0">
        <w:rPr>
          <w:rFonts w:hint="eastAsia"/>
        </w:rPr>
        <w:t>億英鎊）、荷蘭（</w:t>
      </w:r>
      <w:r w:rsidRPr="00567CD0">
        <w:t>13.8</w:t>
      </w:r>
      <w:r w:rsidR="00244D5A" w:rsidRPr="00567CD0">
        <w:rPr>
          <w:rFonts w:hint="eastAsia"/>
        </w:rPr>
        <w:t>%</w:t>
      </w:r>
      <w:r w:rsidRPr="00567CD0">
        <w:rPr>
          <w:rFonts w:hint="eastAsia"/>
        </w:rPr>
        <w:t>、</w:t>
      </w:r>
      <w:r w:rsidRPr="00567CD0">
        <w:t>20.63</w:t>
      </w:r>
      <w:r w:rsidRPr="00567CD0">
        <w:rPr>
          <w:rFonts w:hint="eastAsia"/>
        </w:rPr>
        <w:t>億）、</w:t>
      </w:r>
      <w:r w:rsidR="00244D5A" w:rsidRPr="00567CD0">
        <w:rPr>
          <w:rFonts w:hint="eastAsia"/>
        </w:rPr>
        <w:t>中國大陸</w:t>
      </w:r>
      <w:r w:rsidRPr="00567CD0">
        <w:rPr>
          <w:rFonts w:hint="eastAsia"/>
        </w:rPr>
        <w:t>（</w:t>
      </w:r>
      <w:r w:rsidRPr="00567CD0">
        <w:t>8.3</w:t>
      </w:r>
      <w:r w:rsidR="00244D5A" w:rsidRPr="00567CD0">
        <w:rPr>
          <w:rFonts w:hint="eastAsia"/>
        </w:rPr>
        <w:t>%</w:t>
      </w:r>
      <w:r w:rsidRPr="00567CD0">
        <w:rPr>
          <w:rFonts w:hint="eastAsia"/>
        </w:rPr>
        <w:t>、</w:t>
      </w:r>
      <w:r w:rsidRPr="00567CD0">
        <w:t>12.41</w:t>
      </w:r>
      <w:r w:rsidRPr="00567CD0">
        <w:rPr>
          <w:rFonts w:hint="eastAsia"/>
        </w:rPr>
        <w:t>億英鎊）以及比利時（</w:t>
      </w:r>
      <w:r w:rsidRPr="00567CD0">
        <w:t>5</w:t>
      </w:r>
      <w:r w:rsidR="00244D5A" w:rsidRPr="00567CD0">
        <w:rPr>
          <w:rFonts w:hint="eastAsia"/>
        </w:rPr>
        <w:t>%</w:t>
      </w:r>
      <w:r w:rsidRPr="00567CD0">
        <w:rPr>
          <w:rFonts w:hint="eastAsia"/>
        </w:rPr>
        <w:t>、</w:t>
      </w:r>
      <w:r w:rsidRPr="00567CD0">
        <w:t>7.43</w:t>
      </w:r>
      <w:r w:rsidRPr="00567CD0">
        <w:rPr>
          <w:rFonts w:hint="eastAsia"/>
        </w:rPr>
        <w:t>億英鎊）；其中進口自</w:t>
      </w:r>
      <w:r w:rsidR="00244D5A" w:rsidRPr="00567CD0">
        <w:rPr>
          <w:rFonts w:hint="eastAsia"/>
        </w:rPr>
        <w:t>中國大陸</w:t>
      </w:r>
      <w:r w:rsidRPr="00567CD0">
        <w:rPr>
          <w:rFonts w:hint="eastAsia"/>
        </w:rPr>
        <w:t>的金額成長率最高，上升</w:t>
      </w:r>
      <w:r w:rsidRPr="00567CD0">
        <w:t>17</w:t>
      </w:r>
      <w:r w:rsidR="00244D5A" w:rsidRPr="00567CD0">
        <w:rPr>
          <w:rFonts w:hint="eastAsia"/>
        </w:rPr>
        <w:t>%</w:t>
      </w:r>
      <w:r w:rsidRPr="00567CD0">
        <w:rPr>
          <w:rFonts w:hint="eastAsia"/>
        </w:rPr>
        <w:t>，比利時則下滑</w:t>
      </w:r>
      <w:r w:rsidRPr="00567CD0">
        <w:t>1</w:t>
      </w:r>
      <w:r w:rsidR="00244D5A" w:rsidRPr="00567CD0">
        <w:rPr>
          <w:rFonts w:hint="eastAsia"/>
        </w:rPr>
        <w:t>%</w:t>
      </w:r>
      <w:r w:rsidRPr="00567CD0">
        <w:rPr>
          <w:rFonts w:hint="eastAsia"/>
        </w:rPr>
        <w:t>。</w:t>
      </w:r>
      <w:r w:rsidRPr="00567CD0">
        <w:t xml:space="preserve"> </w:t>
      </w:r>
    </w:p>
    <w:p w:rsidR="00257DDF" w:rsidRPr="00567CD0" w:rsidRDefault="00257DDF" w:rsidP="00B942C8">
      <w:pPr>
        <w:pStyle w:val="a5"/>
        <w:ind w:left="944" w:firstLine="472"/>
      </w:pPr>
      <w:r w:rsidRPr="00567CD0">
        <w:rPr>
          <w:rFonts w:hint="eastAsia"/>
        </w:rPr>
        <w:t>英國自臺灣進口醫療器材金額從</w:t>
      </w:r>
      <w:r w:rsidRPr="00567CD0">
        <w:t>2018</w:t>
      </w:r>
      <w:r w:rsidRPr="00567CD0">
        <w:rPr>
          <w:rFonts w:hint="eastAsia"/>
        </w:rPr>
        <w:t>年的</w:t>
      </w:r>
      <w:r w:rsidRPr="00567CD0">
        <w:t>1.42</w:t>
      </w:r>
      <w:r w:rsidRPr="00567CD0">
        <w:rPr>
          <w:rFonts w:hint="eastAsia"/>
        </w:rPr>
        <w:t>億英鎊小幅下跌至</w:t>
      </w:r>
      <w:r w:rsidRPr="00567CD0">
        <w:t>2019</w:t>
      </w:r>
      <w:r w:rsidRPr="00567CD0">
        <w:rPr>
          <w:rFonts w:hint="eastAsia"/>
        </w:rPr>
        <w:lastRenderedPageBreak/>
        <w:t>年的</w:t>
      </w:r>
      <w:r w:rsidRPr="00567CD0">
        <w:t>1.37</w:t>
      </w:r>
      <w:r w:rsidRPr="00567CD0">
        <w:rPr>
          <w:rFonts w:hint="eastAsia"/>
        </w:rPr>
        <w:t>億英鎊，下跌</w:t>
      </w:r>
      <w:r w:rsidRPr="00567CD0">
        <w:t>3%</w:t>
      </w:r>
      <w:r w:rsidRPr="00567CD0">
        <w:rPr>
          <w:rFonts w:hint="eastAsia"/>
        </w:rPr>
        <w:t>，排名也從原本的第</w:t>
      </w:r>
      <w:r w:rsidRPr="00567CD0">
        <w:t>20</w:t>
      </w:r>
      <w:r w:rsidRPr="00567CD0">
        <w:rPr>
          <w:rFonts w:hint="eastAsia"/>
        </w:rPr>
        <w:t>名下降至第</w:t>
      </w:r>
      <w:r w:rsidRPr="00567CD0">
        <w:t>21</w:t>
      </w:r>
      <w:r w:rsidRPr="00567CD0">
        <w:rPr>
          <w:rFonts w:hint="eastAsia"/>
        </w:rPr>
        <w:t>名。</w:t>
      </w:r>
      <w:r w:rsidRPr="00567CD0">
        <w:t xml:space="preserve"> </w:t>
      </w:r>
    </w:p>
    <w:p w:rsidR="00257DDF" w:rsidRPr="00567CD0" w:rsidRDefault="00B942C8" w:rsidP="00B942C8">
      <w:pPr>
        <w:pStyle w:val="af6"/>
        <w:ind w:left="944" w:hanging="708"/>
      </w:pPr>
      <w:r w:rsidRPr="00567CD0">
        <w:rPr>
          <w:rFonts w:hint="eastAsia"/>
          <w:lang w:eastAsia="zh-TW"/>
        </w:rPr>
        <w:t>（五）</w:t>
      </w:r>
      <w:r w:rsidR="00257DDF" w:rsidRPr="00567CD0">
        <w:rPr>
          <w:rFonts w:hint="eastAsia"/>
        </w:rPr>
        <w:t>自行車產業</w:t>
      </w:r>
      <w:r w:rsidR="00257DDF" w:rsidRPr="00567CD0">
        <w:t xml:space="preserve"> </w:t>
      </w:r>
    </w:p>
    <w:p w:rsidR="00257DDF" w:rsidRPr="00567CD0" w:rsidRDefault="00257DDF" w:rsidP="00B942C8">
      <w:pPr>
        <w:pStyle w:val="a5"/>
        <w:ind w:left="944" w:firstLine="472"/>
      </w:pPr>
      <w:r w:rsidRPr="00567CD0">
        <w:rPr>
          <w:rFonts w:hint="eastAsia"/>
        </w:rPr>
        <w:t>根據</w:t>
      </w:r>
      <w:r w:rsidRPr="00567CD0">
        <w:t>cycling UK 2018</w:t>
      </w:r>
      <w:r w:rsidRPr="00567CD0">
        <w:rPr>
          <w:rFonts w:hint="eastAsia"/>
        </w:rPr>
        <w:t>年的統計，全英國約有</w:t>
      </w:r>
      <w:r w:rsidRPr="00567CD0">
        <w:t>450</w:t>
      </w:r>
      <w:r w:rsidRPr="00567CD0">
        <w:rPr>
          <w:rFonts w:hint="eastAsia"/>
        </w:rPr>
        <w:t>萬人每週至少騎一次腳踏車；又根據</w:t>
      </w:r>
      <w:r w:rsidRPr="00567CD0">
        <w:t>Bike Europe</w:t>
      </w:r>
      <w:r w:rsidRPr="00567CD0">
        <w:rPr>
          <w:rFonts w:hint="eastAsia"/>
        </w:rPr>
        <w:t>統計，英國腳踏車銷售約</w:t>
      </w:r>
      <w:r w:rsidRPr="00567CD0">
        <w:t>30</w:t>
      </w:r>
      <w:r w:rsidR="00244D5A" w:rsidRPr="00567CD0">
        <w:rPr>
          <w:rFonts w:hint="eastAsia"/>
        </w:rPr>
        <w:t>%</w:t>
      </w:r>
      <w:r w:rsidRPr="00567CD0">
        <w:rPr>
          <w:rFonts w:hint="eastAsia"/>
        </w:rPr>
        <w:t>是兒童腳踏車、</w:t>
      </w:r>
      <w:r w:rsidRPr="00567CD0">
        <w:t>30</w:t>
      </w:r>
      <w:r w:rsidR="00244D5A" w:rsidRPr="00567CD0">
        <w:rPr>
          <w:rFonts w:hint="eastAsia"/>
        </w:rPr>
        <w:t>%</w:t>
      </w:r>
      <w:r w:rsidRPr="00567CD0">
        <w:rPr>
          <w:rFonts w:hint="eastAsia"/>
        </w:rPr>
        <w:t>為登山腳踏車、</w:t>
      </w:r>
      <w:r w:rsidRPr="00567CD0">
        <w:t>26</w:t>
      </w:r>
      <w:r w:rsidR="00244D5A" w:rsidRPr="00567CD0">
        <w:rPr>
          <w:rFonts w:hint="eastAsia"/>
        </w:rPr>
        <w:t>%</w:t>
      </w:r>
      <w:r w:rsidRPr="00567CD0">
        <w:rPr>
          <w:rFonts w:hint="eastAsia"/>
        </w:rPr>
        <w:t>為一般腳踏車、</w:t>
      </w:r>
      <w:r w:rsidRPr="00567CD0">
        <w:t>10</w:t>
      </w:r>
      <w:r w:rsidR="00244D5A" w:rsidRPr="00567CD0">
        <w:rPr>
          <w:rFonts w:hint="eastAsia"/>
        </w:rPr>
        <w:t>%</w:t>
      </w:r>
      <w:r w:rsidRPr="00567CD0">
        <w:rPr>
          <w:rFonts w:hint="eastAsia"/>
        </w:rPr>
        <w:t>為公路車以及</w:t>
      </w:r>
      <w:r w:rsidRPr="00567CD0">
        <w:t>4</w:t>
      </w:r>
      <w:r w:rsidR="00244D5A" w:rsidRPr="00567CD0">
        <w:rPr>
          <w:rFonts w:hint="eastAsia"/>
        </w:rPr>
        <w:t>%</w:t>
      </w:r>
      <w:r w:rsidRPr="00567CD0">
        <w:rPr>
          <w:rFonts w:hint="eastAsia"/>
        </w:rPr>
        <w:t>為折疊腳踏車與其他類別腳踏車。根據英國自行車協會（</w:t>
      </w:r>
      <w:r w:rsidRPr="00567CD0">
        <w:t>The Bicycle Association</w:t>
      </w:r>
      <w:r w:rsidRPr="00567CD0">
        <w:rPr>
          <w:rFonts w:hint="eastAsia"/>
        </w:rPr>
        <w:t>）報告指出英國自行車市場價值約</w:t>
      </w:r>
      <w:r w:rsidRPr="00567CD0">
        <w:t>54</w:t>
      </w:r>
      <w:r w:rsidRPr="00567CD0">
        <w:rPr>
          <w:rFonts w:hint="eastAsia"/>
        </w:rPr>
        <w:t>億英鎊，每</w:t>
      </w:r>
      <w:r w:rsidRPr="00567CD0">
        <w:t>10</w:t>
      </w:r>
      <w:r w:rsidRPr="00567CD0">
        <w:rPr>
          <w:rFonts w:hint="eastAsia"/>
        </w:rPr>
        <w:t>秒鐘即售出一台新的自行車，自行車產業在英國創造了約</w:t>
      </w:r>
      <w:r w:rsidRPr="00567CD0">
        <w:t>6</w:t>
      </w:r>
      <w:r w:rsidRPr="00567CD0">
        <w:rPr>
          <w:rFonts w:hint="eastAsia"/>
        </w:rPr>
        <w:t>萬</w:t>
      </w:r>
      <w:r w:rsidRPr="00567CD0">
        <w:t>4,000</w:t>
      </w:r>
      <w:r w:rsidRPr="00567CD0">
        <w:rPr>
          <w:rFonts w:hint="eastAsia"/>
        </w:rPr>
        <w:t>個工作機會，英國政府訂定希望在</w:t>
      </w:r>
      <w:r w:rsidRPr="00567CD0">
        <w:t>2025</w:t>
      </w:r>
      <w:r w:rsidRPr="00567CD0">
        <w:rPr>
          <w:rFonts w:hint="eastAsia"/>
        </w:rPr>
        <w:t>年前將自行車產業規模增加一倍的目標，如果達成，則自行車產業市值將達到</w:t>
      </w:r>
      <w:r w:rsidRPr="00567CD0">
        <w:t>100</w:t>
      </w:r>
      <w:r w:rsidRPr="00567CD0">
        <w:rPr>
          <w:rFonts w:hint="eastAsia"/>
        </w:rPr>
        <w:t>億英鎊，另外會增加</w:t>
      </w:r>
      <w:r w:rsidRPr="00567CD0">
        <w:t>10</w:t>
      </w:r>
      <w:r w:rsidRPr="00567CD0">
        <w:rPr>
          <w:rFonts w:hint="eastAsia"/>
        </w:rPr>
        <w:t>萬個就業機會。</w:t>
      </w:r>
      <w:r w:rsidRPr="00567CD0">
        <w:t xml:space="preserve"> </w:t>
      </w:r>
    </w:p>
    <w:p w:rsidR="00257DDF" w:rsidRPr="00567CD0" w:rsidRDefault="00257DDF" w:rsidP="00B942C8">
      <w:pPr>
        <w:pStyle w:val="a5"/>
        <w:ind w:left="944" w:firstLine="472"/>
      </w:pPr>
      <w:r w:rsidRPr="00567CD0">
        <w:rPr>
          <w:rFonts w:hint="eastAsia"/>
        </w:rPr>
        <w:t>英國製造生產的非電動自行車及相關產品（</w:t>
      </w:r>
      <w:r w:rsidRPr="00567CD0">
        <w:t>HS Code 8712</w:t>
      </w:r>
      <w:r w:rsidRPr="00567CD0">
        <w:rPr>
          <w:rFonts w:hint="eastAsia"/>
        </w:rPr>
        <w:t>）大多外銷，在出口方面表現穩定，產品以成車為主。</w:t>
      </w:r>
      <w:r w:rsidRPr="00567CD0">
        <w:t>2019</w:t>
      </w:r>
      <w:r w:rsidRPr="00567CD0">
        <w:rPr>
          <w:rFonts w:hint="eastAsia"/>
        </w:rPr>
        <w:t>年的總出口額約為</w:t>
      </w:r>
      <w:r w:rsidRPr="00567CD0">
        <w:t>1</w:t>
      </w:r>
      <w:r w:rsidRPr="00567CD0">
        <w:rPr>
          <w:rFonts w:hint="eastAsia"/>
        </w:rPr>
        <w:t>億</w:t>
      </w:r>
      <w:r w:rsidRPr="00567CD0">
        <w:t>205.5</w:t>
      </w:r>
      <w:r w:rsidRPr="00567CD0">
        <w:rPr>
          <w:rFonts w:hint="eastAsia"/>
        </w:rPr>
        <w:t>萬英鎊，較</w:t>
      </w:r>
      <w:r w:rsidRPr="00567CD0">
        <w:t>2018</w:t>
      </w:r>
      <w:r w:rsidRPr="00567CD0">
        <w:rPr>
          <w:rFonts w:hint="eastAsia"/>
        </w:rPr>
        <w:t>年大幅上升</w:t>
      </w:r>
      <w:r w:rsidRPr="00567CD0">
        <w:t>34</w:t>
      </w:r>
      <w:r w:rsidR="00244D5A" w:rsidRPr="00567CD0">
        <w:rPr>
          <w:rFonts w:hint="eastAsia"/>
        </w:rPr>
        <w:t>%</w:t>
      </w:r>
      <w:r w:rsidRPr="00567CD0">
        <w:rPr>
          <w:rFonts w:hint="eastAsia"/>
        </w:rPr>
        <w:t>，主要出口對象為愛爾蘭，</w:t>
      </w:r>
      <w:r w:rsidRPr="00567CD0">
        <w:t>2019</w:t>
      </w:r>
      <w:r w:rsidRPr="00567CD0">
        <w:rPr>
          <w:rFonts w:hint="eastAsia"/>
        </w:rPr>
        <w:t>年出口額約為</w:t>
      </w:r>
      <w:r w:rsidRPr="00567CD0">
        <w:t>3</w:t>
      </w:r>
      <w:proofErr w:type="gramStart"/>
      <w:r w:rsidRPr="00567CD0">
        <w:t>,959</w:t>
      </w:r>
      <w:r w:rsidRPr="00567CD0">
        <w:rPr>
          <w:rFonts w:hint="eastAsia"/>
        </w:rPr>
        <w:t>萬英鎊</w:t>
      </w:r>
      <w:proofErr w:type="gramEnd"/>
      <w:r w:rsidRPr="00567CD0">
        <w:rPr>
          <w:rFonts w:hint="eastAsia"/>
        </w:rPr>
        <w:t>，較</w:t>
      </w:r>
      <w:r w:rsidRPr="00567CD0">
        <w:t>2018</w:t>
      </w:r>
      <w:r w:rsidRPr="00567CD0">
        <w:rPr>
          <w:rFonts w:hint="eastAsia"/>
        </w:rPr>
        <w:t>年大幅上升</w:t>
      </w:r>
      <w:r w:rsidRPr="00567CD0">
        <w:t>86%</w:t>
      </w:r>
      <w:r w:rsidRPr="00567CD0">
        <w:rPr>
          <w:rFonts w:hint="eastAsia"/>
        </w:rPr>
        <w:t>，第二名德國占總出口額的</w:t>
      </w:r>
      <w:r w:rsidRPr="00567CD0">
        <w:t>8.0</w:t>
      </w:r>
      <w:r w:rsidR="00244D5A" w:rsidRPr="00567CD0">
        <w:rPr>
          <w:rFonts w:hint="eastAsia"/>
        </w:rPr>
        <w:t>%</w:t>
      </w:r>
      <w:r w:rsidRPr="00567CD0">
        <w:rPr>
          <w:rFonts w:hint="eastAsia"/>
        </w:rPr>
        <w:t>，</w:t>
      </w:r>
      <w:r w:rsidRPr="00567CD0">
        <w:t>2019</w:t>
      </w:r>
      <w:r w:rsidRPr="00567CD0">
        <w:rPr>
          <w:rFonts w:hint="eastAsia"/>
        </w:rPr>
        <w:t>年出口額較</w:t>
      </w:r>
      <w:r w:rsidRPr="00567CD0">
        <w:t>2018</w:t>
      </w:r>
      <w:r w:rsidRPr="00567CD0">
        <w:rPr>
          <w:rFonts w:hint="eastAsia"/>
        </w:rPr>
        <w:t>年大幅成長</w:t>
      </w:r>
      <w:r w:rsidRPr="00567CD0">
        <w:t>19</w:t>
      </w:r>
      <w:r w:rsidR="00244D5A" w:rsidRPr="00567CD0">
        <w:rPr>
          <w:rFonts w:hint="eastAsia"/>
        </w:rPr>
        <w:t>%</w:t>
      </w:r>
      <w:r w:rsidRPr="00567CD0">
        <w:rPr>
          <w:rFonts w:hint="eastAsia"/>
        </w:rPr>
        <w:t>；而英國非電動自行車產業進口總金額則自</w:t>
      </w:r>
      <w:r w:rsidRPr="00567CD0">
        <w:t>2015</w:t>
      </w:r>
      <w:r w:rsidRPr="00567CD0">
        <w:rPr>
          <w:rFonts w:hint="eastAsia"/>
        </w:rPr>
        <w:t>年以來不斷下跌，從</w:t>
      </w:r>
      <w:r w:rsidRPr="00567CD0">
        <w:t>2015</w:t>
      </w:r>
      <w:r w:rsidRPr="00567CD0">
        <w:rPr>
          <w:rFonts w:hint="eastAsia"/>
        </w:rPr>
        <w:t>年的</w:t>
      </w:r>
      <w:r w:rsidRPr="00567CD0">
        <w:t>3.9</w:t>
      </w:r>
      <w:r w:rsidRPr="00567CD0">
        <w:rPr>
          <w:rFonts w:hint="eastAsia"/>
        </w:rPr>
        <w:t>億英鎊減少至</w:t>
      </w:r>
      <w:r w:rsidRPr="00567CD0">
        <w:t>2018</w:t>
      </w:r>
      <w:r w:rsidRPr="00567CD0">
        <w:rPr>
          <w:rFonts w:hint="eastAsia"/>
        </w:rPr>
        <w:t>年的</w:t>
      </w:r>
      <w:r w:rsidRPr="00567CD0">
        <w:t>2.6</w:t>
      </w:r>
      <w:r w:rsidRPr="00567CD0">
        <w:rPr>
          <w:rFonts w:hint="eastAsia"/>
        </w:rPr>
        <w:t>億英鎊，</w:t>
      </w:r>
      <w:r w:rsidRPr="00567CD0">
        <w:t>2019</w:t>
      </w:r>
      <w:r w:rsidRPr="00567CD0">
        <w:rPr>
          <w:rFonts w:hint="eastAsia"/>
        </w:rPr>
        <w:t>年進口額止跌回升，小幅成長</w:t>
      </w:r>
      <w:r w:rsidRPr="00567CD0">
        <w:t>4%</w:t>
      </w:r>
      <w:r w:rsidRPr="00567CD0">
        <w:rPr>
          <w:rFonts w:hint="eastAsia"/>
        </w:rPr>
        <w:t>。而臺灣自</w:t>
      </w:r>
      <w:r w:rsidRPr="00567CD0">
        <w:t>2017</w:t>
      </w:r>
      <w:r w:rsidRPr="00567CD0">
        <w:rPr>
          <w:rFonts w:hint="eastAsia"/>
        </w:rPr>
        <w:t>年痛失最大自行車進口來源國寶座之後，今年首度超越柬埔寨及荷蘭，重回最大自行車進口來源國寶座，金年英國自臺進口額為</w:t>
      </w:r>
      <w:r w:rsidRPr="00567CD0">
        <w:t>7,183</w:t>
      </w:r>
      <w:r w:rsidRPr="00567CD0">
        <w:rPr>
          <w:rFonts w:hint="eastAsia"/>
        </w:rPr>
        <w:t>萬英鎊，較</w:t>
      </w:r>
      <w:r w:rsidRPr="00567CD0">
        <w:t>2018</w:t>
      </w:r>
      <w:r w:rsidRPr="00567CD0">
        <w:rPr>
          <w:rFonts w:hint="eastAsia"/>
        </w:rPr>
        <w:t>年成長</w:t>
      </w:r>
      <w:r w:rsidRPr="00567CD0">
        <w:t>9%</w:t>
      </w:r>
      <w:r w:rsidRPr="00567CD0">
        <w:rPr>
          <w:rFonts w:hint="eastAsia"/>
        </w:rPr>
        <w:t>。</w:t>
      </w:r>
    </w:p>
    <w:p w:rsidR="00257DDF" w:rsidRPr="00567CD0" w:rsidRDefault="00257DDF" w:rsidP="00B942C8">
      <w:pPr>
        <w:pStyle w:val="a5"/>
        <w:ind w:left="944" w:firstLine="472"/>
      </w:pPr>
      <w:r w:rsidRPr="00567CD0">
        <w:rPr>
          <w:rFonts w:hint="eastAsia"/>
        </w:rPr>
        <w:t>根據</w:t>
      </w:r>
      <w:r w:rsidRPr="00567CD0">
        <w:t>Cycling Industry</w:t>
      </w:r>
      <w:r w:rsidRPr="00567CD0">
        <w:rPr>
          <w:rFonts w:hint="eastAsia"/>
        </w:rPr>
        <w:t>的報導，英國電動自行車產業穩定成長，英國進口的電動自行車數量自</w:t>
      </w:r>
      <w:r w:rsidRPr="00567CD0">
        <w:t>2017</w:t>
      </w:r>
      <w:r w:rsidRPr="00567CD0">
        <w:rPr>
          <w:rFonts w:hint="eastAsia"/>
        </w:rPr>
        <w:t>年的</w:t>
      </w:r>
      <w:r w:rsidRPr="00567CD0">
        <w:t>62,544</w:t>
      </w:r>
      <w:r w:rsidRPr="00567CD0">
        <w:rPr>
          <w:rFonts w:hint="eastAsia"/>
        </w:rPr>
        <w:t>輛成長至</w:t>
      </w:r>
      <w:r w:rsidRPr="00567CD0">
        <w:t>2018</w:t>
      </w:r>
      <w:r w:rsidRPr="00567CD0">
        <w:rPr>
          <w:rFonts w:hint="eastAsia"/>
        </w:rPr>
        <w:t>年的</w:t>
      </w:r>
      <w:r w:rsidRPr="00567CD0">
        <w:t>63,673</w:t>
      </w:r>
      <w:r w:rsidRPr="00567CD0">
        <w:rPr>
          <w:rFonts w:hint="eastAsia"/>
        </w:rPr>
        <w:t>輛，自英國出口的電動自行車數量則由</w:t>
      </w:r>
      <w:r w:rsidRPr="00567CD0">
        <w:t>2017</w:t>
      </w:r>
      <w:r w:rsidRPr="00567CD0">
        <w:rPr>
          <w:rFonts w:hint="eastAsia"/>
        </w:rPr>
        <w:t>年的</w:t>
      </w:r>
      <w:r w:rsidRPr="00567CD0">
        <w:t>7,331</w:t>
      </w:r>
      <w:r w:rsidRPr="00567CD0">
        <w:rPr>
          <w:rFonts w:hint="eastAsia"/>
        </w:rPr>
        <w:t>輛成長至</w:t>
      </w:r>
      <w:r w:rsidRPr="00567CD0">
        <w:t>2018</w:t>
      </w:r>
      <w:r w:rsidRPr="00567CD0">
        <w:rPr>
          <w:rFonts w:hint="eastAsia"/>
        </w:rPr>
        <w:t>年的</w:t>
      </w:r>
      <w:r w:rsidRPr="00567CD0">
        <w:t>9,464</w:t>
      </w:r>
      <w:r w:rsidRPr="00567CD0">
        <w:rPr>
          <w:rFonts w:hint="eastAsia"/>
        </w:rPr>
        <w:t>輛。而根據英國海關統計數據，英國的電動自行車（</w:t>
      </w:r>
      <w:r w:rsidRPr="00567CD0">
        <w:t>HS Code 871160</w:t>
      </w:r>
      <w:r w:rsidRPr="00567CD0">
        <w:rPr>
          <w:rFonts w:hint="eastAsia"/>
        </w:rPr>
        <w:t>）於</w:t>
      </w:r>
      <w:r w:rsidRPr="00567CD0">
        <w:t>2019</w:t>
      </w:r>
      <w:r w:rsidRPr="00567CD0">
        <w:rPr>
          <w:rFonts w:hint="eastAsia"/>
        </w:rPr>
        <w:t>年的總出口額為</w:t>
      </w:r>
      <w:r w:rsidRPr="00567CD0">
        <w:t>1,430</w:t>
      </w:r>
      <w:r w:rsidRPr="00567CD0">
        <w:rPr>
          <w:rFonts w:hint="eastAsia"/>
        </w:rPr>
        <w:t>萬英鎊，較</w:t>
      </w:r>
      <w:r w:rsidRPr="00567CD0">
        <w:t>2018</w:t>
      </w:r>
      <w:r w:rsidRPr="00567CD0">
        <w:rPr>
          <w:rFonts w:hint="eastAsia"/>
        </w:rPr>
        <w:t>年上升</w:t>
      </w:r>
      <w:r w:rsidRPr="00567CD0">
        <w:t>86</w:t>
      </w:r>
      <w:r w:rsidR="00244D5A" w:rsidRPr="00567CD0">
        <w:rPr>
          <w:rFonts w:hint="eastAsia"/>
        </w:rPr>
        <w:t>%</w:t>
      </w:r>
      <w:r w:rsidRPr="00567CD0">
        <w:rPr>
          <w:rFonts w:hint="eastAsia"/>
        </w:rPr>
        <w:t>，主要出口對象為愛爾</w:t>
      </w:r>
      <w:r w:rsidRPr="00567CD0">
        <w:rPr>
          <w:rFonts w:hint="eastAsia"/>
        </w:rPr>
        <w:lastRenderedPageBreak/>
        <w:t>蘭、美國與德國。同品類</w:t>
      </w:r>
      <w:r w:rsidRPr="00567CD0">
        <w:t>2019</w:t>
      </w:r>
      <w:r w:rsidRPr="00567CD0">
        <w:rPr>
          <w:rFonts w:hint="eastAsia"/>
        </w:rPr>
        <w:t>年的進口總額為</w:t>
      </w:r>
      <w:r w:rsidRPr="00567CD0">
        <w:t>1</w:t>
      </w:r>
      <w:r w:rsidRPr="00567CD0">
        <w:rPr>
          <w:rFonts w:hint="eastAsia"/>
        </w:rPr>
        <w:t>億</w:t>
      </w:r>
      <w:r w:rsidRPr="00567CD0">
        <w:t>202</w:t>
      </w:r>
      <w:r w:rsidRPr="00567CD0">
        <w:rPr>
          <w:rFonts w:hint="eastAsia"/>
        </w:rPr>
        <w:t>萬英鎊，較</w:t>
      </w:r>
      <w:r w:rsidRPr="00567CD0">
        <w:t>2018</w:t>
      </w:r>
      <w:r w:rsidRPr="00567CD0">
        <w:rPr>
          <w:rFonts w:hint="eastAsia"/>
        </w:rPr>
        <w:t>年上升</w:t>
      </w:r>
      <w:r w:rsidRPr="00567CD0">
        <w:t>95</w:t>
      </w:r>
      <w:r w:rsidR="00244D5A" w:rsidRPr="00567CD0">
        <w:rPr>
          <w:rFonts w:hint="eastAsia"/>
        </w:rPr>
        <w:t>%</w:t>
      </w:r>
      <w:r w:rsidRPr="00567CD0">
        <w:rPr>
          <w:rFonts w:hint="eastAsia"/>
        </w:rPr>
        <w:t>，主要進口來源為臺灣、</w:t>
      </w:r>
      <w:r w:rsidR="00244D5A" w:rsidRPr="00567CD0">
        <w:rPr>
          <w:rFonts w:hint="eastAsia"/>
        </w:rPr>
        <w:t>中國大陸</w:t>
      </w:r>
      <w:r w:rsidRPr="00567CD0">
        <w:rPr>
          <w:rFonts w:hint="eastAsia"/>
        </w:rPr>
        <w:t>、荷蘭，從臺灣進口的部分也大幅成長</w:t>
      </w:r>
      <w:r w:rsidRPr="00567CD0">
        <w:t>210</w:t>
      </w:r>
      <w:r w:rsidR="00244D5A" w:rsidRPr="00567CD0">
        <w:rPr>
          <w:rFonts w:hint="eastAsia"/>
        </w:rPr>
        <w:t>%</w:t>
      </w:r>
      <w:r w:rsidRPr="00567CD0">
        <w:rPr>
          <w:rFonts w:hint="eastAsia"/>
        </w:rPr>
        <w:t>，總金額約為</w:t>
      </w:r>
      <w:r w:rsidRPr="00567CD0">
        <w:t>2,594</w:t>
      </w:r>
      <w:r w:rsidRPr="00567CD0">
        <w:rPr>
          <w:rFonts w:hint="eastAsia"/>
        </w:rPr>
        <w:t>萬英鎊。值得注意的是歐盟於</w:t>
      </w:r>
      <w:r w:rsidRPr="00567CD0">
        <w:t>2019</w:t>
      </w:r>
      <w:r w:rsidRPr="00567CD0">
        <w:rPr>
          <w:rFonts w:hint="eastAsia"/>
        </w:rPr>
        <w:t>年</w:t>
      </w:r>
      <w:r w:rsidRPr="00567CD0">
        <w:t>1</w:t>
      </w:r>
      <w:r w:rsidRPr="00567CD0">
        <w:rPr>
          <w:rFonts w:hint="eastAsia"/>
        </w:rPr>
        <w:t>月</w:t>
      </w:r>
      <w:r w:rsidRPr="00567CD0">
        <w:t>19</w:t>
      </w:r>
      <w:r w:rsidRPr="00567CD0">
        <w:rPr>
          <w:rFonts w:hint="eastAsia"/>
        </w:rPr>
        <w:t>日起對</w:t>
      </w:r>
      <w:r w:rsidR="00244D5A" w:rsidRPr="00567CD0">
        <w:rPr>
          <w:rFonts w:hint="eastAsia"/>
        </w:rPr>
        <w:t>中國大陸</w:t>
      </w:r>
      <w:r w:rsidRPr="00567CD0">
        <w:rPr>
          <w:rFonts w:hint="eastAsia"/>
        </w:rPr>
        <w:t>電動自行車徵收反傾銷和反補貼關稅，最高可達</w:t>
      </w:r>
      <w:r w:rsidRPr="00567CD0">
        <w:t>79.3</w:t>
      </w:r>
      <w:r w:rsidR="00244D5A" w:rsidRPr="00567CD0">
        <w:rPr>
          <w:rFonts w:hint="eastAsia"/>
        </w:rPr>
        <w:t>%</w:t>
      </w:r>
      <w:r w:rsidRPr="00567CD0">
        <w:rPr>
          <w:rFonts w:hint="eastAsia"/>
        </w:rPr>
        <w:t>，以限制廉價品進口，而</w:t>
      </w:r>
      <w:r w:rsidR="00244D5A" w:rsidRPr="00567CD0">
        <w:rPr>
          <w:rFonts w:hint="eastAsia"/>
        </w:rPr>
        <w:t>中國大陸</w:t>
      </w:r>
      <w:r w:rsidRPr="00567CD0">
        <w:rPr>
          <w:rFonts w:hint="eastAsia"/>
        </w:rPr>
        <w:t>為英國電動自行車成品（</w:t>
      </w:r>
      <w:r w:rsidRPr="00567CD0">
        <w:t>HS code 871160</w:t>
      </w:r>
      <w:r w:rsidRPr="00567CD0">
        <w:rPr>
          <w:rFonts w:hint="eastAsia"/>
        </w:rPr>
        <w:t>）的主要進口來源之一，</w:t>
      </w:r>
      <w:r w:rsidRPr="00567CD0">
        <w:t>2019</w:t>
      </w:r>
      <w:r w:rsidRPr="00567CD0">
        <w:rPr>
          <w:rFonts w:hint="eastAsia"/>
        </w:rPr>
        <w:t>年自</w:t>
      </w:r>
      <w:r w:rsidR="00244D5A" w:rsidRPr="00567CD0">
        <w:rPr>
          <w:rFonts w:hint="eastAsia"/>
        </w:rPr>
        <w:t>中國大陸</w:t>
      </w:r>
      <w:r w:rsidRPr="00567CD0">
        <w:rPr>
          <w:rFonts w:hint="eastAsia"/>
        </w:rPr>
        <w:t>的進口額達到</w:t>
      </w:r>
      <w:r w:rsidRPr="00567CD0">
        <w:t>2,335</w:t>
      </w:r>
      <w:r w:rsidRPr="00567CD0">
        <w:rPr>
          <w:rFonts w:hint="eastAsia"/>
        </w:rPr>
        <w:t>萬英鎊，較</w:t>
      </w:r>
      <w:r w:rsidRPr="00567CD0">
        <w:t>2018</w:t>
      </w:r>
      <w:r w:rsidRPr="00567CD0">
        <w:rPr>
          <w:rFonts w:hint="eastAsia"/>
        </w:rPr>
        <w:t>年的</w:t>
      </w:r>
      <w:r w:rsidRPr="00567CD0">
        <w:t>1,340</w:t>
      </w:r>
      <w:r w:rsidRPr="00567CD0">
        <w:rPr>
          <w:rFonts w:hint="eastAsia"/>
        </w:rPr>
        <w:t>萬英鎊成長</w:t>
      </w:r>
      <w:r w:rsidRPr="00567CD0">
        <w:t>74%</w:t>
      </w:r>
      <w:r w:rsidRPr="00567CD0">
        <w:rPr>
          <w:rFonts w:hint="eastAsia"/>
        </w:rPr>
        <w:t>。</w:t>
      </w:r>
    </w:p>
    <w:p w:rsidR="00257DDF" w:rsidRPr="00567CD0" w:rsidRDefault="00244D5A" w:rsidP="00B942C8">
      <w:pPr>
        <w:pStyle w:val="af6"/>
        <w:ind w:left="944" w:hanging="708"/>
      </w:pPr>
      <w:r w:rsidRPr="00567CD0">
        <w:t>（</w:t>
      </w:r>
      <w:r w:rsidR="00B942C8" w:rsidRPr="00567CD0">
        <w:rPr>
          <w:rFonts w:hint="eastAsia"/>
          <w:lang w:eastAsia="zh-TW"/>
        </w:rPr>
        <w:t>六</w:t>
      </w:r>
      <w:r w:rsidRPr="00567CD0">
        <w:t>）</w:t>
      </w:r>
      <w:r w:rsidR="00257DDF" w:rsidRPr="00567CD0">
        <w:rPr>
          <w:rFonts w:hint="eastAsia"/>
        </w:rPr>
        <w:t>未來發展趨勢</w:t>
      </w:r>
    </w:p>
    <w:p w:rsidR="00257DDF" w:rsidRPr="00567CD0" w:rsidRDefault="00257DDF" w:rsidP="00B942C8">
      <w:pPr>
        <w:pStyle w:val="a5"/>
        <w:ind w:left="944" w:firstLine="472"/>
        <w:rPr>
          <w:lang w:val="en-GB"/>
        </w:rPr>
      </w:pPr>
      <w:r w:rsidRPr="00567CD0">
        <w:rPr>
          <w:rFonts w:hint="eastAsia"/>
        </w:rPr>
        <w:t>英國政府</w:t>
      </w:r>
      <w:r w:rsidR="001E784C">
        <w:rPr>
          <w:rFonts w:hint="eastAsia"/>
          <w:lang w:eastAsia="zh-TW"/>
        </w:rPr>
        <w:t>已</w:t>
      </w:r>
      <w:r w:rsidRPr="00567CD0">
        <w:rPr>
          <w:rFonts w:hint="eastAsia"/>
        </w:rPr>
        <w:t>發布一系列評估報告與對應政策，並</w:t>
      </w:r>
      <w:proofErr w:type="gramStart"/>
      <w:r w:rsidRPr="00567CD0">
        <w:rPr>
          <w:rFonts w:hint="eastAsia"/>
        </w:rPr>
        <w:t>建立脫歐指南</w:t>
      </w:r>
      <w:proofErr w:type="gramEnd"/>
      <w:r w:rsidRPr="00567CD0">
        <w:rPr>
          <w:rFonts w:hint="eastAsia"/>
        </w:rPr>
        <w:t>網站</w:t>
      </w:r>
      <w:proofErr w:type="gramStart"/>
      <w:r w:rsidRPr="00567CD0">
        <w:rPr>
          <w:rFonts w:hint="eastAsia"/>
        </w:rPr>
        <w:t>（</w:t>
      </w:r>
      <w:proofErr w:type="gramEnd"/>
      <w:r w:rsidRPr="00567CD0">
        <w:fldChar w:fldCharType="begin"/>
      </w:r>
      <w:r w:rsidRPr="00567CD0">
        <w:instrText xml:space="preserve"> HYPERLINK "http://www.gov.uk/EUExit" \t "_blank" </w:instrText>
      </w:r>
      <w:r w:rsidRPr="00567CD0">
        <w:fldChar w:fldCharType="separate"/>
      </w:r>
      <w:r w:rsidRPr="00567CD0">
        <w:t>www.gov.uk/EUExit</w:t>
      </w:r>
      <w:r w:rsidRPr="00567CD0">
        <w:fldChar w:fldCharType="end"/>
      </w:r>
      <w:r w:rsidRPr="00567CD0">
        <w:rPr>
          <w:rFonts w:hint="eastAsia"/>
        </w:rPr>
        <w:t>），希望建立民眾與企業信心，並儘量降低影響，但無論英國脫歐後的進程如何，已經導致英國經濟成長幾近停滯，企業停止投資</w:t>
      </w:r>
      <w:r w:rsidR="00F57EA7" w:rsidRPr="00567CD0">
        <w:rPr>
          <w:rFonts w:hint="eastAsia"/>
        </w:rPr>
        <w:t>計畫</w:t>
      </w:r>
      <w:r w:rsidRPr="00567CD0">
        <w:rPr>
          <w:rFonts w:hint="eastAsia"/>
        </w:rPr>
        <w:t>與民眾消費信心匱乏。</w:t>
      </w:r>
      <w:r w:rsidRPr="00567CD0">
        <w:t xml:space="preserve"> </w:t>
      </w:r>
    </w:p>
    <w:p w:rsidR="00257DDF" w:rsidRPr="00567CD0" w:rsidRDefault="00257DDF" w:rsidP="00B942C8">
      <w:pPr>
        <w:pStyle w:val="a5"/>
        <w:ind w:left="944" w:firstLine="472"/>
      </w:pPr>
      <w:r w:rsidRPr="00567CD0">
        <w:rPr>
          <w:rFonts w:hint="eastAsia"/>
        </w:rPr>
        <w:t>英格蘭及威爾斯特許會計師協會（</w:t>
      </w:r>
      <w:r w:rsidRPr="00567CD0">
        <w:t>The Institute of Chartered Accountants in England and Wales</w:t>
      </w:r>
      <w:r w:rsidRPr="00567CD0">
        <w:rPr>
          <w:rFonts w:hint="eastAsia"/>
        </w:rPr>
        <w:t>，簡稱</w:t>
      </w:r>
      <w:r w:rsidRPr="00567CD0">
        <w:t>ICAEW</w:t>
      </w:r>
      <w:r w:rsidRPr="00567CD0">
        <w:rPr>
          <w:rFonts w:hint="eastAsia"/>
        </w:rPr>
        <w:t>）預測，英國脫歐將導致一些被壓抑的商業投資回歸，但英國與歐盟的貿易協定是否能在</w:t>
      </w:r>
      <w:r w:rsidRPr="00567CD0">
        <w:t>2020</w:t>
      </w:r>
      <w:r w:rsidRPr="00567CD0">
        <w:rPr>
          <w:rFonts w:hint="eastAsia"/>
        </w:rPr>
        <w:t>年底前談妥是最大的隱憂，該協會預計</w:t>
      </w:r>
      <w:r w:rsidRPr="00567CD0">
        <w:t>2020</w:t>
      </w:r>
      <w:r w:rsidRPr="00567CD0">
        <w:rPr>
          <w:rFonts w:hint="eastAsia"/>
        </w:rPr>
        <w:t>年的商業投資將會下降</w:t>
      </w:r>
      <w:r w:rsidRPr="00567CD0">
        <w:t>0.5%</w:t>
      </w:r>
      <w:r w:rsidRPr="00567CD0">
        <w:rPr>
          <w:rFonts w:hint="eastAsia"/>
        </w:rPr>
        <w:t>。</w:t>
      </w:r>
    </w:p>
    <w:p w:rsidR="00C16970" w:rsidRPr="00567CD0" w:rsidRDefault="00BC3381" w:rsidP="00B942C8">
      <w:pPr>
        <w:pStyle w:val="a5"/>
        <w:ind w:left="944" w:firstLine="472"/>
        <w:rPr>
          <w:rFonts w:eastAsia="華康粗明體"/>
          <w:sz w:val="32"/>
        </w:rPr>
      </w:pPr>
      <w:r w:rsidRPr="00567CD0">
        <w:rPr>
          <w:rFonts w:hint="eastAsia"/>
        </w:rPr>
        <w:t>英國商業總會預測商業投資將於</w:t>
      </w:r>
      <w:r w:rsidRPr="00567CD0">
        <w:t>2020</w:t>
      </w:r>
      <w:r w:rsidRPr="00567CD0">
        <w:rPr>
          <w:rFonts w:hint="eastAsia"/>
        </w:rPr>
        <w:t>年下降到金融危機以來的最低水平，主要原因為政府的支出增加難以抵銷商業投資下降，且淨貿易與消費支出皆疲軟。而</w:t>
      </w:r>
      <w:r w:rsidRPr="00567CD0">
        <w:t>2020</w:t>
      </w:r>
      <w:r w:rsidRPr="00567CD0">
        <w:rPr>
          <w:rFonts w:hint="eastAsia"/>
        </w:rPr>
        <w:t>年的</w:t>
      </w:r>
      <w:r w:rsidRPr="00567CD0">
        <w:t>GDP</w:t>
      </w:r>
      <w:r w:rsidRPr="00567CD0">
        <w:rPr>
          <w:rFonts w:hint="eastAsia"/>
        </w:rPr>
        <w:t>增長將放緩至</w:t>
      </w:r>
      <w:r w:rsidRPr="00567CD0">
        <w:t>1%</w:t>
      </w:r>
      <w:r w:rsidRPr="00567CD0">
        <w:rPr>
          <w:rFonts w:hint="eastAsia"/>
        </w:rPr>
        <w:t>以下，到</w:t>
      </w:r>
      <w:r w:rsidRPr="00567CD0">
        <w:t>2020</w:t>
      </w:r>
      <w:r w:rsidRPr="00567CD0">
        <w:rPr>
          <w:rFonts w:hint="eastAsia"/>
        </w:rPr>
        <w:t>年底，英國經濟將經歷有紀錄以來第二個最弱的十年。據英國商業總會統計，從事國際貿易的企業中，二分之一將脫歐的不確定性視為出口障礙、</w:t>
      </w:r>
      <w:r w:rsidRPr="00567CD0">
        <w:t>24%</w:t>
      </w:r>
      <w:r w:rsidRPr="00567CD0">
        <w:rPr>
          <w:rFonts w:hint="eastAsia"/>
        </w:rPr>
        <w:t>的企業表示將減少投資金額、</w:t>
      </w:r>
      <w:r w:rsidRPr="00567CD0">
        <w:t>20%</w:t>
      </w:r>
      <w:r w:rsidRPr="00567CD0">
        <w:rPr>
          <w:rFonts w:hint="eastAsia"/>
        </w:rPr>
        <w:t>的企業將轉移部分或全部業務到其他國家。</w:t>
      </w:r>
    </w:p>
    <w:p w:rsidR="00C16970" w:rsidRPr="00567CD0" w:rsidRDefault="00C16970" w:rsidP="00B942C8">
      <w:pPr>
        <w:pStyle w:val="af5"/>
        <w:spacing w:before="257" w:after="257"/>
        <w:ind w:left="632" w:hanging="632"/>
        <w:rPr>
          <w:u w:val="single"/>
        </w:rPr>
      </w:pPr>
      <w:r w:rsidRPr="00567CD0">
        <w:t>六、投資環境風險</w:t>
      </w:r>
    </w:p>
    <w:p w:rsidR="00C16970" w:rsidRPr="00567CD0" w:rsidRDefault="00B72F9B" w:rsidP="00B942C8">
      <w:pPr>
        <w:pStyle w:val="af0"/>
        <w:ind w:firstLine="472"/>
        <w:rPr>
          <w:lang w:eastAsia="zh-TW"/>
        </w:rPr>
      </w:pPr>
      <w:r w:rsidRPr="00567CD0">
        <w:t>英國自</w:t>
      </w:r>
      <w:r w:rsidRPr="00567CD0">
        <w:t>2020</w:t>
      </w:r>
      <w:r w:rsidRPr="00567CD0">
        <w:t>年</w:t>
      </w:r>
      <w:r w:rsidRPr="00567CD0">
        <w:t>2</w:t>
      </w:r>
      <w:r w:rsidRPr="00567CD0">
        <w:t>月</w:t>
      </w:r>
      <w:r w:rsidRPr="00567CD0">
        <w:t>1</w:t>
      </w:r>
      <w:r w:rsidRPr="00567CD0">
        <w:t>日起進入為期</w:t>
      </w:r>
      <w:r w:rsidRPr="00567CD0">
        <w:t>11</w:t>
      </w:r>
      <w:r w:rsidRPr="00567CD0">
        <w:t>個月的脫歐過渡期，英、歐雙方致力在</w:t>
      </w:r>
      <w:r w:rsidRPr="00567CD0">
        <w:t>2020</w:t>
      </w:r>
      <w:r w:rsidRPr="00567CD0">
        <w:lastRenderedPageBreak/>
        <w:t>年</w:t>
      </w:r>
      <w:r w:rsidRPr="00567CD0">
        <w:t>12</w:t>
      </w:r>
      <w:r w:rsidRPr="00567CD0">
        <w:t>月</w:t>
      </w:r>
      <w:r w:rsidRPr="00567CD0">
        <w:t>31</w:t>
      </w:r>
      <w:r w:rsidRPr="00567CD0">
        <w:t>日過渡期限</w:t>
      </w:r>
      <w:r w:rsidRPr="00567CD0">
        <w:rPr>
          <w:bCs/>
        </w:rPr>
        <w:t>結束前達成英歐自由貿易協定</w:t>
      </w:r>
      <w:r w:rsidR="00C16970" w:rsidRPr="00567CD0">
        <w:t>，無論談判結果如何，均將對英國經濟造成衝擊，主要受衝擊產業包括金融服務、化學、服飾、製造、食品飲料、汽車業及零售業，我商如有意就上述項目前來英國投資，建議我國廠商務須將英國脫歐後與歐盟關係之變化納入評估與考量。我國廠商可逕至經濟部國際貿易局之全球商情網，取得與英國脫歐相關之最新動態消息。</w:t>
      </w:r>
    </w:p>
    <w:p w:rsidR="00B942C8" w:rsidRPr="00567CD0" w:rsidRDefault="00B942C8">
      <w:pPr>
        <w:ind w:firstLine="472"/>
        <w:rPr>
          <w:lang w:eastAsia="zh-TW"/>
        </w:rPr>
      </w:pPr>
    </w:p>
    <w:p w:rsidR="00A93E2E" w:rsidRPr="00567CD0" w:rsidRDefault="00A93E2E">
      <w:pPr>
        <w:widowControl/>
        <w:overflowPunct/>
        <w:autoSpaceDE/>
        <w:autoSpaceDN/>
        <w:jc w:val="left"/>
        <w:rPr>
          <w:lang w:eastAsia="zh-TW"/>
        </w:rPr>
      </w:pPr>
      <w:r w:rsidRPr="00567CD0">
        <w:rPr>
          <w:lang w:eastAsia="zh-TW"/>
        </w:rPr>
        <w:br w:type="page"/>
      </w:r>
    </w:p>
    <w:p w:rsidR="00A93E2E" w:rsidRPr="00567CD0" w:rsidRDefault="00A93E2E">
      <w:pPr>
        <w:ind w:firstLine="472"/>
        <w:rPr>
          <w:lang w:eastAsia="zh-TW"/>
        </w:rPr>
      </w:pPr>
    </w:p>
    <w:p w:rsidR="00B942C8" w:rsidRPr="00567CD0" w:rsidRDefault="00B942C8">
      <w:pPr>
        <w:ind w:firstLine="472"/>
        <w:rPr>
          <w:lang w:eastAsia="zh-TW"/>
        </w:rPr>
        <w:sectPr w:rsidR="00B942C8" w:rsidRPr="00567CD0">
          <w:headerReference w:type="even" r:id="rId27"/>
          <w:headerReference w:type="default" r:id="rId28"/>
          <w:footerReference w:type="even" r:id="rId29"/>
          <w:footerReference w:type="default" r:id="rId30"/>
          <w:headerReference w:type="first" r:id="rId31"/>
          <w:footerReference w:type="first" r:id="rId32"/>
          <w:pgSz w:w="11906" w:h="16838"/>
          <w:pgMar w:top="2268" w:right="1701" w:bottom="1701" w:left="1701" w:header="1134" w:footer="851" w:gutter="0"/>
          <w:cols w:space="720"/>
          <w:docGrid w:type="linesAndChars" w:linePitch="514" w:charSpace="-820"/>
        </w:sectPr>
      </w:pPr>
    </w:p>
    <w:p w:rsidR="00C16970" w:rsidRPr="00567CD0" w:rsidRDefault="00C16970" w:rsidP="00FA29A4">
      <w:pPr>
        <w:pStyle w:val="af4"/>
        <w:spacing w:before="514" w:after="771"/>
      </w:pPr>
      <w:bookmarkStart w:id="4" w:name="_Toc44274759"/>
      <w:r w:rsidRPr="00567CD0">
        <w:rPr>
          <w:rFonts w:hint="eastAsia"/>
        </w:rPr>
        <w:lastRenderedPageBreak/>
        <w:t>第參章　外商在當地經營現況及投資機會</w:t>
      </w:r>
      <w:bookmarkEnd w:id="4"/>
    </w:p>
    <w:p w:rsidR="00C16970" w:rsidRPr="00567CD0" w:rsidRDefault="00C16970" w:rsidP="00F323EE">
      <w:pPr>
        <w:pStyle w:val="af5"/>
        <w:spacing w:before="257" w:after="257"/>
        <w:ind w:left="632" w:hanging="632"/>
        <w:rPr>
          <w:rFonts w:ascii="新細明體" w:hAnsi="新細明體" w:cs="新細明體"/>
          <w:bCs/>
        </w:rPr>
      </w:pPr>
      <w:r w:rsidRPr="00567CD0">
        <w:t>一、外商在英國經營現況</w:t>
      </w:r>
    </w:p>
    <w:p w:rsidR="00C16970" w:rsidRPr="00567CD0" w:rsidRDefault="00C16970" w:rsidP="00A93E2E">
      <w:pPr>
        <w:pStyle w:val="af0"/>
        <w:ind w:firstLine="472"/>
      </w:pPr>
      <w:r w:rsidRPr="00567CD0">
        <w:t>英國政府負責管理貿易與投資之部門為「國際貿易部」（</w:t>
      </w:r>
      <w:r w:rsidRPr="00567CD0">
        <w:t>Department for International</w:t>
      </w:r>
      <w:r w:rsidRPr="00567CD0">
        <w:rPr>
          <w:rFonts w:hint="eastAsia"/>
        </w:rPr>
        <w:t xml:space="preserve"> Trade</w:t>
      </w:r>
      <w:r w:rsidRPr="00567CD0">
        <w:rPr>
          <w:rFonts w:hint="eastAsia"/>
        </w:rPr>
        <w:t>，</w:t>
      </w:r>
      <w:r w:rsidRPr="00567CD0">
        <w:t>英文簡稱</w:t>
      </w:r>
      <w:r w:rsidRPr="00567CD0">
        <w:rPr>
          <w:rFonts w:hint="eastAsia"/>
        </w:rPr>
        <w:t>DIT</w:t>
      </w:r>
      <w:r w:rsidR="00A93E2E" w:rsidRPr="00567CD0">
        <w:rPr>
          <w:rFonts w:hint="eastAsia"/>
          <w:lang w:eastAsia="zh-TW"/>
        </w:rPr>
        <w:t>）</w:t>
      </w:r>
      <w:r w:rsidRPr="00567CD0">
        <w:t>，推廣貿易及吸引外資等業務。英國政府經過近年來大力推動吸引外人投資之努力，成效斐然，已成為歐盟各國中吸引國際投資最成功的地區之一。同時，英國也在過去</w:t>
      </w:r>
      <w:r w:rsidRPr="00567CD0">
        <w:t>10</w:t>
      </w:r>
      <w:r w:rsidRPr="00567CD0">
        <w:t>年內吸引了外國公司在歐洲設立總部中的</w:t>
      </w:r>
      <w:r w:rsidRPr="00567CD0">
        <w:t>50</w:t>
      </w:r>
      <w:r w:rsidR="00244D5A" w:rsidRPr="00567CD0">
        <w:t>%</w:t>
      </w:r>
      <w:r w:rsidRPr="00567CD0">
        <w:t>投資案。</w:t>
      </w:r>
    </w:p>
    <w:p w:rsidR="00C16970" w:rsidRPr="00567CD0" w:rsidRDefault="00C16970" w:rsidP="00F323EE">
      <w:pPr>
        <w:pStyle w:val="af5"/>
        <w:spacing w:before="257" w:after="257"/>
        <w:ind w:left="632" w:hanging="632"/>
        <w:rPr>
          <w:rFonts w:ascii="新細明體" w:eastAsia="新細明體" w:hAnsi="新細明體" w:cs="新細明體"/>
          <w:bCs/>
          <w:u w:val="single"/>
          <w:lang w:eastAsia="zh-TW"/>
        </w:rPr>
      </w:pPr>
      <w:r w:rsidRPr="00567CD0">
        <w:t>二、</w:t>
      </w:r>
      <w:proofErr w:type="gramStart"/>
      <w:r w:rsidR="00A93E2E" w:rsidRPr="00567CD0">
        <w:rPr>
          <w:rFonts w:hint="eastAsia"/>
          <w:lang w:eastAsia="zh-TW"/>
        </w:rPr>
        <w:t>臺</w:t>
      </w:r>
      <w:proofErr w:type="gramEnd"/>
      <w:r w:rsidRPr="00567CD0">
        <w:t>商在英國經營現況</w:t>
      </w:r>
    </w:p>
    <w:p w:rsidR="00C16970" w:rsidRPr="00567CD0" w:rsidRDefault="00C16970" w:rsidP="00A93E2E">
      <w:pPr>
        <w:pStyle w:val="af0"/>
        <w:ind w:firstLine="472"/>
      </w:pPr>
      <w:r w:rsidRPr="00567CD0">
        <w:rPr>
          <w:rFonts w:hint="eastAsia"/>
        </w:rPr>
        <w:t>依據我經濟部投資審議委員會統計，截至</w:t>
      </w:r>
      <w:r w:rsidRPr="00567CD0">
        <w:t>201</w:t>
      </w:r>
      <w:r w:rsidRPr="00567CD0">
        <w:rPr>
          <w:rFonts w:hint="eastAsia"/>
        </w:rPr>
        <w:t>9</w:t>
      </w:r>
      <w:r w:rsidRPr="00567CD0">
        <w:rPr>
          <w:rFonts w:hint="eastAsia"/>
        </w:rPr>
        <w:t>年為止，我商經核准前來英國投資或設立據點的案件數累計達</w:t>
      </w:r>
      <w:r w:rsidR="00E25A41" w:rsidRPr="00567CD0">
        <w:rPr>
          <w:rFonts w:eastAsia="新細明體" w:hint="eastAsia"/>
          <w:lang w:eastAsia="zh-TW"/>
        </w:rPr>
        <w:t>217</w:t>
      </w:r>
      <w:r w:rsidRPr="00567CD0">
        <w:rPr>
          <w:rFonts w:hint="eastAsia"/>
        </w:rPr>
        <w:t>件，占我商對歐投資總件數約</w:t>
      </w:r>
      <w:r w:rsidR="00E25A41" w:rsidRPr="00567CD0">
        <w:rPr>
          <w:rFonts w:eastAsia="新細明體" w:hint="eastAsia"/>
          <w:lang w:eastAsia="zh-TW"/>
        </w:rPr>
        <w:t>22.96</w:t>
      </w:r>
      <w:r w:rsidRPr="00567CD0">
        <w:t>%</w:t>
      </w:r>
      <w:r w:rsidRPr="00567CD0">
        <w:rPr>
          <w:rFonts w:hint="eastAsia"/>
        </w:rPr>
        <w:t>，居我對歐投資之第</w:t>
      </w:r>
      <w:r w:rsidRPr="00567CD0">
        <w:rPr>
          <w:rFonts w:hint="eastAsia"/>
        </w:rPr>
        <w:t>2</w:t>
      </w:r>
      <w:r w:rsidRPr="00567CD0">
        <w:rPr>
          <w:rFonts w:hint="eastAsia"/>
        </w:rPr>
        <w:t>位，僅次於德國。在投資金額部分，累計達</w:t>
      </w:r>
      <w:r w:rsidR="00E25A41" w:rsidRPr="00567CD0">
        <w:rPr>
          <w:rFonts w:eastAsia="新細明體" w:hint="eastAsia"/>
          <w:lang w:eastAsia="zh-TW"/>
        </w:rPr>
        <w:t>32.37</w:t>
      </w:r>
      <w:r w:rsidRPr="00567CD0">
        <w:rPr>
          <w:rFonts w:hint="eastAsia"/>
        </w:rPr>
        <w:t>億美元，占我國在歐洲總投資額約</w:t>
      </w:r>
      <w:r w:rsidR="00E25A41" w:rsidRPr="00567CD0">
        <w:rPr>
          <w:rFonts w:eastAsia="新細明體" w:hint="eastAsia"/>
          <w:lang w:eastAsia="zh-TW"/>
        </w:rPr>
        <w:t>32.05</w:t>
      </w:r>
      <w:r w:rsidRPr="00567CD0">
        <w:t>%</w:t>
      </w:r>
      <w:r w:rsidRPr="00567CD0">
        <w:rPr>
          <w:rFonts w:hint="eastAsia"/>
        </w:rPr>
        <w:t>，居我對歐投資第</w:t>
      </w:r>
      <w:r w:rsidRPr="00567CD0">
        <w:rPr>
          <w:rFonts w:hint="eastAsia"/>
        </w:rPr>
        <w:t>2</w:t>
      </w:r>
      <w:r w:rsidRPr="00567CD0">
        <w:rPr>
          <w:rFonts w:hint="eastAsia"/>
        </w:rPr>
        <w:t>位，僅次於荷蘭。</w:t>
      </w:r>
      <w:r w:rsidRPr="00567CD0">
        <w:t>不論以投資件數或投資金額做比較，英國均是我商在歐洲投資的優先選擇對象之一，由此可見我商對英國投資環境的偏好。</w:t>
      </w:r>
    </w:p>
    <w:p w:rsidR="00C16970" w:rsidRPr="00567CD0" w:rsidRDefault="00C16970" w:rsidP="00A93E2E">
      <w:pPr>
        <w:pStyle w:val="af0"/>
        <w:ind w:firstLine="472"/>
      </w:pPr>
      <w:r w:rsidRPr="00567CD0">
        <w:rPr>
          <w:rFonts w:hint="eastAsia"/>
        </w:rPr>
        <w:t>如以投資產業別分析，</w:t>
      </w:r>
      <w:proofErr w:type="gramStart"/>
      <w:r w:rsidR="00A93E2E" w:rsidRPr="00567CD0">
        <w:rPr>
          <w:rFonts w:hint="eastAsia"/>
          <w:lang w:eastAsia="zh-TW"/>
        </w:rPr>
        <w:t>臺</w:t>
      </w:r>
      <w:proofErr w:type="gramEnd"/>
      <w:r w:rsidRPr="00567CD0">
        <w:rPr>
          <w:rFonts w:hint="eastAsia"/>
        </w:rPr>
        <w:t>商在英國的投資以商業不動產為最</w:t>
      </w:r>
      <w:proofErr w:type="gramStart"/>
      <w:r w:rsidRPr="00567CD0">
        <w:rPr>
          <w:rFonts w:hint="eastAsia"/>
        </w:rPr>
        <w:t>大宗，</w:t>
      </w:r>
      <w:proofErr w:type="gramEnd"/>
      <w:r w:rsidRPr="00567CD0">
        <w:rPr>
          <w:rFonts w:hint="eastAsia"/>
        </w:rPr>
        <w:t>其他如金融服務業、電子資訊業等，均可見到</w:t>
      </w:r>
      <w:proofErr w:type="gramStart"/>
      <w:r w:rsidR="00A93E2E" w:rsidRPr="00567CD0">
        <w:rPr>
          <w:rFonts w:hint="eastAsia"/>
        </w:rPr>
        <w:t>臺</w:t>
      </w:r>
      <w:proofErr w:type="gramEnd"/>
      <w:r w:rsidRPr="00567CD0">
        <w:rPr>
          <w:rFonts w:hint="eastAsia"/>
        </w:rPr>
        <w:t>商的影子。</w:t>
      </w:r>
    </w:p>
    <w:p w:rsidR="00C16970" w:rsidRPr="00567CD0" w:rsidRDefault="00C16970" w:rsidP="00A93E2E">
      <w:pPr>
        <w:pStyle w:val="af0"/>
        <w:ind w:firstLine="472"/>
      </w:pPr>
      <w:r w:rsidRPr="00567CD0">
        <w:rPr>
          <w:rFonts w:hint="eastAsia"/>
        </w:rPr>
        <w:t>我國在英投資的電子資訊廠商係以設立銷售據點型態為主；銷售據點亦多具有維修及倉儲、發貨的功能。一般而言，大多數的銷售據點多設立於人口較稠密的東</w:t>
      </w:r>
      <w:r w:rsidRPr="00567CD0">
        <w:rPr>
          <w:rFonts w:hint="eastAsia"/>
          <w:spacing w:val="-2"/>
        </w:rPr>
        <w:t>南英格蘭地區，尤其是大倫敦區或是臨近的外圍城鎮如</w:t>
      </w:r>
      <w:r w:rsidRPr="00567CD0">
        <w:rPr>
          <w:spacing w:val="-2"/>
        </w:rPr>
        <w:t>Slough</w:t>
      </w:r>
      <w:r w:rsidRPr="00567CD0">
        <w:rPr>
          <w:rFonts w:hint="eastAsia"/>
          <w:spacing w:val="-2"/>
        </w:rPr>
        <w:t>、</w:t>
      </w:r>
      <w:r w:rsidRPr="00567CD0">
        <w:rPr>
          <w:spacing w:val="-2"/>
        </w:rPr>
        <w:t>Hemel Hampstead</w:t>
      </w:r>
      <w:r w:rsidRPr="00567CD0">
        <w:rPr>
          <w:rFonts w:hint="eastAsia"/>
        </w:rPr>
        <w:t>、</w:t>
      </w:r>
      <w:r w:rsidR="00A679A1" w:rsidRPr="00567CD0">
        <w:rPr>
          <w:rFonts w:hint="eastAsia"/>
        </w:rPr>
        <w:t>B</w:t>
      </w:r>
      <w:r w:rsidR="009A60C9" w:rsidRPr="00567CD0">
        <w:rPr>
          <w:rFonts w:hint="eastAsia"/>
        </w:rPr>
        <w:t>rent</w:t>
      </w:r>
      <w:r w:rsidR="00A679A1" w:rsidRPr="00567CD0">
        <w:rPr>
          <w:rFonts w:hint="eastAsia"/>
        </w:rPr>
        <w:t>ford</w:t>
      </w:r>
      <w:r w:rsidR="00A679A1" w:rsidRPr="00567CD0">
        <w:rPr>
          <w:rFonts w:hint="eastAsia"/>
        </w:rPr>
        <w:t>、</w:t>
      </w:r>
      <w:r w:rsidRPr="00567CD0">
        <w:t>Milton Keynes</w:t>
      </w:r>
      <w:r w:rsidRPr="00567CD0">
        <w:rPr>
          <w:rFonts w:hint="eastAsia"/>
        </w:rPr>
        <w:t>等地點。知名</w:t>
      </w:r>
      <w:r w:rsidR="00A93E2E" w:rsidRPr="00567CD0">
        <w:rPr>
          <w:rFonts w:hint="eastAsia"/>
        </w:rPr>
        <w:t>臺</w:t>
      </w:r>
      <w:r w:rsidRPr="00567CD0">
        <w:rPr>
          <w:rFonts w:hint="eastAsia"/>
        </w:rPr>
        <w:t>商包括；長榮海運、陽明海運、</w:t>
      </w:r>
      <w:r w:rsidR="000C2DA4" w:rsidRPr="00567CD0">
        <w:rPr>
          <w:rFonts w:hint="eastAsia"/>
        </w:rPr>
        <w:t>宏達電</w:t>
      </w:r>
      <w:r w:rsidRPr="00567CD0">
        <w:rPr>
          <w:rFonts w:hint="eastAsia"/>
        </w:rPr>
        <w:t>、</w:t>
      </w:r>
      <w:r w:rsidRPr="00567CD0">
        <w:rPr>
          <w:rFonts w:hint="eastAsia"/>
        </w:rPr>
        <w:lastRenderedPageBreak/>
        <w:t>友訊科技、創見資訊、微星科技、華碩電腦等。</w:t>
      </w:r>
    </w:p>
    <w:p w:rsidR="00C16970" w:rsidRPr="00567CD0" w:rsidRDefault="00C16970" w:rsidP="00F323EE">
      <w:pPr>
        <w:pStyle w:val="af5"/>
        <w:spacing w:before="257" w:after="257"/>
        <w:ind w:left="632" w:hanging="632"/>
        <w:rPr>
          <w:rFonts w:ascii="新細明體" w:hAnsi="新細明體" w:cs="新細明體"/>
          <w:bCs/>
          <w:u w:val="single"/>
        </w:rPr>
      </w:pPr>
      <w:r w:rsidRPr="00567CD0">
        <w:t>三、投資機會</w:t>
      </w:r>
    </w:p>
    <w:p w:rsidR="00C16970" w:rsidRPr="00567CD0" w:rsidRDefault="00C16970" w:rsidP="00A93E2E">
      <w:pPr>
        <w:pStyle w:val="af0"/>
        <w:ind w:firstLine="472"/>
      </w:pPr>
      <w:r w:rsidRPr="00567CD0">
        <w:rPr>
          <w:rFonts w:hint="eastAsia"/>
        </w:rPr>
        <w:t>根據英國智庫</w:t>
      </w:r>
      <w:r w:rsidRPr="00567CD0">
        <w:t>Centre for Cities</w:t>
      </w:r>
      <w:r w:rsidRPr="00567CD0">
        <w:t>之調查結果，目前英國已發展出</w:t>
      </w:r>
      <w:r w:rsidRPr="00567CD0">
        <w:rPr>
          <w:rFonts w:hint="eastAsia"/>
        </w:rPr>
        <w:t>31</w:t>
      </w:r>
      <w:r w:rsidRPr="00567CD0">
        <w:rPr>
          <w:rFonts w:hint="eastAsia"/>
        </w:rPr>
        <w:t>個產業聚落，其適合發展之產業類別及地區分布如下所示：</w:t>
      </w:r>
    </w:p>
    <w:p w:rsidR="00C16970" w:rsidRPr="00567CD0" w:rsidRDefault="00C16970">
      <w:pPr>
        <w:ind w:firstLine="472"/>
        <w:rPr>
          <w:rFonts w:ascii="新細明體" w:hAnsi="新細明體" w:cs="新細明體"/>
          <w:bCs/>
        </w:rPr>
      </w:pPr>
    </w:p>
    <w:p w:rsidR="00C16970" w:rsidRPr="00567CD0" w:rsidRDefault="002552CF">
      <w:pPr>
        <w:ind w:firstLine="472"/>
        <w:rPr>
          <w:rFonts w:ascii="新細明體" w:hAnsi="新細明體" w:cs="新細明體"/>
          <w:bCs/>
        </w:rPr>
      </w:pPr>
      <w:r w:rsidRPr="00567CD0">
        <w:rPr>
          <w:noProof/>
          <w:lang w:eastAsia="zh-TW"/>
        </w:rPr>
        <w:drawing>
          <wp:inline distT="0" distB="0" distL="0" distR="0" wp14:anchorId="328B3DAC" wp14:editId="22C9B060">
            <wp:extent cx="5640070" cy="4535170"/>
            <wp:effectExtent l="0" t="0" r="0" b="0"/>
            <wp:docPr id="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070" cy="4535170"/>
                    </a:xfrm>
                    <a:prstGeom prst="rect">
                      <a:avLst/>
                    </a:prstGeom>
                    <a:solidFill>
                      <a:srgbClr val="FFFFFF"/>
                    </a:solidFill>
                    <a:ln>
                      <a:noFill/>
                    </a:ln>
                  </pic:spPr>
                </pic:pic>
              </a:graphicData>
            </a:graphic>
          </wp:inline>
        </w:drawing>
      </w:r>
    </w:p>
    <w:p w:rsidR="00C16970" w:rsidRPr="00567CD0" w:rsidRDefault="00C16970">
      <w:pPr>
        <w:ind w:firstLine="472"/>
        <w:rPr>
          <w:rFonts w:ascii="新細明體" w:hAnsi="新細明體" w:cs="新細明體"/>
          <w:bCs/>
        </w:rPr>
      </w:pPr>
    </w:p>
    <w:p w:rsidR="00C16970" w:rsidRPr="00567CD0" w:rsidRDefault="00C16970" w:rsidP="00A93E2E">
      <w:pPr>
        <w:pStyle w:val="af0"/>
        <w:ind w:firstLine="472"/>
      </w:pPr>
      <w:r w:rsidRPr="00567CD0">
        <w:rPr>
          <w:rFonts w:hint="eastAsia"/>
        </w:rPr>
        <w:t>我國廠商如有意來英國投資可先自英國在</w:t>
      </w:r>
      <w:r w:rsidR="00A93E2E" w:rsidRPr="00567CD0">
        <w:rPr>
          <w:rFonts w:hint="eastAsia"/>
        </w:rPr>
        <w:t>臺</w:t>
      </w:r>
      <w:r w:rsidRPr="00567CD0">
        <w:rPr>
          <w:rFonts w:hint="eastAsia"/>
        </w:rPr>
        <w:t>辦事處</w:t>
      </w:r>
      <w:r w:rsidR="00244D5A" w:rsidRPr="00567CD0">
        <w:t>（</w:t>
      </w:r>
      <w:r w:rsidRPr="00567CD0">
        <w:t>British Office Taipei</w:t>
      </w:r>
      <w:r w:rsidR="00244D5A" w:rsidRPr="00567CD0">
        <w:t>）</w:t>
      </w:r>
      <w:r w:rsidRPr="00567CD0">
        <w:rPr>
          <w:rFonts w:hint="eastAsia"/>
        </w:rPr>
        <w:t>或國際貿易部獲取初步所需之投資環境及法規資訊，網站網址英國在</w:t>
      </w:r>
      <w:r w:rsidR="00A93E2E" w:rsidRPr="00567CD0">
        <w:rPr>
          <w:rFonts w:hint="eastAsia"/>
        </w:rPr>
        <w:t>臺</w:t>
      </w:r>
      <w:r w:rsidRPr="00567CD0">
        <w:rPr>
          <w:rFonts w:hint="eastAsia"/>
        </w:rPr>
        <w:t>辦事處</w:t>
      </w:r>
      <w:r w:rsidRPr="00567CD0">
        <w:t>https://www.gov.uk/government/world/organisations/british-office-taipei.zh-tw</w:t>
      </w:r>
      <w:r w:rsidRPr="00567CD0">
        <w:rPr>
          <w:rFonts w:hint="eastAsia"/>
        </w:rPr>
        <w:t>，國際貿易部</w:t>
      </w:r>
      <w:bookmarkStart w:id="5" w:name="OLE_LINK1"/>
      <w:r w:rsidRPr="00567CD0">
        <w:t>https://www.gov.uk/government/organisations/department-for-international-trade</w:t>
      </w:r>
      <w:bookmarkEnd w:id="5"/>
      <w:r w:rsidRPr="00567CD0">
        <w:rPr>
          <w:rFonts w:hint="eastAsia"/>
        </w:rPr>
        <w:t>。</w:t>
      </w:r>
    </w:p>
    <w:p w:rsidR="00C16970" w:rsidRPr="00567CD0" w:rsidRDefault="00C16970" w:rsidP="00F323EE">
      <w:pPr>
        <w:pStyle w:val="af5"/>
        <w:spacing w:before="257" w:after="257"/>
        <w:ind w:left="632" w:hanging="632"/>
        <w:rPr>
          <w:rFonts w:ascii="新細明體" w:hAnsi="新細明體" w:cs="新細明體"/>
          <w:bCs/>
        </w:rPr>
      </w:pPr>
      <w:r w:rsidRPr="00567CD0">
        <w:lastRenderedPageBreak/>
        <w:t>四、投資產業分析及</w:t>
      </w:r>
      <w:r w:rsidR="00AC41A6" w:rsidRPr="00567CD0">
        <w:t>布</w:t>
      </w:r>
      <w:r w:rsidRPr="00567CD0">
        <w:t>局方式</w:t>
      </w:r>
    </w:p>
    <w:p w:rsidR="00C16970" w:rsidRPr="00567CD0" w:rsidRDefault="00C16970" w:rsidP="00FA29A4">
      <w:pPr>
        <w:pStyle w:val="af6"/>
        <w:ind w:left="944" w:hanging="708"/>
      </w:pPr>
      <w:r w:rsidRPr="00567CD0">
        <w:t>（一）生技</w:t>
      </w:r>
      <w:r w:rsidRPr="00567CD0">
        <w:rPr>
          <w:rFonts w:hint="eastAsia"/>
        </w:rPr>
        <w:t>醫療</w:t>
      </w:r>
      <w:r w:rsidRPr="00567CD0">
        <w:t>產業：</w:t>
      </w:r>
    </w:p>
    <w:p w:rsidR="00C16970" w:rsidRPr="00567CD0" w:rsidRDefault="00C16970" w:rsidP="00FA29A4">
      <w:pPr>
        <w:pStyle w:val="a5"/>
        <w:ind w:left="944" w:firstLine="472"/>
      </w:pPr>
      <w:r w:rsidRPr="00567CD0">
        <w:t>英國政府已宣布將投入</w:t>
      </w:r>
      <w:r w:rsidRPr="00567CD0">
        <w:t>3.19</w:t>
      </w:r>
      <w:r w:rsidRPr="00567CD0">
        <w:t>億英磅，協助英國學研機構執行</w:t>
      </w:r>
      <w:r w:rsidRPr="00567CD0">
        <w:t>17</w:t>
      </w:r>
      <w:r w:rsidRPr="00567CD0">
        <w:t>項生技研究</w:t>
      </w:r>
      <w:r w:rsidR="00F57EA7" w:rsidRPr="00567CD0">
        <w:t>計畫</w:t>
      </w:r>
      <w:r w:rsidRPr="00567CD0">
        <w:t>，以確保英國生技產業的國際競爭力，這些</w:t>
      </w:r>
      <w:r w:rsidR="00F57EA7" w:rsidRPr="00567CD0">
        <w:t>計畫</w:t>
      </w:r>
      <w:r w:rsidRPr="00567CD0">
        <w:t>主要著重在預防民眾健康老化、表觀遺傳學、免疫系統對於老化的影響、農作物研究、植物及微生物藥物開發等相關領域。</w:t>
      </w:r>
    </w:p>
    <w:p w:rsidR="00C16970" w:rsidRPr="00567CD0" w:rsidRDefault="00A93E2E" w:rsidP="00FA29A4">
      <w:pPr>
        <w:pStyle w:val="a5"/>
        <w:ind w:left="944" w:firstLine="472"/>
        <w:rPr>
          <w:rFonts w:ascii="新細明體" w:hAnsi="新細明體" w:cs="新細明體"/>
          <w:bCs/>
        </w:rPr>
      </w:pPr>
      <w:r w:rsidRPr="00567CD0">
        <w:rPr>
          <w:rFonts w:hint="eastAsia"/>
        </w:rPr>
        <w:t>臺</w:t>
      </w:r>
      <w:r w:rsidR="00C16970" w:rsidRPr="00567CD0">
        <w:rPr>
          <w:rFonts w:hint="eastAsia"/>
        </w:rPr>
        <w:t>英雙方在生技產業具有高度互補性，英國具有領先的先端技術創新優勢，我國則在製藥、醫療器材及應用生技等領域具有突破與成長。我國生技產業的企業規模較小，並受制於缺乏核心關鍵技術，倘我生技業者能前來英國投資設點，融合英國先進技術，除可開拓英國市場外，亦能以英國為平台進軍歐洲市場。</w:t>
      </w:r>
    </w:p>
    <w:p w:rsidR="00C16970" w:rsidRPr="00567CD0" w:rsidRDefault="00C16970" w:rsidP="00FA29A4">
      <w:pPr>
        <w:pStyle w:val="af6"/>
        <w:ind w:left="944" w:hanging="708"/>
      </w:pPr>
      <w:r w:rsidRPr="00567CD0">
        <w:rPr>
          <w:rFonts w:hint="eastAsia"/>
        </w:rPr>
        <w:t>（二）行動通訊產業：</w:t>
      </w:r>
    </w:p>
    <w:p w:rsidR="00C16970" w:rsidRPr="00567CD0" w:rsidRDefault="00C16970" w:rsidP="00FA29A4">
      <w:pPr>
        <w:pStyle w:val="a5"/>
        <w:ind w:left="944" w:firstLine="472"/>
      </w:pPr>
      <w:r w:rsidRPr="00567CD0">
        <w:rPr>
          <w:rFonts w:hint="eastAsia"/>
        </w:rPr>
        <w:t>英國是歐盟最大的行動通訊產業基地，擁有</w:t>
      </w:r>
      <w:r w:rsidRPr="00567CD0">
        <w:rPr>
          <w:rFonts w:hint="eastAsia"/>
        </w:rPr>
        <w:t>8</w:t>
      </w:r>
      <w:r w:rsidR="00A93E2E" w:rsidRPr="00567CD0">
        <w:rPr>
          <w:rFonts w:hint="eastAsia"/>
          <w:lang w:eastAsia="zh-TW"/>
        </w:rPr>
        <w:t>,</w:t>
      </w:r>
      <w:r w:rsidRPr="00567CD0">
        <w:rPr>
          <w:rFonts w:hint="eastAsia"/>
        </w:rPr>
        <w:t>000</w:t>
      </w:r>
      <w:r w:rsidRPr="00567CD0">
        <w:rPr>
          <w:rFonts w:hint="eastAsia"/>
        </w:rPr>
        <w:t>多家相關企業，</w:t>
      </w:r>
      <w:r w:rsidR="00157DA5">
        <w:rPr>
          <w:rFonts w:hint="eastAsia"/>
          <w:lang w:eastAsia="zh-TW"/>
        </w:rPr>
        <w:t>僱用</w:t>
      </w:r>
      <w:r w:rsidRPr="00567CD0">
        <w:rPr>
          <w:rFonts w:hint="eastAsia"/>
        </w:rPr>
        <w:t>員工數超過</w:t>
      </w:r>
      <w:r w:rsidRPr="00567CD0">
        <w:rPr>
          <w:rFonts w:hint="eastAsia"/>
        </w:rPr>
        <w:t>100</w:t>
      </w:r>
      <w:r w:rsidRPr="00567CD0">
        <w:rPr>
          <w:rFonts w:hint="eastAsia"/>
        </w:rPr>
        <w:t>萬人，同時也是全球行動通信產業的主要創新中心之一，谷哥、微軟、</w:t>
      </w:r>
      <w:proofErr w:type="gramStart"/>
      <w:r w:rsidRPr="00567CD0">
        <w:rPr>
          <w:rFonts w:hint="eastAsia"/>
        </w:rPr>
        <w:t>臉書、安謀</w:t>
      </w:r>
      <w:proofErr w:type="gramEnd"/>
      <w:r w:rsidRPr="00567CD0">
        <w:rPr>
          <w:rFonts w:hint="eastAsia"/>
        </w:rPr>
        <w:t>等國際知名公司都在英國設立研發中心。基於英國活躍的科技創新優勢及投資增值優勢，越來越多的國外資訊通信業者將英國視為拓展歐洲市場的起點。自</w:t>
      </w:r>
      <w:r w:rsidRPr="00567CD0">
        <w:rPr>
          <w:rFonts w:hint="eastAsia"/>
        </w:rPr>
        <w:t>2013</w:t>
      </w:r>
      <w:r w:rsidRPr="00567CD0">
        <w:rPr>
          <w:rFonts w:hint="eastAsia"/>
        </w:rPr>
        <w:t>年以來，英國境內便新增</w:t>
      </w:r>
      <w:r w:rsidRPr="00567CD0">
        <w:rPr>
          <w:rFonts w:hint="eastAsia"/>
        </w:rPr>
        <w:t>2</w:t>
      </w:r>
      <w:r w:rsidRPr="00567CD0">
        <w:t>,</w:t>
      </w:r>
      <w:r w:rsidRPr="00567CD0">
        <w:rPr>
          <w:rFonts w:hint="eastAsia"/>
        </w:rPr>
        <w:t>500</w:t>
      </w:r>
      <w:r w:rsidRPr="00567CD0">
        <w:rPr>
          <w:rFonts w:hint="eastAsia"/>
        </w:rPr>
        <w:t>餘家軟體及資訊服務相關的新創企業。</w:t>
      </w:r>
    </w:p>
    <w:p w:rsidR="00C16970" w:rsidRPr="00567CD0" w:rsidRDefault="00C16970" w:rsidP="00FA29A4">
      <w:pPr>
        <w:pStyle w:val="a5"/>
        <w:ind w:left="944" w:firstLine="472"/>
      </w:pPr>
      <w:r w:rsidRPr="00567CD0">
        <w:rPr>
          <w:rFonts w:hint="eastAsia"/>
        </w:rPr>
        <w:t>目前英國在軟體、資訊服務、網路安全、雲端服務等領域皆具有高度發展潛力，而這些項目亦恰為近年來我國政府積極推展的新興亮點產業。我商在資通訊製造領域具有領先全球的優勢，更具備卓越的產品商業化能力，倘能前來英國投資</w:t>
      </w:r>
      <w:r w:rsidR="00AC41A6" w:rsidRPr="00567CD0">
        <w:rPr>
          <w:rFonts w:hint="eastAsia"/>
        </w:rPr>
        <w:t>布</w:t>
      </w:r>
      <w:r w:rsidRPr="00567CD0">
        <w:rPr>
          <w:rFonts w:hint="eastAsia"/>
        </w:rPr>
        <w:t>局，將可以英國為起點開拓歐洲市場。</w:t>
      </w:r>
    </w:p>
    <w:p w:rsidR="00C16970" w:rsidRPr="00567CD0" w:rsidRDefault="00C16970" w:rsidP="00FA29A4">
      <w:pPr>
        <w:pStyle w:val="af6"/>
        <w:ind w:left="944" w:hanging="708"/>
      </w:pPr>
      <w:r w:rsidRPr="00567CD0">
        <w:rPr>
          <w:rFonts w:hint="eastAsia"/>
        </w:rPr>
        <w:t>（三）電動車產業：</w:t>
      </w:r>
    </w:p>
    <w:p w:rsidR="00C16970" w:rsidRPr="00567CD0" w:rsidRDefault="00C16970" w:rsidP="00FA29A4">
      <w:pPr>
        <w:pStyle w:val="a5"/>
        <w:ind w:left="944" w:firstLine="472"/>
      </w:pPr>
      <w:r w:rsidRPr="00567CD0">
        <w:rPr>
          <w:rFonts w:hint="eastAsia"/>
        </w:rPr>
        <w:t>英國自</w:t>
      </w:r>
      <w:r w:rsidRPr="00567CD0">
        <w:rPr>
          <w:rFonts w:hint="eastAsia"/>
        </w:rPr>
        <w:t>2011</w:t>
      </w:r>
      <w:r w:rsidRPr="00567CD0">
        <w:rPr>
          <w:rFonts w:hint="eastAsia"/>
        </w:rPr>
        <w:t>年起即提供電動車補助，為電動車買家提供最高</w:t>
      </w:r>
      <w:r w:rsidRPr="00567CD0">
        <w:rPr>
          <w:rFonts w:hint="eastAsia"/>
        </w:rPr>
        <w:t>4,500</w:t>
      </w:r>
      <w:r w:rsidRPr="00567CD0">
        <w:rPr>
          <w:rFonts w:hint="eastAsia"/>
        </w:rPr>
        <w:t>英</w:t>
      </w:r>
      <w:r w:rsidRPr="00567CD0">
        <w:rPr>
          <w:rFonts w:hint="eastAsia"/>
        </w:rPr>
        <w:lastRenderedPageBreak/>
        <w:t>鎊的折扣，這一激勵措施幫助英國成為歐洲最大的插電式油電混合車</w:t>
      </w:r>
      <w:r w:rsidR="00244D5A" w:rsidRPr="00567CD0">
        <w:rPr>
          <w:rFonts w:hint="eastAsia"/>
        </w:rPr>
        <w:t>（</w:t>
      </w:r>
      <w:r w:rsidRPr="00567CD0">
        <w:rPr>
          <w:rFonts w:hint="eastAsia"/>
        </w:rPr>
        <w:t>PHEV</w:t>
      </w:r>
      <w:r w:rsidR="00244D5A" w:rsidRPr="00567CD0">
        <w:rPr>
          <w:rFonts w:hint="eastAsia"/>
        </w:rPr>
        <w:t>）</w:t>
      </w:r>
      <w:r w:rsidRPr="00567CD0">
        <w:rPr>
          <w:rFonts w:hint="eastAsia"/>
        </w:rPr>
        <w:t>市場，然而英國政府於</w:t>
      </w:r>
      <w:r w:rsidRPr="00567CD0">
        <w:rPr>
          <w:rFonts w:hint="eastAsia"/>
        </w:rPr>
        <w:t>2018</w:t>
      </w:r>
      <w:r w:rsidRPr="00567CD0">
        <w:rPr>
          <w:rFonts w:hint="eastAsia"/>
        </w:rPr>
        <w:t>年</w:t>
      </w:r>
      <w:r w:rsidRPr="00567CD0">
        <w:rPr>
          <w:rFonts w:hint="eastAsia"/>
        </w:rPr>
        <w:t>10</w:t>
      </w:r>
      <w:r w:rsidRPr="00567CD0">
        <w:rPr>
          <w:rFonts w:hint="eastAsia"/>
        </w:rPr>
        <w:t>月</w:t>
      </w:r>
      <w:r w:rsidRPr="00567CD0">
        <w:rPr>
          <w:rFonts w:hint="eastAsia"/>
        </w:rPr>
        <w:t>21</w:t>
      </w:r>
      <w:r w:rsidRPr="00567CD0">
        <w:rPr>
          <w:rFonts w:hint="eastAsia"/>
        </w:rPr>
        <w:t>日改變政策，依照碳排放標準來減少插電式電動車的補助，最高補助也由</w:t>
      </w:r>
      <w:r w:rsidRPr="00567CD0">
        <w:rPr>
          <w:rFonts w:hint="eastAsia"/>
        </w:rPr>
        <w:t>4,500</w:t>
      </w:r>
      <w:r w:rsidRPr="00567CD0">
        <w:rPr>
          <w:rFonts w:hint="eastAsia"/>
        </w:rPr>
        <w:t>英鎊降為</w:t>
      </w:r>
      <w:r w:rsidRPr="00567CD0">
        <w:rPr>
          <w:rFonts w:hint="eastAsia"/>
        </w:rPr>
        <w:t>3,500</w:t>
      </w:r>
      <w:r w:rsidRPr="00567CD0">
        <w:rPr>
          <w:rFonts w:hint="eastAsia"/>
        </w:rPr>
        <w:t>英鎊。但符合條件的電動車輛仍可申請在家安裝充電點補助金</w:t>
      </w:r>
      <w:r w:rsidR="00244D5A" w:rsidRPr="00567CD0">
        <w:rPr>
          <w:rFonts w:hint="eastAsia"/>
        </w:rPr>
        <w:t>（</w:t>
      </w:r>
      <w:r w:rsidRPr="00567CD0">
        <w:t>Electric Vehicle Homecharge Scheme</w:t>
      </w:r>
      <w:r w:rsidR="00244D5A" w:rsidRPr="00567CD0">
        <w:rPr>
          <w:rFonts w:hint="eastAsia"/>
        </w:rPr>
        <w:t>）</w:t>
      </w:r>
      <w:r w:rsidRPr="00567CD0">
        <w:rPr>
          <w:rFonts w:hint="eastAsia"/>
        </w:rPr>
        <w:t>，最高</w:t>
      </w:r>
      <w:r w:rsidRPr="00567CD0">
        <w:rPr>
          <w:rFonts w:hint="eastAsia"/>
        </w:rPr>
        <w:t>500</w:t>
      </w:r>
      <w:r w:rsidRPr="00567CD0">
        <w:rPr>
          <w:rFonts w:hint="eastAsia"/>
        </w:rPr>
        <w:t>英鎊。</w:t>
      </w:r>
    </w:p>
    <w:p w:rsidR="00C16970" w:rsidRPr="00567CD0" w:rsidRDefault="00C16970" w:rsidP="00FA29A4">
      <w:pPr>
        <w:pStyle w:val="a5"/>
        <w:ind w:left="944" w:firstLine="472"/>
        <w:rPr>
          <w:lang w:eastAsia="zh-TW"/>
        </w:rPr>
      </w:pPr>
      <w:r w:rsidRPr="00567CD0">
        <w:t>我國電動車產業</w:t>
      </w:r>
      <w:r w:rsidRPr="00567CD0">
        <w:rPr>
          <w:rFonts w:hint="eastAsia"/>
        </w:rPr>
        <w:t>在政府的支援下，從電動自行車、機車、到汽車等各式電動車，發展快速且成績斐然，已形塑涵蓋上游電池原料供應商至下游整車製造廠的完整產業鏈。鑑於英國電動巴士產業仍係以整車組裝為主，倘我電動車零組件業者能前來投資，除可開拓英國市場外，亦能以英國為平台進軍歐洲市場。</w:t>
      </w:r>
    </w:p>
    <w:p w:rsidR="00FA29A4" w:rsidRPr="00567CD0" w:rsidRDefault="00FA29A4" w:rsidP="00FA29A4">
      <w:pPr>
        <w:pStyle w:val="af0"/>
        <w:ind w:firstLine="472"/>
        <w:rPr>
          <w:lang w:eastAsia="zh-TW"/>
        </w:rPr>
      </w:pPr>
    </w:p>
    <w:p w:rsidR="00FA29A4" w:rsidRPr="00567CD0" w:rsidRDefault="00FA29A4" w:rsidP="00FA29A4">
      <w:pPr>
        <w:pStyle w:val="af4"/>
        <w:spacing w:before="514" w:after="771"/>
        <w:sectPr w:rsidR="00FA29A4" w:rsidRPr="00567CD0">
          <w:headerReference w:type="even" r:id="rId34"/>
          <w:headerReference w:type="default" r:id="rId35"/>
          <w:footerReference w:type="even" r:id="rId36"/>
          <w:footerReference w:type="default" r:id="rId37"/>
          <w:headerReference w:type="first" r:id="rId38"/>
          <w:footerReference w:type="first" r:id="rId39"/>
          <w:pgSz w:w="11906" w:h="16838"/>
          <w:pgMar w:top="2268" w:right="1701" w:bottom="1701" w:left="1701" w:header="1134" w:footer="851" w:gutter="0"/>
          <w:cols w:space="720"/>
          <w:docGrid w:type="linesAndChars" w:linePitch="514" w:charSpace="-820"/>
        </w:sectPr>
      </w:pPr>
    </w:p>
    <w:p w:rsidR="00C16970" w:rsidRPr="00567CD0" w:rsidRDefault="00C16970" w:rsidP="00FA29A4">
      <w:pPr>
        <w:pStyle w:val="af4"/>
        <w:spacing w:before="514" w:after="771"/>
      </w:pPr>
      <w:bookmarkStart w:id="6" w:name="_Toc44274760"/>
      <w:r w:rsidRPr="00567CD0">
        <w:rPr>
          <w:rFonts w:hint="eastAsia"/>
        </w:rPr>
        <w:lastRenderedPageBreak/>
        <w:t>第肆章　投資法規及程序</w:t>
      </w:r>
      <w:bookmarkEnd w:id="6"/>
    </w:p>
    <w:p w:rsidR="00C16970" w:rsidRPr="00567CD0" w:rsidRDefault="00C16970" w:rsidP="00F323EE">
      <w:pPr>
        <w:pStyle w:val="af5"/>
        <w:spacing w:before="257" w:after="257"/>
        <w:ind w:left="632" w:hanging="632"/>
        <w:rPr>
          <w:rFonts w:ascii="新細明體" w:hAnsi="新細明體" w:cs="新細明體"/>
          <w:bCs/>
        </w:rPr>
      </w:pPr>
      <w:r w:rsidRPr="00567CD0">
        <w:t>一、投資法令</w:t>
      </w:r>
    </w:p>
    <w:p w:rsidR="00C16970" w:rsidRPr="00567CD0" w:rsidRDefault="00C16970" w:rsidP="00F60217">
      <w:pPr>
        <w:pStyle w:val="af6"/>
        <w:ind w:left="944" w:hanging="708"/>
      </w:pPr>
      <w:r w:rsidRPr="00567CD0">
        <w:t>（一）前言</w:t>
      </w:r>
    </w:p>
    <w:p w:rsidR="00C16970" w:rsidRPr="00567CD0" w:rsidRDefault="00C16970" w:rsidP="00F60217">
      <w:pPr>
        <w:pStyle w:val="a5"/>
        <w:ind w:left="944" w:firstLine="472"/>
      </w:pPr>
      <w:r w:rsidRPr="00567CD0">
        <w:t>英國沒有指導或限制外商投資的專門法律，外商或外資控股公司在法律上享有與英資公司同等之待遇，同樣必須遵循有關企業壟斷與併購之法規。惟外國投資者如欲收購任何大型或具有重要經濟影響力（例如運輸、能源）之英國企業，必須先獲得英國政府之核准。此外，某些行業如銀行或保險業尚須取得</w:t>
      </w:r>
      <w:r w:rsidRPr="00567CD0">
        <w:t>Financial Conduct Authority</w:t>
      </w:r>
      <w:r w:rsidRPr="00567CD0">
        <w:t>、</w:t>
      </w:r>
      <w:r w:rsidRPr="00567CD0">
        <w:t>Prudential Regulation Authority</w:t>
      </w:r>
      <w:r w:rsidRPr="00567CD0">
        <w:t>、英格蘭銀行（</w:t>
      </w:r>
      <w:r w:rsidRPr="00567CD0">
        <w:t>Bank of England</w:t>
      </w:r>
      <w:r w:rsidRPr="00567CD0">
        <w:t>，即英國中央銀行）等及政府有關部門之核准。</w:t>
      </w:r>
    </w:p>
    <w:p w:rsidR="00C16970" w:rsidRPr="00567CD0" w:rsidRDefault="00C16970" w:rsidP="00F60217">
      <w:pPr>
        <w:pStyle w:val="a5"/>
        <w:ind w:left="944" w:firstLine="472"/>
      </w:pPr>
      <w:r w:rsidRPr="00567CD0">
        <w:t>在國民參與（</w:t>
      </w:r>
      <w:r w:rsidRPr="00567CD0">
        <w:t>national participation</w:t>
      </w:r>
      <w:r w:rsidRPr="00567CD0">
        <w:t>）的要求方面，除了少數行業（例如國防領域）之外，英國的公司法規並無強制規定英國的國民必須持有公司一定比例股。</w:t>
      </w:r>
    </w:p>
    <w:p w:rsidR="00C16970" w:rsidRPr="00567CD0" w:rsidRDefault="00C16970" w:rsidP="00F60217">
      <w:pPr>
        <w:pStyle w:val="a5"/>
        <w:ind w:left="944" w:firstLine="472"/>
      </w:pPr>
      <w:r w:rsidRPr="00567CD0">
        <w:t>英國政府所制定的法規常常會對投資者影響很大，惟一般對工商業的監督大部分由行政法人、非官方機構或自律性組織（</w:t>
      </w:r>
      <w:r w:rsidRPr="00567CD0">
        <w:t>Self-regulating Institution</w:t>
      </w:r>
      <w:r w:rsidRPr="00567CD0">
        <w:t>）如相關公會、倫敦證券交易所（</w:t>
      </w:r>
      <w:r w:rsidRPr="00567CD0">
        <w:t>London Stock Exchange</w:t>
      </w:r>
      <w:r w:rsidRPr="00567CD0">
        <w:t>）及倫敦金融購併小組（</w:t>
      </w:r>
      <w:r w:rsidRPr="00567CD0">
        <w:t>City Takeover Panel</w:t>
      </w:r>
      <w:r w:rsidRPr="00567CD0">
        <w:t>）來執行。</w:t>
      </w:r>
    </w:p>
    <w:p w:rsidR="00C16970" w:rsidRPr="00567CD0" w:rsidRDefault="00C16970" w:rsidP="00F60217">
      <w:pPr>
        <w:pStyle w:val="a5"/>
        <w:ind w:left="944" w:firstLine="472"/>
      </w:pPr>
      <w:r w:rsidRPr="00567CD0">
        <w:t>英國工商</w:t>
      </w:r>
      <w:r w:rsidR="005344A2" w:rsidRPr="00567CD0">
        <w:rPr>
          <w:rFonts w:hint="eastAsia"/>
          <w:lang w:eastAsia="zh-TW"/>
        </w:rPr>
        <w:t>總</w:t>
      </w:r>
      <w:r w:rsidRPr="00567CD0">
        <w:t>會（</w:t>
      </w:r>
      <w:r w:rsidRPr="00567CD0">
        <w:t>Confederation of British Industry, CBI</w:t>
      </w:r>
      <w:r w:rsidRPr="00567CD0">
        <w:t>）</w:t>
      </w:r>
      <w:r w:rsidR="00FF5585" w:rsidRPr="00567CD0">
        <w:t>、</w:t>
      </w:r>
      <w:r w:rsidR="005344A2" w:rsidRPr="00567CD0">
        <w:rPr>
          <w:rFonts w:hint="eastAsia"/>
          <w:lang w:eastAsia="zh-TW"/>
        </w:rPr>
        <w:t>商業總會</w:t>
      </w:r>
      <w:r w:rsidR="00244D5A" w:rsidRPr="00567CD0">
        <w:rPr>
          <w:rFonts w:hint="eastAsia"/>
          <w:lang w:eastAsia="zh-TW"/>
        </w:rPr>
        <w:t>（</w:t>
      </w:r>
      <w:r w:rsidR="00FF5585" w:rsidRPr="00567CD0">
        <w:rPr>
          <w:rFonts w:hint="eastAsia"/>
          <w:lang w:eastAsia="zh-TW"/>
        </w:rPr>
        <w:t>BCC</w:t>
      </w:r>
      <w:r w:rsidR="00244D5A" w:rsidRPr="00567CD0">
        <w:rPr>
          <w:rFonts w:hint="eastAsia"/>
          <w:lang w:eastAsia="zh-TW"/>
        </w:rPr>
        <w:t>）</w:t>
      </w:r>
      <w:r w:rsidR="005344A2" w:rsidRPr="00567CD0">
        <w:rPr>
          <w:rFonts w:hint="eastAsia"/>
          <w:lang w:eastAsia="zh-TW"/>
        </w:rPr>
        <w:t>及中小企業協會</w:t>
      </w:r>
      <w:r w:rsidRPr="00567CD0">
        <w:t>及勞工聯盟總會（</w:t>
      </w:r>
      <w:r w:rsidRPr="00567CD0">
        <w:t>Trade Union Congress, TUC</w:t>
      </w:r>
      <w:r w:rsidRPr="00567CD0">
        <w:t>）亦分別代表資方及勞方的利益，經常和政府討論有關工商政策，協助政府制定有關法律。</w:t>
      </w:r>
    </w:p>
    <w:p w:rsidR="00C16970" w:rsidRPr="00567CD0" w:rsidRDefault="00C16970" w:rsidP="00E73AD7">
      <w:pPr>
        <w:pStyle w:val="a5"/>
        <w:ind w:left="944" w:firstLine="472"/>
      </w:pPr>
      <w:r w:rsidRPr="00567CD0">
        <w:t>英國就業暨國民年金事務部（</w:t>
      </w:r>
      <w:r w:rsidRPr="00567CD0">
        <w:t>Department for Work and Pensions</w:t>
      </w:r>
      <w:r w:rsidRPr="00567CD0">
        <w:t>）負</w:t>
      </w:r>
      <w:r w:rsidRPr="00567CD0">
        <w:lastRenderedPageBreak/>
        <w:t>責人力政策及勞工關係，也負責協助提供就業服務及鼓勵勞工訓練。這些政策通常是由人力服務委員會（</w:t>
      </w:r>
      <w:r w:rsidRPr="00567CD0">
        <w:t>Manpower Service Commission</w:t>
      </w:r>
      <w:r w:rsidRPr="00567CD0">
        <w:t>）制定及執行，委員會並依法對工商業執行勞工訓練之方式予以監督及指導。</w:t>
      </w:r>
    </w:p>
    <w:p w:rsidR="00C16970" w:rsidRPr="00567CD0" w:rsidRDefault="00C16970" w:rsidP="00E73AD7">
      <w:pPr>
        <w:pStyle w:val="a5"/>
        <w:ind w:left="944" w:firstLine="472"/>
      </w:pPr>
      <w:r w:rsidRPr="00567CD0">
        <w:t>勞資發生糾紛時，就業部可協助成立調查小組幫助，或由勞資雙方請求調解仲裁服務處（</w:t>
      </w:r>
      <w:r w:rsidRPr="00567CD0">
        <w:t>Advisory Conciliation and Arbitration Service, ACAS</w:t>
      </w:r>
      <w:r w:rsidRPr="00567CD0">
        <w:t>）調解，該服務處是政府資助的獨立機構，公信力極高，對弭平勞資糾紛貢獻至鉅。</w:t>
      </w:r>
    </w:p>
    <w:p w:rsidR="00C16970" w:rsidRPr="00567CD0" w:rsidRDefault="00C16970" w:rsidP="00E73AD7">
      <w:pPr>
        <w:pStyle w:val="a5"/>
        <w:ind w:left="944" w:firstLine="472"/>
      </w:pPr>
      <w:r w:rsidRPr="00567CD0">
        <w:t>英國對有關公司組織的規定是根據公司法</w:t>
      </w:r>
      <w:r w:rsidR="005344A2" w:rsidRPr="00567CD0">
        <w:t>（</w:t>
      </w:r>
      <w:r w:rsidR="005344A2" w:rsidRPr="00567CD0">
        <w:rPr>
          <w:rFonts w:hint="eastAsia"/>
          <w:lang w:eastAsia="zh-TW"/>
        </w:rPr>
        <w:t>Companies Act</w:t>
      </w:r>
      <w:r w:rsidR="005344A2" w:rsidRPr="00567CD0">
        <w:t>）</w:t>
      </w:r>
      <w:r w:rsidRPr="00567CD0">
        <w:t>，包括註冊有限及無限公司。而註冊有限公司又分為私人有限公司（</w:t>
      </w:r>
      <w:r w:rsidRPr="00567CD0">
        <w:t>Private Limited Company</w:t>
      </w:r>
      <w:r w:rsidRPr="00567CD0">
        <w:t>）及公開有限公司（</w:t>
      </w:r>
      <w:r w:rsidRPr="00567CD0">
        <w:t>Public Limited Company, PLC</w:t>
      </w:r>
      <w:r w:rsidRPr="00567CD0">
        <w:t>），公開有限公司又分為上市或未上市公司。其他尚有由國家法令特許下成立的公司，如英國核子燃料公司。公開有限公司和私人有限公司並無太大差別，惟公開有限公司的登記資本（</w:t>
      </w:r>
      <w:r w:rsidRPr="00567CD0">
        <w:t>Authorised Capital</w:t>
      </w:r>
      <w:r w:rsidRPr="00567CD0">
        <w:t>）不得低於</w:t>
      </w:r>
      <w:r w:rsidRPr="00567CD0">
        <w:t>5</w:t>
      </w:r>
      <w:r w:rsidRPr="00567CD0">
        <w:t>萬英鎊，實收資本額最少須</w:t>
      </w:r>
      <w:r w:rsidRPr="00567CD0">
        <w:t>1</w:t>
      </w:r>
      <w:r w:rsidRPr="00567CD0">
        <w:t>萬</w:t>
      </w:r>
      <w:r w:rsidRPr="00567CD0">
        <w:t>2,500</w:t>
      </w:r>
      <w:r w:rsidRPr="00567CD0">
        <w:t>英鎊，且公開有限公司可以對外公開募股或在交易所掛牌上市，影響大眾權益甚巨，故對股利、紅利、會計年終報表等方面要求均很嚴格。</w:t>
      </w:r>
    </w:p>
    <w:p w:rsidR="00C16970" w:rsidRPr="00567CD0" w:rsidRDefault="00C16970" w:rsidP="00E73AD7">
      <w:pPr>
        <w:pStyle w:val="af6"/>
        <w:ind w:left="944" w:hanging="708"/>
        <w:rPr>
          <w:rFonts w:eastAsia="新細明體"/>
          <w:lang w:eastAsia="zh-TW"/>
        </w:rPr>
      </w:pPr>
      <w:r w:rsidRPr="00567CD0">
        <w:t>（二）專利、設計、商標及著作權</w:t>
      </w:r>
    </w:p>
    <w:p w:rsidR="00C16970" w:rsidRPr="00567CD0" w:rsidRDefault="00C16970" w:rsidP="00E73AD7">
      <w:pPr>
        <w:pStyle w:val="a5"/>
        <w:ind w:left="944" w:firstLine="472"/>
      </w:pPr>
      <w:r w:rsidRPr="00567CD0">
        <w:t>英國是歐洲專利協定（</w:t>
      </w:r>
      <w:r w:rsidRPr="00567CD0">
        <w:t>European Patent Convention</w:t>
      </w:r>
      <w:r w:rsidRPr="00567CD0">
        <w:t>）的會員，如果是在</w:t>
      </w:r>
      <w:r w:rsidRPr="00567CD0">
        <w:t>1987</w:t>
      </w:r>
      <w:r w:rsidRPr="00567CD0">
        <w:t>年</w:t>
      </w:r>
      <w:r w:rsidRPr="00567CD0">
        <w:t>6</w:t>
      </w:r>
      <w:r w:rsidRPr="00567CD0">
        <w:t>月</w:t>
      </w:r>
      <w:r w:rsidRPr="00567CD0">
        <w:t>1</w:t>
      </w:r>
      <w:r w:rsidRPr="00567CD0">
        <w:t>日後註冊的專利，包括歐洲其他國家的專利權，其最長期限可達</w:t>
      </w:r>
      <w:r w:rsidRPr="00567CD0">
        <w:t>20</w:t>
      </w:r>
      <w:r w:rsidRPr="00567CD0">
        <w:t>年，期滿不能再延長。如申請專利權後而未使用，第三年亦可取得執照註冊以後使用之。第四年須至英國智慧財產局（</w:t>
      </w:r>
      <w:r w:rsidRPr="00567CD0">
        <w:t>UK Intellectual Property Office</w:t>
      </w:r>
      <w:r w:rsidRPr="00567CD0">
        <w:t>）繳更換費以保持專利權，其後每一年仍必須到該局辦理延長，一直到</w:t>
      </w:r>
      <w:r w:rsidRPr="00567CD0">
        <w:t>20</w:t>
      </w:r>
      <w:r w:rsidRPr="00567CD0">
        <w:t>年期滿為止。</w:t>
      </w:r>
      <w:r w:rsidR="00E25A41" w:rsidRPr="00567CD0">
        <w:rPr>
          <w:rFonts w:hint="eastAsia"/>
        </w:rPr>
        <w:t>由於</w:t>
      </w:r>
      <w:r w:rsidR="00E25A41" w:rsidRPr="001E784C">
        <w:rPr>
          <w:rFonts w:hint="eastAsia"/>
        </w:rPr>
        <w:t>歐洲專利局</w:t>
      </w:r>
      <w:r w:rsidR="00E25A41" w:rsidRPr="00567CD0">
        <w:rPr>
          <w:rFonts w:hint="eastAsia"/>
        </w:rPr>
        <w:t>非歐盟機構，故脫歐後原先已取得之專利將不受影響。</w:t>
      </w:r>
    </w:p>
    <w:p w:rsidR="00C16970" w:rsidRPr="00567CD0" w:rsidRDefault="00F1185E" w:rsidP="00E73AD7">
      <w:pPr>
        <w:pStyle w:val="a5"/>
        <w:ind w:left="944" w:firstLine="472"/>
      </w:pPr>
      <w:r w:rsidRPr="00567CD0">
        <w:t>商標註冊後可予無限期的保護，但須按時辦理延長。商標授與後</w:t>
      </w:r>
      <w:r w:rsidRPr="00567CD0">
        <w:t>7</w:t>
      </w:r>
      <w:r w:rsidRPr="00567CD0">
        <w:lastRenderedPageBreak/>
        <w:t>年，若擬再保有則須申請延長。</w:t>
      </w:r>
      <w:proofErr w:type="gramStart"/>
      <w:r w:rsidRPr="00567CD0">
        <w:rPr>
          <w:rFonts w:hint="eastAsia"/>
        </w:rPr>
        <w:t>脫歐過渡期</w:t>
      </w:r>
      <w:r w:rsidR="001E784C">
        <w:rPr>
          <w:rFonts w:hint="eastAsia"/>
          <w:lang w:eastAsia="zh-TW"/>
        </w:rPr>
        <w:t>間</w:t>
      </w:r>
      <w:proofErr w:type="gramEnd"/>
      <w:r w:rsidRPr="00567CD0">
        <w:rPr>
          <w:rFonts w:hint="eastAsia"/>
        </w:rPr>
        <w:t>，歐盟商標可於英國沿用</w:t>
      </w:r>
      <w:r w:rsidRPr="00567CD0">
        <w:t>;</w:t>
      </w:r>
      <w:r w:rsidRPr="00567CD0">
        <w:rPr>
          <w:rFonts w:hint="eastAsia"/>
        </w:rPr>
        <w:t>過渡期結束後，</w:t>
      </w:r>
      <w:r w:rsidRPr="001E784C">
        <w:rPr>
          <w:rFonts w:hint="eastAsia"/>
        </w:rPr>
        <w:t>英國智慧財產權局</w:t>
      </w:r>
      <w:r w:rsidRPr="00567CD0">
        <w:rPr>
          <w:rFonts w:hint="eastAsia"/>
        </w:rPr>
        <w:t>會將已取得歐盟商標權者自動轉換為英國商標</w:t>
      </w:r>
      <w:r w:rsidR="001E784C">
        <w:rPr>
          <w:rFonts w:hint="eastAsia"/>
          <w:lang w:eastAsia="zh-TW"/>
        </w:rPr>
        <w:t>；</w:t>
      </w:r>
      <w:r w:rsidRPr="00567CD0">
        <w:rPr>
          <w:rFonts w:hint="eastAsia"/>
        </w:rPr>
        <w:t>過渡期結束後，業者則需分別申請歐盟商標及英國商摽。另在過渡期結束時仍在申請歐盟商標者，將從過渡期結束起，有</w:t>
      </w:r>
      <w:r w:rsidRPr="00567CD0">
        <w:t>9</w:t>
      </w:r>
      <w:r w:rsidRPr="00567CD0">
        <w:rPr>
          <w:rFonts w:hint="eastAsia"/>
        </w:rPr>
        <w:t>個月視同在英國申請的優先保護期。由於英國與歐盟之間著作權保護大部分係依伯恩公約等國際協定，故與脫歐無關，相關保護仍將持續。</w:t>
      </w:r>
      <w:r w:rsidR="00C16970" w:rsidRPr="00567CD0">
        <w:t>著作權採創作主義不必登記或繳納費用，一般著作權有效期限是採對著作權人終身保障，並及於身後</w:t>
      </w:r>
      <w:r w:rsidR="00C16970" w:rsidRPr="00567CD0">
        <w:t>50</w:t>
      </w:r>
      <w:r w:rsidR="00C16970" w:rsidRPr="00567CD0">
        <w:t>年。</w:t>
      </w:r>
    </w:p>
    <w:p w:rsidR="00C16970" w:rsidRPr="00567CD0" w:rsidRDefault="00C16970" w:rsidP="00E73AD7">
      <w:pPr>
        <w:pStyle w:val="af6"/>
        <w:ind w:left="944" w:hanging="708"/>
      </w:pPr>
      <w:r w:rsidRPr="00567CD0">
        <w:t>（三）反壟斷及限制競爭行為</w:t>
      </w:r>
    </w:p>
    <w:p w:rsidR="00C16970" w:rsidRPr="00567CD0" w:rsidRDefault="00C16970" w:rsidP="00E73AD7">
      <w:pPr>
        <w:pStyle w:val="a5"/>
        <w:ind w:left="944" w:firstLine="472"/>
      </w:pPr>
      <w:r w:rsidRPr="00567CD0">
        <w:t>如某些公司之間有合約限制彼此之間競爭，劃分商品銷售地區及市場，此種情形可能造成壟斷。為防止壟斷及限制競爭性的行為，公平交易局（</w:t>
      </w:r>
      <w:r w:rsidRPr="00567CD0">
        <w:t>Office of Fair Trading</w:t>
      </w:r>
      <w:r w:rsidRPr="00567CD0">
        <w:t>）可以將壟斷情形向商業企業暨法規改革部所屬的競爭委員會（</w:t>
      </w:r>
      <w:r w:rsidRPr="00567CD0">
        <w:t>Competition Commission</w:t>
      </w:r>
      <w:r w:rsidRPr="00567CD0">
        <w:t>）報告，請求調查。如發現確有壟斷行為，公平交易局可宣</w:t>
      </w:r>
      <w:r w:rsidR="0006128E" w:rsidRPr="00567CD0">
        <w:t>布</w:t>
      </w:r>
      <w:r w:rsidRPr="00567CD0">
        <w:t>該契約無效。</w:t>
      </w:r>
    </w:p>
    <w:p w:rsidR="00C16970" w:rsidRPr="00567CD0" w:rsidRDefault="00C16970" w:rsidP="00E73AD7">
      <w:pPr>
        <w:pStyle w:val="a5"/>
        <w:ind w:left="944" w:firstLine="472"/>
      </w:pPr>
      <w:r w:rsidRPr="00567CD0">
        <w:t>英國於</w:t>
      </w:r>
      <w:r w:rsidRPr="00567CD0">
        <w:t>1998</w:t>
      </w:r>
      <w:r w:rsidRPr="00567CD0">
        <w:t>年</w:t>
      </w:r>
      <w:r w:rsidRPr="00567CD0">
        <w:t>11</w:t>
      </w:r>
      <w:r w:rsidRPr="00567CD0">
        <w:t>月</w:t>
      </w:r>
      <w:r w:rsidRPr="00567CD0">
        <w:t>9</w:t>
      </w:r>
      <w:r w:rsidRPr="00567CD0">
        <w:t>日引進新的公平交易法規「</w:t>
      </w:r>
      <w:r w:rsidRPr="00567CD0">
        <w:t>The Competition Act 1998</w:t>
      </w:r>
      <w:r w:rsidRPr="00567CD0">
        <w:t>」，該法規於</w:t>
      </w:r>
      <w:r w:rsidRPr="00567CD0">
        <w:t>2000</w:t>
      </w:r>
      <w:r w:rsidRPr="00567CD0">
        <w:t>年</w:t>
      </w:r>
      <w:r w:rsidRPr="00567CD0">
        <w:t>3</w:t>
      </w:r>
      <w:r w:rsidRPr="00567CD0">
        <w:t>月</w:t>
      </w:r>
      <w:r w:rsidRPr="00567CD0">
        <w:t>1</w:t>
      </w:r>
      <w:r w:rsidRPr="00567CD0">
        <w:t>日起生效，此對企業之商業行為產生重大影響。</w:t>
      </w:r>
    </w:p>
    <w:p w:rsidR="00C16970" w:rsidRPr="00567CD0" w:rsidRDefault="00C16970" w:rsidP="00F323EE">
      <w:pPr>
        <w:pStyle w:val="af5"/>
        <w:spacing w:before="257" w:after="257"/>
        <w:ind w:left="632" w:hanging="632"/>
        <w:rPr>
          <w:rFonts w:ascii="新細明體" w:hAnsi="新細明體" w:cs="新細明體"/>
          <w:bCs/>
        </w:rPr>
      </w:pPr>
      <w:r w:rsidRPr="00567CD0">
        <w:t>二、公司設立型態</w:t>
      </w:r>
    </w:p>
    <w:p w:rsidR="00CC5557" w:rsidRPr="00567CD0" w:rsidRDefault="00C16970" w:rsidP="00E73AD7">
      <w:pPr>
        <w:pStyle w:val="af0"/>
        <w:ind w:firstLine="472"/>
        <w:rPr>
          <w:lang w:eastAsia="zh-TW"/>
        </w:rPr>
      </w:pPr>
      <w:r w:rsidRPr="00567CD0">
        <w:t>在英國商業組織型態基本上可分為下列型式：</w:t>
      </w:r>
      <w:r w:rsidR="00833EDF" w:rsidRPr="00567CD0">
        <w:rPr>
          <w:lang w:eastAsia="zh-TW"/>
        </w:rPr>
        <w:t>依公司法</w:t>
      </w:r>
      <w:r w:rsidR="008E48A8" w:rsidRPr="00567CD0">
        <w:rPr>
          <w:lang w:eastAsia="zh-TW"/>
        </w:rPr>
        <w:t>（</w:t>
      </w:r>
      <w:r w:rsidR="008E48A8" w:rsidRPr="00567CD0">
        <w:rPr>
          <w:lang w:eastAsia="zh-TW"/>
        </w:rPr>
        <w:t>Company Act 2006</w:t>
      </w:r>
      <w:r w:rsidR="008E48A8" w:rsidRPr="00567CD0">
        <w:rPr>
          <w:lang w:eastAsia="zh-TW"/>
        </w:rPr>
        <w:t>）</w:t>
      </w:r>
      <w:r w:rsidR="00833EDF" w:rsidRPr="00567CD0">
        <w:rPr>
          <w:lang w:eastAsia="zh-TW"/>
        </w:rPr>
        <w:t>所設立較普遍有</w:t>
      </w:r>
      <w:r w:rsidR="00833EDF" w:rsidRPr="00567CD0">
        <w:rPr>
          <w:lang w:eastAsia="zh-TW"/>
        </w:rPr>
        <w:t>4</w:t>
      </w:r>
      <w:r w:rsidR="00833EDF" w:rsidRPr="00567CD0">
        <w:rPr>
          <w:lang w:eastAsia="zh-TW"/>
        </w:rPr>
        <w:t>種型態：</w:t>
      </w:r>
      <w:r w:rsidR="001A128A" w:rsidRPr="00567CD0">
        <w:rPr>
          <w:lang w:eastAsia="zh-TW"/>
        </w:rPr>
        <w:t>股份</w:t>
      </w:r>
      <w:r w:rsidR="001A128A" w:rsidRPr="00567CD0">
        <w:t>有限公司（</w:t>
      </w:r>
      <w:r w:rsidR="001A128A" w:rsidRPr="00567CD0">
        <w:t>Private Limited Company</w:t>
      </w:r>
      <w:r w:rsidR="001A128A" w:rsidRPr="00567CD0">
        <w:rPr>
          <w:lang w:eastAsia="zh-TW"/>
        </w:rPr>
        <w:t xml:space="preserve"> by share</w:t>
      </w:r>
      <w:r w:rsidR="001A128A" w:rsidRPr="00567CD0">
        <w:t>）</w:t>
      </w:r>
      <w:r w:rsidR="00833EDF" w:rsidRPr="00567CD0">
        <w:t>、</w:t>
      </w:r>
      <w:r w:rsidR="001A128A" w:rsidRPr="00567CD0">
        <w:rPr>
          <w:lang w:eastAsia="zh-TW"/>
        </w:rPr>
        <w:t>保證</w:t>
      </w:r>
      <w:r w:rsidR="001A128A" w:rsidRPr="00567CD0">
        <w:t>有限公司（</w:t>
      </w:r>
      <w:r w:rsidR="001A128A" w:rsidRPr="00567CD0">
        <w:t>Private Limited Company</w:t>
      </w:r>
      <w:r w:rsidR="001A128A" w:rsidRPr="00567CD0">
        <w:rPr>
          <w:lang w:eastAsia="zh-TW"/>
        </w:rPr>
        <w:t xml:space="preserve"> by guarantee</w:t>
      </w:r>
      <w:r w:rsidR="001A128A" w:rsidRPr="00567CD0">
        <w:t>），</w:t>
      </w:r>
      <w:r w:rsidR="00833EDF" w:rsidRPr="00567CD0">
        <w:t>無限公司（</w:t>
      </w:r>
      <w:r w:rsidR="00833EDF" w:rsidRPr="00567CD0">
        <w:t>Unlimited Company</w:t>
      </w:r>
      <w:r w:rsidR="00833EDF" w:rsidRPr="00567CD0">
        <w:t>）、</w:t>
      </w:r>
      <w:r w:rsidR="001A128A" w:rsidRPr="00567CD0">
        <w:rPr>
          <w:lang w:eastAsia="zh-TW"/>
        </w:rPr>
        <w:t>公開上市公司</w:t>
      </w:r>
      <w:r w:rsidR="001A128A" w:rsidRPr="00567CD0">
        <w:t>，</w:t>
      </w:r>
      <w:r w:rsidR="001A128A" w:rsidRPr="00567CD0">
        <w:rPr>
          <w:lang w:eastAsia="zh-TW"/>
        </w:rPr>
        <w:t>另可依特殊型態</w:t>
      </w:r>
      <w:r w:rsidR="00D632A0" w:rsidRPr="00567CD0">
        <w:rPr>
          <w:lang w:eastAsia="zh-TW"/>
        </w:rPr>
        <w:t>所需要</w:t>
      </w:r>
      <w:r w:rsidR="001A128A" w:rsidRPr="00567CD0">
        <w:t>，</w:t>
      </w:r>
      <w:r w:rsidR="00D632A0" w:rsidRPr="00567CD0">
        <w:rPr>
          <w:lang w:eastAsia="zh-TW"/>
        </w:rPr>
        <w:t>此時仍以上述型態設立</w:t>
      </w:r>
      <w:r w:rsidR="00D632A0" w:rsidRPr="00567CD0">
        <w:t>，</w:t>
      </w:r>
      <w:r w:rsidR="00D632A0" w:rsidRPr="00567CD0">
        <w:rPr>
          <w:lang w:eastAsia="zh-TW"/>
        </w:rPr>
        <w:t>惟需增設說明</w:t>
      </w:r>
      <w:r w:rsidR="0057794A" w:rsidRPr="00567CD0">
        <w:rPr>
          <w:lang w:eastAsia="zh-TW"/>
        </w:rPr>
        <w:t>條款</w:t>
      </w:r>
      <w:r w:rsidR="0057794A" w:rsidRPr="00567CD0">
        <w:t>，</w:t>
      </w:r>
      <w:r w:rsidR="0002629F" w:rsidRPr="00567CD0">
        <w:rPr>
          <w:lang w:eastAsia="zh-TW"/>
        </w:rPr>
        <w:t>如社區利益公司</w:t>
      </w:r>
      <w:r w:rsidR="0002629F" w:rsidRPr="00567CD0">
        <w:t>Community Interest Company</w:t>
      </w:r>
      <w:r w:rsidR="00244D5A" w:rsidRPr="00567CD0">
        <w:t>（</w:t>
      </w:r>
      <w:r w:rsidR="0002629F" w:rsidRPr="00567CD0">
        <w:t>CIC</w:t>
      </w:r>
      <w:r w:rsidR="00244D5A" w:rsidRPr="00567CD0">
        <w:t>）</w:t>
      </w:r>
      <w:r w:rsidR="0002629F" w:rsidRPr="00567CD0">
        <w:rPr>
          <w:lang w:eastAsia="zh-TW"/>
        </w:rPr>
        <w:t>與</w:t>
      </w:r>
      <w:r w:rsidR="0057794A" w:rsidRPr="00567CD0">
        <w:rPr>
          <w:lang w:eastAsia="zh-TW"/>
        </w:rPr>
        <w:t>租賃管理修繕公司</w:t>
      </w:r>
      <w:r w:rsidR="0002629F" w:rsidRPr="00567CD0">
        <w:t>Right To Manage Company</w:t>
      </w:r>
      <w:r w:rsidR="00244D5A" w:rsidRPr="00567CD0">
        <w:t>（</w:t>
      </w:r>
      <w:r w:rsidR="0002629F" w:rsidRPr="00567CD0">
        <w:t>RTM</w:t>
      </w:r>
      <w:r w:rsidR="00244D5A" w:rsidRPr="00567CD0">
        <w:t>）</w:t>
      </w:r>
      <w:r w:rsidR="0002629F" w:rsidRPr="00567CD0">
        <w:rPr>
          <w:lang w:eastAsia="zh-TW"/>
        </w:rPr>
        <w:t>等</w:t>
      </w:r>
      <w:r w:rsidR="0002629F" w:rsidRPr="00567CD0">
        <w:t>。</w:t>
      </w:r>
    </w:p>
    <w:p w:rsidR="00C16970" w:rsidRPr="00567CD0" w:rsidRDefault="0002629F" w:rsidP="00E73AD7">
      <w:pPr>
        <w:pStyle w:val="af0"/>
        <w:ind w:firstLine="472"/>
      </w:pPr>
      <w:r w:rsidRPr="00567CD0">
        <w:rPr>
          <w:rFonts w:hint="eastAsia"/>
          <w:lang w:eastAsia="zh-TW"/>
        </w:rPr>
        <w:lastRenderedPageBreak/>
        <w:t>另</w:t>
      </w:r>
      <w:r w:rsidR="009D46E2" w:rsidRPr="00567CD0">
        <w:rPr>
          <w:rFonts w:hint="eastAsia"/>
          <w:lang w:eastAsia="zh-TW"/>
        </w:rPr>
        <w:t>除設立上述公司外</w:t>
      </w:r>
      <w:r w:rsidR="009D46E2" w:rsidRPr="00567CD0">
        <w:t>，</w:t>
      </w:r>
      <w:r w:rsidR="009D46E2" w:rsidRPr="00567CD0">
        <w:rPr>
          <w:rFonts w:hint="eastAsia"/>
          <w:lang w:eastAsia="zh-TW"/>
        </w:rPr>
        <w:t>英國並可成立</w:t>
      </w:r>
      <w:r w:rsidR="009D46E2" w:rsidRPr="00567CD0">
        <w:t>獨資（</w:t>
      </w:r>
      <w:r w:rsidR="009D46E2" w:rsidRPr="00567CD0">
        <w:t>Sole Trader</w:t>
      </w:r>
      <w:r w:rsidR="009D46E2" w:rsidRPr="00567CD0">
        <w:t>）、合夥（</w:t>
      </w:r>
      <w:r w:rsidR="009D46E2" w:rsidRPr="00567CD0">
        <w:t>Partnership</w:t>
      </w:r>
      <w:r w:rsidR="009D46E2" w:rsidRPr="00567CD0">
        <w:t>）</w:t>
      </w:r>
      <w:r w:rsidR="009D46E2" w:rsidRPr="00567CD0">
        <w:rPr>
          <w:rFonts w:hint="eastAsia"/>
          <w:lang w:eastAsia="zh-TW"/>
        </w:rPr>
        <w:t>或</w:t>
      </w:r>
      <w:r w:rsidR="002C40E4" w:rsidRPr="00567CD0">
        <w:rPr>
          <w:rFonts w:hint="eastAsia"/>
          <w:lang w:eastAsia="zh-TW"/>
        </w:rPr>
        <w:t>分公司</w:t>
      </w:r>
      <w:r w:rsidR="00C95662" w:rsidRPr="00567CD0">
        <w:rPr>
          <w:rFonts w:hint="eastAsia"/>
          <w:lang w:eastAsia="zh-TW"/>
        </w:rPr>
        <w:t>（</w:t>
      </w:r>
      <w:r w:rsidR="00C95662" w:rsidRPr="00567CD0">
        <w:rPr>
          <w:rFonts w:hint="eastAsia"/>
          <w:lang w:eastAsia="zh-TW"/>
        </w:rPr>
        <w:t>Branch</w:t>
      </w:r>
      <w:r w:rsidR="00C95662" w:rsidRPr="00567CD0">
        <w:rPr>
          <w:rFonts w:hint="eastAsia"/>
          <w:lang w:eastAsia="zh-TW"/>
        </w:rPr>
        <w:t>）</w:t>
      </w:r>
      <w:r w:rsidR="009D46E2" w:rsidRPr="00567CD0">
        <w:rPr>
          <w:rFonts w:hint="eastAsia"/>
          <w:lang w:eastAsia="zh-TW"/>
        </w:rPr>
        <w:t>等</w:t>
      </w:r>
      <w:r w:rsidR="00C16970" w:rsidRPr="00567CD0">
        <w:t>。有關設立公司的條件、規定及程序，請參閱英國公司註冊局網站之說明（</w:t>
      </w:r>
      <w:r w:rsidR="00C16970" w:rsidRPr="00567CD0">
        <w:t>http://www.companieshouse.gov.uk</w:t>
      </w:r>
      <w:r w:rsidR="00C16970" w:rsidRPr="00567CD0">
        <w:t>）</w:t>
      </w:r>
    </w:p>
    <w:p w:rsidR="00C16970" w:rsidRPr="00567CD0" w:rsidRDefault="00C16970" w:rsidP="00E73AD7">
      <w:pPr>
        <w:pStyle w:val="af6"/>
        <w:ind w:left="944" w:hanging="708"/>
      </w:pPr>
      <w:r w:rsidRPr="00567CD0">
        <w:t>（一）有限公司（</w:t>
      </w:r>
      <w:r w:rsidRPr="00567CD0">
        <w:t>Limited Company</w:t>
      </w:r>
      <w:r w:rsidRPr="00567CD0">
        <w:t>）：</w:t>
      </w:r>
    </w:p>
    <w:p w:rsidR="00C16970" w:rsidRPr="00567CD0" w:rsidRDefault="00C16970" w:rsidP="00E73AD7">
      <w:pPr>
        <w:pStyle w:val="a5"/>
        <w:ind w:left="944" w:firstLine="472"/>
        <w:rPr>
          <w:lang w:eastAsia="zh-TW"/>
        </w:rPr>
      </w:pPr>
      <w:r w:rsidRPr="00567CD0">
        <w:t>英國的有限公司</w:t>
      </w:r>
      <w:r w:rsidR="00833EDF" w:rsidRPr="00567CD0">
        <w:rPr>
          <w:rFonts w:hint="eastAsia"/>
          <w:lang w:eastAsia="zh-TW"/>
        </w:rPr>
        <w:t>依投資者被求償額度</w:t>
      </w:r>
      <w:r w:rsidRPr="00567CD0">
        <w:t>分為</w:t>
      </w:r>
      <w:r w:rsidR="00833EDF" w:rsidRPr="00567CD0">
        <w:rPr>
          <w:rFonts w:hint="eastAsia"/>
          <w:lang w:eastAsia="zh-TW"/>
        </w:rPr>
        <w:t>股份</w:t>
      </w:r>
      <w:r w:rsidRPr="00567CD0">
        <w:t>有限公司</w:t>
      </w:r>
      <w:r w:rsidR="00833EDF" w:rsidRPr="00567CD0">
        <w:t>（</w:t>
      </w:r>
      <w:r w:rsidR="00833EDF" w:rsidRPr="00567CD0">
        <w:t>Private Limited Company</w:t>
      </w:r>
      <w:r w:rsidR="00833EDF" w:rsidRPr="00567CD0">
        <w:rPr>
          <w:rFonts w:hint="eastAsia"/>
          <w:lang w:eastAsia="zh-TW"/>
        </w:rPr>
        <w:t xml:space="preserve"> by share</w:t>
      </w:r>
      <w:r w:rsidR="00833EDF" w:rsidRPr="00567CD0">
        <w:t>）</w:t>
      </w:r>
      <w:r w:rsidR="00833EDF" w:rsidRPr="00567CD0">
        <w:rPr>
          <w:rFonts w:hint="eastAsia"/>
          <w:lang w:eastAsia="zh-TW"/>
        </w:rPr>
        <w:t>及保證</w:t>
      </w:r>
      <w:r w:rsidR="00833EDF" w:rsidRPr="00567CD0">
        <w:t>有限公司（</w:t>
      </w:r>
      <w:r w:rsidR="00833EDF" w:rsidRPr="00567CD0">
        <w:t>Private Limited Company</w:t>
      </w:r>
      <w:r w:rsidR="00833EDF" w:rsidRPr="00567CD0">
        <w:rPr>
          <w:rFonts w:hint="eastAsia"/>
          <w:lang w:eastAsia="zh-TW"/>
        </w:rPr>
        <w:t xml:space="preserve"> by guarantee</w:t>
      </w:r>
      <w:r w:rsidR="00833EDF" w:rsidRPr="00567CD0">
        <w:t>），大</w:t>
      </w:r>
      <w:r w:rsidR="00833EDF" w:rsidRPr="00567CD0">
        <w:rPr>
          <w:rFonts w:hint="eastAsia"/>
          <w:lang w:eastAsia="zh-TW"/>
        </w:rPr>
        <w:t>部分中小企業係</w:t>
      </w:r>
      <w:proofErr w:type="gramStart"/>
      <w:r w:rsidR="00833EDF" w:rsidRPr="00567CD0">
        <w:rPr>
          <w:rFonts w:hint="eastAsia"/>
          <w:lang w:eastAsia="zh-TW"/>
        </w:rPr>
        <w:t>採</w:t>
      </w:r>
      <w:proofErr w:type="gramEnd"/>
      <w:r w:rsidR="00833EDF" w:rsidRPr="00567CD0">
        <w:rPr>
          <w:rFonts w:hint="eastAsia"/>
          <w:lang w:eastAsia="zh-TW"/>
        </w:rPr>
        <w:t>股份</w:t>
      </w:r>
      <w:r w:rsidR="00833EDF" w:rsidRPr="00567CD0">
        <w:t>有限公司</w:t>
      </w:r>
      <w:r w:rsidR="00833EDF" w:rsidRPr="00567CD0">
        <w:rPr>
          <w:rFonts w:hint="eastAsia"/>
          <w:lang w:eastAsia="zh-TW"/>
        </w:rPr>
        <w:t>型態設立</w:t>
      </w:r>
      <w:r w:rsidR="00833EDF" w:rsidRPr="00567CD0">
        <w:t>，</w:t>
      </w:r>
      <w:r w:rsidR="00833EDF" w:rsidRPr="00567CD0">
        <w:rPr>
          <w:rFonts w:hint="eastAsia"/>
          <w:lang w:eastAsia="zh-TW"/>
        </w:rPr>
        <w:t>投資人依股份總數認購</w:t>
      </w:r>
      <w:r w:rsidR="00833EDF" w:rsidRPr="00567CD0">
        <w:rPr>
          <w:rFonts w:hint="eastAsia"/>
          <w:lang w:eastAsia="zh-TW"/>
        </w:rPr>
        <w:t xml:space="preserve"> </w:t>
      </w:r>
      <w:r w:rsidR="00833EDF" w:rsidRPr="00567CD0">
        <w:t>，</w:t>
      </w:r>
      <w:r w:rsidR="00833EDF" w:rsidRPr="00567CD0">
        <w:rPr>
          <w:rFonts w:hint="eastAsia"/>
          <w:lang w:eastAsia="zh-TW"/>
        </w:rPr>
        <w:t>法令未定最低投資總額</w:t>
      </w:r>
      <w:r w:rsidR="00833EDF" w:rsidRPr="00567CD0">
        <w:t>。</w:t>
      </w:r>
      <w:proofErr w:type="gramStart"/>
      <w:r w:rsidR="00833EDF" w:rsidRPr="00567CD0">
        <w:rPr>
          <w:rFonts w:hint="eastAsia"/>
          <w:lang w:eastAsia="zh-TW"/>
        </w:rPr>
        <w:t>另係保證</w:t>
      </w:r>
      <w:proofErr w:type="gramEnd"/>
      <w:r w:rsidR="00833EDF" w:rsidRPr="00567CD0">
        <w:t>有限公司，</w:t>
      </w:r>
      <w:r w:rsidR="00833EDF" w:rsidRPr="00567CD0">
        <w:rPr>
          <w:rFonts w:hint="eastAsia"/>
          <w:lang w:eastAsia="zh-TW"/>
        </w:rPr>
        <w:t>投資人訂定針對公司結束時保證賠款額度</w:t>
      </w:r>
      <w:r w:rsidR="00833EDF" w:rsidRPr="00567CD0">
        <w:t>，</w:t>
      </w:r>
      <w:r w:rsidR="00833EDF" w:rsidRPr="00567CD0">
        <w:rPr>
          <w:rFonts w:hint="eastAsia"/>
          <w:lang w:eastAsia="zh-TW"/>
        </w:rPr>
        <w:t>此類公司型態為非營利團體及學生公會等所採用</w:t>
      </w:r>
      <w:r w:rsidR="00833EDF" w:rsidRPr="00567CD0">
        <w:t>。</w:t>
      </w:r>
      <w:r w:rsidR="00833EDF" w:rsidRPr="00567CD0">
        <w:rPr>
          <w:rFonts w:hint="eastAsia"/>
          <w:lang w:eastAsia="zh-TW"/>
        </w:rPr>
        <w:t>另股份</w:t>
      </w:r>
      <w:r w:rsidR="00833EDF" w:rsidRPr="00567CD0">
        <w:t>有限公司</w:t>
      </w:r>
      <w:r w:rsidR="00833EDF" w:rsidRPr="00567CD0">
        <w:rPr>
          <w:rFonts w:hint="eastAsia"/>
          <w:lang w:eastAsia="zh-TW"/>
        </w:rPr>
        <w:t>擬公開上市發行股票時</w:t>
      </w:r>
      <w:r w:rsidR="00833EDF" w:rsidRPr="00567CD0">
        <w:t>，</w:t>
      </w:r>
      <w:r w:rsidR="001A128A" w:rsidRPr="00567CD0">
        <w:rPr>
          <w:rFonts w:hint="eastAsia"/>
          <w:lang w:eastAsia="zh-TW"/>
        </w:rPr>
        <w:t>成為公開上市公司</w:t>
      </w:r>
      <w:proofErr w:type="gramStart"/>
      <w:r w:rsidR="001A128A" w:rsidRPr="00567CD0">
        <w:rPr>
          <w:rFonts w:hint="eastAsia"/>
          <w:lang w:eastAsia="zh-TW"/>
        </w:rPr>
        <w:t>（</w:t>
      </w:r>
      <w:proofErr w:type="gramEnd"/>
      <w:r w:rsidR="001A128A" w:rsidRPr="00567CD0">
        <w:rPr>
          <w:rFonts w:ascii="Open Sans" w:hAnsi="Open Sans"/>
        </w:rPr>
        <w:t>Public Limited Company</w:t>
      </w:r>
      <w:proofErr w:type="gramStart"/>
      <w:r w:rsidR="00244D5A" w:rsidRPr="00567CD0">
        <w:rPr>
          <w:rFonts w:ascii="Open Sans" w:hAnsi="Open Sans"/>
        </w:rPr>
        <w:t>（</w:t>
      </w:r>
      <w:proofErr w:type="gramEnd"/>
      <w:r w:rsidR="001A128A" w:rsidRPr="00567CD0">
        <w:rPr>
          <w:rFonts w:ascii="Open Sans" w:hAnsi="Open Sans"/>
        </w:rPr>
        <w:t>PLC</w:t>
      </w:r>
      <w:proofErr w:type="gramStart"/>
      <w:r w:rsidR="00244D5A" w:rsidRPr="00567CD0">
        <w:rPr>
          <w:rFonts w:ascii="Open Sans" w:hAnsi="Open Sans"/>
        </w:rPr>
        <w:t>）</w:t>
      </w:r>
      <w:r w:rsidR="001A128A" w:rsidRPr="00567CD0">
        <w:rPr>
          <w:rFonts w:ascii="Open Sans" w:hAnsi="Open Sans"/>
        </w:rPr>
        <w:t>）</w:t>
      </w:r>
      <w:proofErr w:type="gramEnd"/>
      <w:r w:rsidR="001A128A" w:rsidRPr="00567CD0">
        <w:rPr>
          <w:rFonts w:ascii="Open Sans" w:hAnsi="Open Sans" w:hint="eastAsia"/>
          <w:lang w:eastAsia="zh-TW"/>
        </w:rPr>
        <w:t>型態</w:t>
      </w:r>
      <w:r w:rsidR="001A128A" w:rsidRPr="00567CD0">
        <w:t>，</w:t>
      </w:r>
      <w:r w:rsidRPr="00567CD0">
        <w:t>可以向大眾募股，</w:t>
      </w:r>
      <w:r w:rsidR="00833EDF" w:rsidRPr="00567CD0">
        <w:rPr>
          <w:rFonts w:hint="eastAsia"/>
          <w:lang w:eastAsia="zh-TW"/>
        </w:rPr>
        <w:t>惟</w:t>
      </w:r>
      <w:r w:rsidRPr="00567CD0">
        <w:t>受到更多的法律限制與管制。</w:t>
      </w:r>
    </w:p>
    <w:p w:rsidR="00C16970" w:rsidRPr="00567CD0" w:rsidRDefault="00C16970" w:rsidP="00E73AD7">
      <w:pPr>
        <w:pStyle w:val="a5"/>
        <w:ind w:left="944" w:firstLine="472"/>
      </w:pPr>
      <w:r w:rsidRPr="00567CD0">
        <w:t>大多數在英國之外國</w:t>
      </w:r>
      <w:proofErr w:type="gramStart"/>
      <w:r w:rsidRPr="00567CD0">
        <w:t>公司均屬</w:t>
      </w:r>
      <w:r w:rsidR="00833EDF" w:rsidRPr="00567CD0">
        <w:rPr>
          <w:rFonts w:hint="eastAsia"/>
          <w:lang w:eastAsia="zh-TW"/>
        </w:rPr>
        <w:t>股份</w:t>
      </w:r>
      <w:r w:rsidRPr="00567CD0">
        <w:t>有限公司</w:t>
      </w:r>
      <w:proofErr w:type="gramEnd"/>
      <w:r w:rsidRPr="00567CD0">
        <w:t>，設立有限公司不須經過核淮，不需由英國人出任股東或董事長，也沒有最小資本額之限制。投資人於備妥資料後即可向英國公司註冊局（</w:t>
      </w:r>
      <w:r w:rsidRPr="00567CD0">
        <w:t>Companies House</w:t>
      </w:r>
      <w:r w:rsidRPr="00567CD0">
        <w:t>）登記公司成立。所需提出之文件包括</w:t>
      </w:r>
      <w:r w:rsidRPr="00567CD0">
        <w:t xml:space="preserve">: </w:t>
      </w:r>
    </w:p>
    <w:p w:rsidR="00C16970" w:rsidRPr="00567CD0" w:rsidRDefault="00C16970" w:rsidP="00E73AD7">
      <w:pPr>
        <w:pStyle w:val="a7"/>
        <w:ind w:left="1416" w:hanging="472"/>
      </w:pPr>
      <w:r w:rsidRPr="00567CD0">
        <w:t>●</w:t>
      </w:r>
      <w:r w:rsidRPr="00567CD0">
        <w:tab/>
        <w:t xml:space="preserve">Form 10 – </w:t>
      </w:r>
      <w:r w:rsidRPr="00567CD0">
        <w:t>公司主要幹部名單，辦公室註冊地址（</w:t>
      </w:r>
      <w:r w:rsidRPr="00567CD0">
        <w:t>Registered Office</w:t>
      </w:r>
      <w:r w:rsidRPr="00567CD0">
        <w:t>）等。</w:t>
      </w:r>
    </w:p>
    <w:p w:rsidR="00C16970" w:rsidRPr="00567CD0" w:rsidRDefault="00C16970" w:rsidP="00E73AD7">
      <w:pPr>
        <w:pStyle w:val="a7"/>
        <w:ind w:left="1416" w:hanging="472"/>
      </w:pPr>
      <w:r w:rsidRPr="00567CD0">
        <w:t>●</w:t>
      </w:r>
      <w:r w:rsidRPr="00567CD0">
        <w:tab/>
        <w:t xml:space="preserve">Form 12 – </w:t>
      </w:r>
      <w:r w:rsidRPr="00567CD0">
        <w:t>守法宣示書（</w:t>
      </w:r>
      <w:r w:rsidRPr="00567CD0">
        <w:t>Declaration of Compliance</w:t>
      </w:r>
      <w:r w:rsidRPr="00567CD0">
        <w:t>）。</w:t>
      </w:r>
    </w:p>
    <w:p w:rsidR="00C16970" w:rsidRPr="00567CD0" w:rsidRDefault="00C16970" w:rsidP="00E73AD7">
      <w:pPr>
        <w:pStyle w:val="a7"/>
        <w:ind w:left="1416" w:hanging="472"/>
      </w:pPr>
      <w:r w:rsidRPr="00567CD0">
        <w:t>●</w:t>
      </w:r>
      <w:r w:rsidRPr="00567CD0">
        <w:tab/>
        <w:t xml:space="preserve">Memorandum and Article of Association – </w:t>
      </w:r>
      <w:r w:rsidRPr="00567CD0">
        <w:t>包括公司名稱、辦公室註冊地址及公司成立宗旨及公司內部組織章程。</w:t>
      </w:r>
    </w:p>
    <w:p w:rsidR="00C16970" w:rsidRPr="00567CD0" w:rsidRDefault="00C16970" w:rsidP="00E73AD7">
      <w:pPr>
        <w:pStyle w:val="a7"/>
        <w:ind w:left="1416" w:hanging="472"/>
      </w:pPr>
      <w:r w:rsidRPr="00567CD0">
        <w:t>●</w:t>
      </w:r>
      <w:r w:rsidRPr="00567CD0">
        <w:tab/>
      </w:r>
      <w:r w:rsidRPr="00567CD0">
        <w:t>繳交</w:t>
      </w:r>
      <w:r w:rsidR="009D46E2" w:rsidRPr="00567CD0">
        <w:rPr>
          <w:rFonts w:hint="eastAsia"/>
          <w:lang w:eastAsia="zh-TW"/>
        </w:rPr>
        <w:t>20</w:t>
      </w:r>
      <w:r w:rsidRPr="00567CD0">
        <w:t>英鎊手續費。</w:t>
      </w:r>
    </w:p>
    <w:p w:rsidR="00C16970" w:rsidRPr="00567CD0" w:rsidRDefault="00C16970" w:rsidP="00E73AD7">
      <w:pPr>
        <w:pStyle w:val="a5"/>
        <w:ind w:left="944" w:firstLine="472"/>
      </w:pPr>
      <w:r w:rsidRPr="00567CD0">
        <w:t>申請手續完成後，公司登記處即發給公司證明（</w:t>
      </w:r>
      <w:r w:rsidRPr="00567CD0">
        <w:t>Certificate of Incorporation</w:t>
      </w:r>
      <w:r w:rsidRPr="00567CD0">
        <w:t>）。</w:t>
      </w:r>
    </w:p>
    <w:p w:rsidR="00C16970" w:rsidRPr="00567CD0" w:rsidRDefault="00C16970" w:rsidP="00E73AD7">
      <w:pPr>
        <w:pStyle w:val="af6"/>
        <w:ind w:left="944" w:hanging="708"/>
      </w:pPr>
      <w:r w:rsidRPr="00567CD0">
        <w:t>（二）無限公司（</w:t>
      </w:r>
      <w:r w:rsidRPr="00567CD0">
        <w:t>Unlimited Company</w:t>
      </w:r>
      <w:r w:rsidRPr="00567CD0">
        <w:t>）：</w:t>
      </w:r>
    </w:p>
    <w:p w:rsidR="00C16970" w:rsidRPr="00567CD0" w:rsidRDefault="00C16970" w:rsidP="00E73AD7">
      <w:pPr>
        <w:pStyle w:val="a5"/>
        <w:ind w:left="944" w:firstLine="472"/>
      </w:pPr>
      <w:r w:rsidRPr="00567CD0">
        <w:lastRenderedPageBreak/>
        <w:t>無限公司的全體股東對公司的債務負無限責任。無限公司不必將年終的財務報表向公司註冊處送請備查，一般而言，此種公司型態對外國投資者並不適合。</w:t>
      </w:r>
    </w:p>
    <w:p w:rsidR="00C16970" w:rsidRPr="00567CD0" w:rsidRDefault="00C16970" w:rsidP="00E73AD7">
      <w:pPr>
        <w:pStyle w:val="af6"/>
        <w:ind w:left="944" w:hanging="708"/>
      </w:pPr>
      <w:r w:rsidRPr="00567CD0">
        <w:t>（三）合夥（</w:t>
      </w:r>
      <w:r w:rsidRPr="00567CD0">
        <w:t>Partnership</w:t>
      </w:r>
      <w:r w:rsidRPr="00567CD0">
        <w:t>）：</w:t>
      </w:r>
    </w:p>
    <w:p w:rsidR="00C16970" w:rsidRPr="00567CD0" w:rsidRDefault="00C16970" w:rsidP="00E73AD7">
      <w:pPr>
        <w:pStyle w:val="a5"/>
        <w:ind w:left="944" w:firstLine="472"/>
      </w:pPr>
      <w:r w:rsidRPr="00567CD0">
        <w:t>合夥經營受英國合夥法管制。一般而言，無限合夥</w:t>
      </w:r>
      <w:r w:rsidR="00244D5A" w:rsidRPr="00567CD0">
        <w:rPr>
          <w:rFonts w:hint="eastAsia"/>
          <w:lang w:eastAsia="zh-TW"/>
        </w:rPr>
        <w:t>（</w:t>
      </w:r>
      <w:r w:rsidR="00F57CC8" w:rsidRPr="00567CD0">
        <w:rPr>
          <w:rFonts w:hint="eastAsia"/>
          <w:lang w:eastAsia="zh-TW"/>
        </w:rPr>
        <w:t>依</w:t>
      </w:r>
      <w:r w:rsidR="00F57CC8" w:rsidRPr="00567CD0">
        <w:rPr>
          <w:rFonts w:hint="eastAsia"/>
          <w:lang w:eastAsia="zh-TW"/>
        </w:rPr>
        <w:t>Limits Parternership Act 1907</w:t>
      </w:r>
      <w:r w:rsidR="00F57CC8" w:rsidRPr="00567CD0">
        <w:rPr>
          <w:rFonts w:hint="eastAsia"/>
          <w:lang w:eastAsia="zh-TW"/>
        </w:rPr>
        <w:t>法設立</w:t>
      </w:r>
      <w:r w:rsidR="00244D5A" w:rsidRPr="00567CD0">
        <w:rPr>
          <w:rFonts w:hint="eastAsia"/>
          <w:lang w:eastAsia="zh-TW"/>
        </w:rPr>
        <w:t>）</w:t>
      </w:r>
      <w:r w:rsidRPr="00567CD0">
        <w:t>則對全部債務都負個人無限責任。而有限合夥事業</w:t>
      </w:r>
      <w:r w:rsidR="00244D5A" w:rsidRPr="00567CD0">
        <w:rPr>
          <w:rFonts w:hint="eastAsia"/>
          <w:lang w:eastAsia="zh-TW"/>
        </w:rPr>
        <w:t>（</w:t>
      </w:r>
      <w:r w:rsidR="00F57CC8" w:rsidRPr="00567CD0">
        <w:rPr>
          <w:rFonts w:hint="eastAsia"/>
          <w:lang w:eastAsia="zh-TW"/>
        </w:rPr>
        <w:t>依</w:t>
      </w:r>
      <w:r w:rsidR="00F57CC8" w:rsidRPr="00567CD0">
        <w:rPr>
          <w:rFonts w:hint="eastAsia"/>
          <w:lang w:eastAsia="zh-TW"/>
        </w:rPr>
        <w:t>Limits Liability Parternership Act 2000</w:t>
      </w:r>
      <w:r w:rsidR="00F57CC8" w:rsidRPr="00567CD0">
        <w:rPr>
          <w:rFonts w:hint="eastAsia"/>
          <w:lang w:eastAsia="zh-TW"/>
        </w:rPr>
        <w:t>法設立</w:t>
      </w:r>
      <w:r w:rsidR="00244D5A" w:rsidRPr="00567CD0">
        <w:rPr>
          <w:rFonts w:hint="eastAsia"/>
          <w:lang w:eastAsia="zh-TW"/>
        </w:rPr>
        <w:t>）</w:t>
      </w:r>
      <w:r w:rsidRPr="00567CD0">
        <w:t>，直接參與經營的合夥人須對債務全部負責。</w:t>
      </w:r>
    </w:p>
    <w:p w:rsidR="00C16970" w:rsidRPr="00567CD0" w:rsidRDefault="00C16970" w:rsidP="00E73AD7">
      <w:pPr>
        <w:pStyle w:val="af6"/>
        <w:ind w:left="944" w:hanging="708"/>
      </w:pPr>
      <w:r w:rsidRPr="00567CD0">
        <w:t>（四）共同投資或合資（</w:t>
      </w:r>
      <w:r w:rsidRPr="00567CD0">
        <w:t>Joint Venture</w:t>
      </w:r>
      <w:r w:rsidRPr="00567CD0">
        <w:t>）：</w:t>
      </w:r>
    </w:p>
    <w:p w:rsidR="00C16970" w:rsidRPr="00567CD0" w:rsidRDefault="00C16970" w:rsidP="00E73AD7">
      <w:pPr>
        <w:pStyle w:val="a5"/>
        <w:ind w:left="944" w:firstLine="472"/>
      </w:pPr>
      <w:r w:rsidRPr="00567CD0">
        <w:t>外國公司與英國公司合資在英經營，大多數採有限或合夥方式。為慎重起見，投資者應對合資對象之業務及財務狀況先予調查，以免日後有糾紛。投資者可接洽英國貿易暨投資署（</w:t>
      </w:r>
      <w:r w:rsidRPr="00567CD0">
        <w:t>UK Trade &amp; Investment</w:t>
      </w:r>
      <w:r w:rsidRPr="00567CD0">
        <w:t>）或公司註冊處查閱有關資料。大多數的會計師及律師事務所都接受委託辦理調查。</w:t>
      </w:r>
    </w:p>
    <w:p w:rsidR="00C16970" w:rsidRPr="00567CD0" w:rsidRDefault="00C16970" w:rsidP="00E73AD7">
      <w:pPr>
        <w:pStyle w:val="af6"/>
        <w:ind w:left="944" w:hanging="708"/>
      </w:pPr>
      <w:r w:rsidRPr="00567CD0">
        <w:t>（五）外國公司之分公司（</w:t>
      </w:r>
      <w:r w:rsidRPr="00567CD0">
        <w:t>Branch or Place of Business</w:t>
      </w:r>
      <w:r w:rsidRPr="00567CD0">
        <w:t>）：</w:t>
      </w:r>
    </w:p>
    <w:p w:rsidR="00C16970" w:rsidRPr="00567CD0" w:rsidRDefault="00C16970" w:rsidP="00E73AD7">
      <w:pPr>
        <w:pStyle w:val="a5"/>
        <w:ind w:left="944" w:firstLine="472"/>
      </w:pPr>
      <w:r w:rsidRPr="00567CD0">
        <w:t>設立分公司手續極為簡便，所需提示之文件包括，</w:t>
      </w:r>
      <w:r w:rsidRPr="00567CD0">
        <w:t>BR1 Form</w:t>
      </w:r>
      <w:r w:rsidRPr="00567CD0">
        <w:t>（辦事處則為</w:t>
      </w:r>
      <w:r w:rsidRPr="00567CD0">
        <w:t>Form 691</w:t>
      </w:r>
      <w:r w:rsidRPr="00567CD0">
        <w:t>）、經認證之公司章程、條例、營運契約及母公司前一年度在本國經簽證之財表（需為本國文字版本附加經公證之英文翻譯）。</w:t>
      </w:r>
    </w:p>
    <w:p w:rsidR="00C16970" w:rsidRPr="00567CD0" w:rsidRDefault="00C16970">
      <w:pPr>
        <w:pageBreakBefore/>
        <w:ind w:firstLine="472"/>
      </w:pPr>
      <w:r w:rsidRPr="00567CD0">
        <w:rPr>
          <w:rFonts w:hint="eastAsia"/>
        </w:rPr>
        <w:lastRenderedPageBreak/>
        <w:t>投資申請至公司設立完成之程序表</w:t>
      </w:r>
    </w:p>
    <w:p w:rsidR="00C16970" w:rsidRPr="00567CD0" w:rsidRDefault="00C16970">
      <w:pPr>
        <w:ind w:firstLine="472"/>
      </w:pPr>
    </w:p>
    <w:p w:rsidR="00C16970" w:rsidRPr="00567CD0" w:rsidRDefault="002552CF">
      <w:r w:rsidRPr="00567CD0">
        <w:rPr>
          <w:noProof/>
          <w:lang w:eastAsia="zh-TW"/>
        </w:rPr>
        <mc:AlternateContent>
          <mc:Choice Requires="wps">
            <w:drawing>
              <wp:anchor distT="0" distB="0" distL="114300" distR="114300" simplePos="0" relativeHeight="251654144" behindDoc="0" locked="0" layoutInCell="1" allowOverlap="1" wp14:anchorId="2E8011E4" wp14:editId="023B2874">
                <wp:simplePos x="0" y="0"/>
                <wp:positionH relativeFrom="column">
                  <wp:posOffset>74930</wp:posOffset>
                </wp:positionH>
                <wp:positionV relativeFrom="paragraph">
                  <wp:posOffset>163195</wp:posOffset>
                </wp:positionV>
                <wp:extent cx="5257800" cy="1569720"/>
                <wp:effectExtent l="8255" t="10795" r="10795" b="10160"/>
                <wp:wrapNone/>
                <wp:docPr id="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5697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1A6" w:rsidRPr="00E73AD7" w:rsidRDefault="00AC41A6">
                            <w:pPr>
                              <w:spacing w:line="400" w:lineRule="exact"/>
                            </w:pPr>
                            <w:r w:rsidRPr="00E73AD7">
                              <w:t xml:space="preserve">1. </w:t>
                            </w:r>
                            <w:r w:rsidRPr="00E73AD7">
                              <w:t>公司英文名稱，名稱不能有中文。</w:t>
                            </w:r>
                          </w:p>
                          <w:p w:rsidR="00AC41A6" w:rsidRPr="00E73AD7" w:rsidRDefault="00AC41A6">
                            <w:pPr>
                              <w:spacing w:line="400" w:lineRule="exact"/>
                            </w:pPr>
                            <w:r w:rsidRPr="00E73AD7">
                              <w:t xml:space="preserve">2. </w:t>
                            </w:r>
                            <w:r w:rsidRPr="00E73AD7">
                              <w:t>公司註冊地址：註冊地址必須在英國。</w:t>
                            </w:r>
                          </w:p>
                          <w:p w:rsidR="00AC41A6" w:rsidRPr="00E73AD7" w:rsidRDefault="00AC41A6">
                            <w:pPr>
                              <w:spacing w:line="400" w:lineRule="exact"/>
                            </w:pPr>
                            <w:r w:rsidRPr="00E73AD7">
                              <w:t xml:space="preserve">3. </w:t>
                            </w:r>
                            <w:r w:rsidRPr="00E73AD7">
                              <w:t>公司董事</w:t>
                            </w:r>
                            <w:r w:rsidRPr="00E73AD7">
                              <w:t>/</w:t>
                            </w:r>
                            <w:r w:rsidRPr="00E73AD7">
                              <w:t>股東：一個或多個</w:t>
                            </w:r>
                            <w:proofErr w:type="gramStart"/>
                            <w:r w:rsidRPr="00E73AD7">
                              <w:t>,</w:t>
                            </w:r>
                            <w:r w:rsidRPr="00E73AD7">
                              <w:t>可以是法人實體或任何國籍的自然人</w:t>
                            </w:r>
                            <w:proofErr w:type="gramEnd"/>
                            <w:r w:rsidRPr="00E73AD7">
                              <w:t>。</w:t>
                            </w:r>
                          </w:p>
                          <w:p w:rsidR="00AC41A6" w:rsidRPr="00E73AD7" w:rsidRDefault="00AC41A6">
                            <w:pPr>
                              <w:spacing w:line="400" w:lineRule="exact"/>
                            </w:pPr>
                            <w:r w:rsidRPr="00E73AD7">
                              <w:t xml:space="preserve">4. </w:t>
                            </w:r>
                            <w:r w:rsidRPr="00E73AD7">
                              <w:t>公司組織結構及章程。</w:t>
                            </w:r>
                          </w:p>
                          <w:p w:rsidR="00AC41A6" w:rsidRPr="00E73AD7" w:rsidRDefault="00AC41A6">
                            <w:pPr>
                              <w:spacing w:line="400" w:lineRule="exact"/>
                            </w:pPr>
                            <w:r w:rsidRPr="00E73AD7">
                              <w:t xml:space="preserve">5. </w:t>
                            </w:r>
                            <w:r w:rsidRPr="00E73AD7">
                              <w:t>公司股權結構。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5.9pt;margin-top:12.85pt;width:414pt;height:1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" strokeweight=".26mm">
                <v:stroke joinstyle="miter" endcap="square"/>
                <v:textbox>
                  <w:txbxContent>
                    <w:p w:rsidR="00AC41A6" w:rsidRPr="00E73AD7" w:rsidRDefault="00AC41A6">
                      <w:pPr>
                        <w:spacing w:line="400" w:lineRule="exact"/>
                      </w:pPr>
                      <w:r w:rsidRPr="00E73AD7">
                        <w:t xml:space="preserve">1. </w:t>
                      </w:r>
                      <w:r w:rsidRPr="00E73AD7">
                        <w:t>公司英文名稱，名稱不能有中文。</w:t>
                      </w:r>
                    </w:p>
                    <w:p w:rsidR="00AC41A6" w:rsidRPr="00E73AD7" w:rsidRDefault="00AC41A6">
                      <w:pPr>
                        <w:spacing w:line="400" w:lineRule="exact"/>
                      </w:pPr>
                      <w:r w:rsidRPr="00E73AD7">
                        <w:t xml:space="preserve">2. </w:t>
                      </w:r>
                      <w:r w:rsidRPr="00E73AD7">
                        <w:t>公司註冊地址：註冊地址必須在英國。</w:t>
                      </w:r>
                    </w:p>
                    <w:p w:rsidR="00AC41A6" w:rsidRPr="00E73AD7" w:rsidRDefault="00AC41A6">
                      <w:pPr>
                        <w:spacing w:line="400" w:lineRule="exact"/>
                      </w:pPr>
                      <w:r w:rsidRPr="00E73AD7">
                        <w:t xml:space="preserve">3. </w:t>
                      </w:r>
                      <w:r w:rsidRPr="00E73AD7">
                        <w:t>公司董事</w:t>
                      </w:r>
                      <w:r w:rsidRPr="00E73AD7">
                        <w:t>/</w:t>
                      </w:r>
                      <w:r w:rsidRPr="00E73AD7">
                        <w:t>股東：一個或多個</w:t>
                      </w:r>
                      <w:proofErr w:type="gramStart"/>
                      <w:r w:rsidRPr="00E73AD7">
                        <w:t>,</w:t>
                      </w:r>
                      <w:r w:rsidRPr="00E73AD7">
                        <w:t>可以是法人實體或任何國籍的自然人</w:t>
                      </w:r>
                      <w:proofErr w:type="gramEnd"/>
                      <w:r w:rsidRPr="00E73AD7">
                        <w:t>。</w:t>
                      </w:r>
                    </w:p>
                    <w:p w:rsidR="00AC41A6" w:rsidRPr="00E73AD7" w:rsidRDefault="00AC41A6">
                      <w:pPr>
                        <w:spacing w:line="400" w:lineRule="exact"/>
                      </w:pPr>
                      <w:r w:rsidRPr="00E73AD7">
                        <w:t xml:space="preserve">4. </w:t>
                      </w:r>
                      <w:r w:rsidRPr="00E73AD7">
                        <w:t>公司組織結構及章程。</w:t>
                      </w:r>
                    </w:p>
                    <w:p w:rsidR="00AC41A6" w:rsidRPr="00E73AD7" w:rsidRDefault="00AC41A6">
                      <w:pPr>
                        <w:spacing w:line="400" w:lineRule="exact"/>
                      </w:pPr>
                      <w:r w:rsidRPr="00E73AD7">
                        <w:t xml:space="preserve">5. </w:t>
                      </w:r>
                      <w:r w:rsidRPr="00E73AD7">
                        <w:t>公司股權結構。</w:t>
                      </w:r>
                    </w:p>
                  </w:txbxContent>
                </v:textbox>
              </v:roundrect>
            </w:pict>
          </mc:Fallback>
        </mc:AlternateContent>
      </w:r>
      <w:r w:rsidRPr="00567CD0">
        <w:rPr>
          <w:noProof/>
          <w:lang w:eastAsia="zh-TW"/>
        </w:rPr>
        <mc:AlternateContent>
          <mc:Choice Requires="wps">
            <w:drawing>
              <wp:anchor distT="0" distB="0" distL="114300" distR="114300" simplePos="0" relativeHeight="251658240" behindDoc="0" locked="0" layoutInCell="1" allowOverlap="1" wp14:anchorId="328BAEB3" wp14:editId="33B9EA96">
                <wp:simplePos x="0" y="0"/>
                <wp:positionH relativeFrom="column">
                  <wp:posOffset>3596640</wp:posOffset>
                </wp:positionH>
                <wp:positionV relativeFrom="paragraph">
                  <wp:posOffset>0</wp:posOffset>
                </wp:positionV>
                <wp:extent cx="1257300" cy="342900"/>
                <wp:effectExtent l="5715" t="9525" r="13335" b="952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1A6" w:rsidRDefault="00AC41A6" w:rsidP="00E73AD7">
                            <w:pPr>
                              <w:snapToGrid w:val="0"/>
                              <w:spacing w:line="300" w:lineRule="exact"/>
                              <w:jc w:val="center"/>
                            </w:pPr>
                            <w:r>
                              <w:t>事前準備資料</w:t>
                            </w:r>
                          </w:p>
                          <w:p w:rsidR="00AC41A6" w:rsidRDefault="00AC41A6">
                            <w:pPr>
                              <w:spacing w:line="400" w:lineRule="exact"/>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283.2pt;margin-top:0;width:9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" strokeweight=".26mm">
                <v:stroke joinstyle="miter" endcap="square"/>
                <v:textbox>
                  <w:txbxContent>
                    <w:p w:rsidR="00AC41A6" w:rsidRDefault="00AC41A6" w:rsidP="00E73AD7">
                      <w:pPr>
                        <w:snapToGrid w:val="0"/>
                        <w:spacing w:line="300" w:lineRule="exact"/>
                        <w:jc w:val="center"/>
                      </w:pPr>
                      <w:r>
                        <w:t>事前準備資料</w:t>
                      </w:r>
                    </w:p>
                    <w:p w:rsidR="00AC41A6" w:rsidRDefault="00AC41A6">
                      <w:pPr>
                        <w:spacing w:line="400" w:lineRule="exact"/>
                        <w:ind w:firstLine="472"/>
                      </w:pPr>
                    </w:p>
                  </w:txbxContent>
                </v:textbox>
              </v:roundrect>
            </w:pict>
          </mc:Fallback>
        </mc:AlternateContent>
      </w:r>
    </w:p>
    <w:p w:rsidR="00C16970" w:rsidRPr="00567CD0" w:rsidRDefault="00C16970">
      <w:pPr>
        <w:ind w:firstLine="472"/>
      </w:pPr>
    </w:p>
    <w:p w:rsidR="00C16970" w:rsidRPr="00567CD0" w:rsidRDefault="00C16970">
      <w:pPr>
        <w:ind w:firstLine="472"/>
      </w:pPr>
    </w:p>
    <w:p w:rsidR="00C16970" w:rsidRPr="00567CD0" w:rsidRDefault="00C16970">
      <w:pPr>
        <w:ind w:firstLine="472"/>
      </w:pPr>
    </w:p>
    <w:p w:rsidR="00C16970" w:rsidRPr="00567CD0" w:rsidRDefault="00C16970">
      <w:pPr>
        <w:ind w:firstLine="472"/>
      </w:pPr>
    </w:p>
    <w:p w:rsidR="00C16970" w:rsidRPr="00567CD0" w:rsidRDefault="002552CF">
      <w:pPr>
        <w:ind w:firstLine="472"/>
      </w:pPr>
      <w:r w:rsidRPr="00567CD0">
        <w:rPr>
          <w:noProof/>
          <w:lang w:eastAsia="zh-TW"/>
        </w:rPr>
        <mc:AlternateContent>
          <mc:Choice Requires="wps">
            <w:drawing>
              <wp:anchor distT="0" distB="0" distL="114300" distR="114300" simplePos="0" relativeHeight="251656192" behindDoc="0" locked="0" layoutInCell="1" allowOverlap="1" wp14:anchorId="7E695A00" wp14:editId="2AAEA637">
                <wp:simplePos x="0" y="0"/>
                <wp:positionH relativeFrom="column">
                  <wp:posOffset>2251710</wp:posOffset>
                </wp:positionH>
                <wp:positionV relativeFrom="paragraph">
                  <wp:posOffset>0</wp:posOffset>
                </wp:positionV>
                <wp:extent cx="800100" cy="963295"/>
                <wp:effectExtent l="22860" t="9525" r="24765" b="8255"/>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63295"/>
                        </a:xfrm>
                        <a:prstGeom prst="downArrow">
                          <a:avLst>
                            <a:gd name="adj1" fmla="val 50000"/>
                            <a:gd name="adj2" fmla="val 3009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7.3pt;margin-top:0;width:63pt;height:75.8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" strokeweight=".26mm">
                <v:stroke endcap="square"/>
              </v:shape>
            </w:pict>
          </mc:Fallback>
        </mc:AlternateContent>
      </w:r>
      <w:r w:rsidRPr="00567CD0">
        <w:rPr>
          <w:noProof/>
          <w:lang w:eastAsia="zh-TW"/>
        </w:rPr>
        <mc:AlternateContent>
          <mc:Choice Requires="wps">
            <w:drawing>
              <wp:anchor distT="0" distB="0" distL="114300" distR="114300" simplePos="0" relativeHeight="251657216" behindDoc="0" locked="0" layoutInCell="1" allowOverlap="1" wp14:anchorId="092B5B55" wp14:editId="5F5B8D11">
                <wp:simplePos x="0" y="0"/>
                <wp:positionH relativeFrom="column">
                  <wp:posOffset>2023110</wp:posOffset>
                </wp:positionH>
                <wp:positionV relativeFrom="paragraph">
                  <wp:posOffset>277495</wp:posOffset>
                </wp:positionV>
                <wp:extent cx="1257300" cy="342900"/>
                <wp:effectExtent l="13335" t="10795" r="5715" b="8255"/>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1A6" w:rsidRDefault="00AC41A6" w:rsidP="00E73AD7">
                            <w:pPr>
                              <w:snapToGrid w:val="0"/>
                              <w:spacing w:line="3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59.3pt;margin-top:21.85pt;width:9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" strokeweight=".26mm">
                <v:stroke joinstyle="miter" endcap="square"/>
                <v:textbox>
                  <w:txbxContent>
                    <w:p w:rsidR="00AC41A6" w:rsidRDefault="00AC41A6" w:rsidP="00E73AD7">
                      <w:pPr>
                        <w:snapToGrid w:val="0"/>
                        <w:spacing w:line="300" w:lineRule="exact"/>
                        <w:jc w:val="center"/>
                      </w:pPr>
                      <w:r>
                        <w:t>上網註冊登記</w:t>
                      </w:r>
                    </w:p>
                  </w:txbxContent>
                </v:textbox>
              </v:roundrect>
            </w:pict>
          </mc:Fallback>
        </mc:AlternateContent>
      </w:r>
    </w:p>
    <w:p w:rsidR="00C16970" w:rsidRPr="00567CD0" w:rsidRDefault="00C16970">
      <w:pPr>
        <w:ind w:firstLine="472"/>
      </w:pPr>
    </w:p>
    <w:p w:rsidR="00C16970" w:rsidRPr="00567CD0" w:rsidRDefault="00C16970">
      <w:pPr>
        <w:ind w:firstLine="472"/>
      </w:pPr>
    </w:p>
    <w:p w:rsidR="00C16970" w:rsidRPr="00567CD0" w:rsidRDefault="002552CF">
      <w:pPr>
        <w:ind w:firstLine="472"/>
      </w:pPr>
      <w:r w:rsidRPr="00567CD0">
        <w:rPr>
          <w:noProof/>
          <w:lang w:eastAsia="zh-TW"/>
        </w:rPr>
        <mc:AlternateContent>
          <mc:Choice Requires="wps">
            <w:drawing>
              <wp:anchor distT="0" distB="0" distL="114300" distR="114300" simplePos="0" relativeHeight="251655168" behindDoc="0" locked="0" layoutInCell="1" allowOverlap="1" wp14:anchorId="563FA010" wp14:editId="61EC6C50">
                <wp:simplePos x="0" y="0"/>
                <wp:positionH relativeFrom="column">
                  <wp:posOffset>74930</wp:posOffset>
                </wp:positionH>
                <wp:positionV relativeFrom="paragraph">
                  <wp:posOffset>0</wp:posOffset>
                </wp:positionV>
                <wp:extent cx="5257800" cy="2661920"/>
                <wp:effectExtent l="8255" t="9525" r="10795" b="5080"/>
                <wp:wrapNone/>
                <wp:docPr id="6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6619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1A6" w:rsidRPr="00E73AD7" w:rsidRDefault="00AC41A6" w:rsidP="00E73AD7">
                            <w:pPr>
                              <w:spacing w:line="400" w:lineRule="exact"/>
                              <w:ind w:left="307" w:hangingChars="130" w:hanging="307"/>
                            </w:pPr>
                            <w:r w:rsidRPr="00E73AD7">
                              <w:t xml:space="preserve">1. </w:t>
                            </w:r>
                            <w:r w:rsidRPr="00E73AD7">
                              <w:t>前往公司註冊局網站進行註冊：</w:t>
                            </w:r>
                            <w:r w:rsidRPr="00E73AD7">
                              <w:t>https://www.gov.uk/register-a-company-online</w:t>
                            </w:r>
                          </w:p>
                          <w:p w:rsidR="00AC41A6" w:rsidRPr="00E73AD7" w:rsidRDefault="00AC41A6" w:rsidP="00E73AD7">
                            <w:pPr>
                              <w:spacing w:line="400" w:lineRule="exact"/>
                              <w:ind w:left="307" w:hangingChars="130" w:hanging="307"/>
                            </w:pPr>
                            <w:r w:rsidRPr="00E73AD7">
                              <w:t xml:space="preserve">2. </w:t>
                            </w:r>
                            <w:r w:rsidRPr="00E73AD7">
                              <w:t>依指示填入公司名稱、地址、營業項目等資訊。</w:t>
                            </w:r>
                          </w:p>
                          <w:p w:rsidR="00AC41A6" w:rsidRPr="00E73AD7" w:rsidRDefault="00AC41A6"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rsidR="00AC41A6" w:rsidRPr="00E73AD7" w:rsidRDefault="00AC41A6" w:rsidP="00E73AD7">
                            <w:pPr>
                              <w:spacing w:line="400" w:lineRule="exact"/>
                              <w:ind w:left="307" w:hangingChars="130" w:hanging="307"/>
                            </w:pPr>
                            <w:r w:rsidRPr="00E73AD7">
                              <w:t xml:space="preserve">4. </w:t>
                            </w:r>
                            <w:r w:rsidRPr="00E73AD7">
                              <w:t>依指示提供股東名冊及股權結構。股東名冊應至少提供以下</w:t>
                            </w:r>
                            <w:r w:rsidRPr="00E73AD7">
                              <w:t>7</w:t>
                            </w:r>
                            <w:r w:rsidRPr="00E73AD7">
                              <w:t>項資料中之</w:t>
                            </w:r>
                            <w:r w:rsidRPr="00E73AD7">
                              <w:t>3</w:t>
                            </w:r>
                            <w:r w:rsidRPr="00E73AD7">
                              <w:t>項：出生地、電話末</w:t>
                            </w:r>
                            <w:r w:rsidRPr="00E73AD7">
                              <w:t>3</w:t>
                            </w:r>
                            <w:r w:rsidRPr="00E73AD7">
                              <w:t>碼、國家保險號碼末</w:t>
                            </w:r>
                            <w:r w:rsidRPr="00E73AD7">
                              <w:t>3</w:t>
                            </w:r>
                            <w:r w:rsidRPr="00E73AD7">
                              <w:t>碼、護照號碼末</w:t>
                            </w:r>
                            <w:r w:rsidRPr="00E73AD7">
                              <w:t>3</w:t>
                            </w:r>
                            <w:r w:rsidRPr="00E73AD7">
                              <w:t>碼、母親姓氏、眼珠顏色、父親名字。</w:t>
                            </w:r>
                          </w:p>
                          <w:p w:rsidR="00AC41A6" w:rsidRPr="00E73AD7" w:rsidRDefault="00AC41A6" w:rsidP="00E73AD7">
                            <w:pPr>
                              <w:spacing w:line="400" w:lineRule="exact"/>
                              <w:ind w:left="307" w:hangingChars="130" w:hanging="307"/>
                            </w:pPr>
                            <w:r w:rsidRPr="00E73AD7">
                              <w:t xml:space="preserve">5. </w:t>
                            </w:r>
                            <w:r w:rsidRPr="00E73AD7">
                              <w:t>付款：</w:t>
                            </w:r>
                            <w:r w:rsidRPr="00E73AD7">
                              <w:t>15</w:t>
                            </w:r>
                            <w:r w:rsidRPr="00E73AD7">
                              <w:t>英鎊。</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30" style="position:absolute;left:0;text-align:left;margin-left:5.9pt;margin-top:0;width:414pt;height:20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" strokeweight=".26mm">
                <v:stroke joinstyle="miter" endcap="square"/>
                <v:textbox>
                  <w:txbxContent>
                    <w:p w:rsidR="00AC41A6" w:rsidRPr="00E73AD7" w:rsidRDefault="00AC41A6" w:rsidP="00E73AD7">
                      <w:pPr>
                        <w:spacing w:line="400" w:lineRule="exact"/>
                        <w:ind w:left="307" w:hangingChars="130" w:hanging="307"/>
                      </w:pPr>
                      <w:r w:rsidRPr="00E73AD7">
                        <w:t xml:space="preserve">1. </w:t>
                      </w:r>
                      <w:r w:rsidRPr="00E73AD7">
                        <w:t>前往公司註冊局網站進行註冊：</w:t>
                      </w:r>
                      <w:r w:rsidRPr="00E73AD7">
                        <w:t>https://www.gov.uk/register-a-company-online</w:t>
                      </w:r>
                    </w:p>
                    <w:p w:rsidR="00AC41A6" w:rsidRPr="00E73AD7" w:rsidRDefault="00AC41A6" w:rsidP="00E73AD7">
                      <w:pPr>
                        <w:spacing w:line="400" w:lineRule="exact"/>
                        <w:ind w:left="307" w:hangingChars="130" w:hanging="307"/>
                      </w:pPr>
                      <w:r w:rsidRPr="00E73AD7">
                        <w:t xml:space="preserve">2. </w:t>
                      </w:r>
                      <w:r w:rsidRPr="00E73AD7">
                        <w:t>依指示填入公司名稱、地址、營業項目等資訊。</w:t>
                      </w:r>
                    </w:p>
                    <w:p w:rsidR="00AC41A6" w:rsidRPr="00E73AD7" w:rsidRDefault="00AC41A6"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rsidR="00AC41A6" w:rsidRPr="00E73AD7" w:rsidRDefault="00AC41A6" w:rsidP="00E73AD7">
                      <w:pPr>
                        <w:spacing w:line="400" w:lineRule="exact"/>
                        <w:ind w:left="307" w:hangingChars="130" w:hanging="307"/>
                      </w:pPr>
                      <w:r w:rsidRPr="00E73AD7">
                        <w:t xml:space="preserve">4. </w:t>
                      </w:r>
                      <w:r w:rsidRPr="00E73AD7">
                        <w:t>依指示提供股東名冊及股權結構。股東名冊應至少提供以下</w:t>
                      </w:r>
                      <w:r w:rsidRPr="00E73AD7">
                        <w:t>7</w:t>
                      </w:r>
                      <w:r w:rsidRPr="00E73AD7">
                        <w:t>項資料中之</w:t>
                      </w:r>
                      <w:r w:rsidRPr="00E73AD7">
                        <w:t>3</w:t>
                      </w:r>
                      <w:r w:rsidRPr="00E73AD7">
                        <w:t>項：出生地、電話末</w:t>
                      </w:r>
                      <w:r w:rsidRPr="00E73AD7">
                        <w:t>3</w:t>
                      </w:r>
                      <w:r w:rsidRPr="00E73AD7">
                        <w:t>碼、國家保險號碼末</w:t>
                      </w:r>
                      <w:r w:rsidRPr="00E73AD7">
                        <w:t>3</w:t>
                      </w:r>
                      <w:r w:rsidRPr="00E73AD7">
                        <w:t>碼、護照號碼末</w:t>
                      </w:r>
                      <w:r w:rsidRPr="00E73AD7">
                        <w:t>3</w:t>
                      </w:r>
                      <w:r w:rsidRPr="00E73AD7">
                        <w:t>碼、母親姓氏、眼珠顏色、父親名字。</w:t>
                      </w:r>
                    </w:p>
                    <w:p w:rsidR="00AC41A6" w:rsidRPr="00E73AD7" w:rsidRDefault="00AC41A6" w:rsidP="00E73AD7">
                      <w:pPr>
                        <w:spacing w:line="400" w:lineRule="exact"/>
                        <w:ind w:left="307" w:hangingChars="130" w:hanging="307"/>
                      </w:pPr>
                      <w:r w:rsidRPr="00E73AD7">
                        <w:t xml:space="preserve">5. </w:t>
                      </w:r>
                      <w:r w:rsidRPr="00E73AD7">
                        <w:t>付款：</w:t>
                      </w:r>
                      <w:r w:rsidRPr="00E73AD7">
                        <w:t>15</w:t>
                      </w:r>
                      <w:r w:rsidRPr="00E73AD7">
                        <w:t>英鎊。</w:t>
                      </w:r>
                    </w:p>
                  </w:txbxContent>
                </v:textbox>
              </v:roundrect>
            </w:pict>
          </mc:Fallback>
        </mc:AlternateContent>
      </w:r>
    </w:p>
    <w:p w:rsidR="00C16970" w:rsidRPr="00567CD0" w:rsidRDefault="00C16970">
      <w:pPr>
        <w:ind w:firstLine="472"/>
      </w:pPr>
    </w:p>
    <w:p w:rsidR="00C16970" w:rsidRPr="00567CD0" w:rsidRDefault="00C16970">
      <w:pPr>
        <w:ind w:firstLine="472"/>
      </w:pPr>
    </w:p>
    <w:p w:rsidR="00C16970" w:rsidRPr="00567CD0" w:rsidRDefault="00C16970">
      <w:pPr>
        <w:ind w:firstLine="472"/>
      </w:pPr>
    </w:p>
    <w:p w:rsidR="00C16970" w:rsidRPr="00567CD0" w:rsidRDefault="00C16970">
      <w:pPr>
        <w:ind w:firstLine="472"/>
      </w:pPr>
    </w:p>
    <w:p w:rsidR="00C16970" w:rsidRPr="00567CD0" w:rsidRDefault="00C16970">
      <w:pPr>
        <w:ind w:firstLine="472"/>
      </w:pPr>
    </w:p>
    <w:p w:rsidR="00C16970" w:rsidRPr="00567CD0" w:rsidRDefault="00C16970">
      <w:pPr>
        <w:ind w:firstLine="472"/>
      </w:pPr>
    </w:p>
    <w:p w:rsidR="00C16970" w:rsidRPr="00567CD0" w:rsidRDefault="00C16970">
      <w:pPr>
        <w:ind w:firstLine="472"/>
      </w:pPr>
    </w:p>
    <w:p w:rsidR="00C16970" w:rsidRPr="00567CD0" w:rsidRDefault="002552CF">
      <w:pPr>
        <w:ind w:firstLine="472"/>
      </w:pPr>
      <w:r w:rsidRPr="00567CD0">
        <w:rPr>
          <w:noProof/>
          <w:lang w:eastAsia="zh-TW"/>
        </w:rPr>
        <mc:AlternateContent>
          <mc:Choice Requires="wps">
            <w:drawing>
              <wp:anchor distT="0" distB="0" distL="114300" distR="114300" simplePos="0" relativeHeight="251659264" behindDoc="0" locked="0" layoutInCell="1" allowOverlap="1" wp14:anchorId="4604257C" wp14:editId="281ED985">
                <wp:simplePos x="0" y="0"/>
                <wp:positionH relativeFrom="column">
                  <wp:posOffset>2235200</wp:posOffset>
                </wp:positionH>
                <wp:positionV relativeFrom="paragraph">
                  <wp:posOffset>0</wp:posOffset>
                </wp:positionV>
                <wp:extent cx="800100" cy="979170"/>
                <wp:effectExtent l="25400" t="9525" r="22225" b="11430"/>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79170"/>
                        </a:xfrm>
                        <a:prstGeom prst="downArrow">
                          <a:avLst>
                            <a:gd name="adj1" fmla="val 50000"/>
                            <a:gd name="adj2" fmla="val 3059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176pt;margin-top:0;width:63pt;height:77.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" strokeweight=".26mm">
                <v:stroke endcap="square"/>
              </v:shape>
            </w:pict>
          </mc:Fallback>
        </mc:AlternateContent>
      </w:r>
      <w:r w:rsidRPr="00567CD0">
        <w:rPr>
          <w:noProof/>
          <w:lang w:eastAsia="zh-TW"/>
        </w:rPr>
        <mc:AlternateContent>
          <mc:Choice Requires="wps">
            <w:drawing>
              <wp:anchor distT="0" distB="0" distL="114300" distR="114300" simplePos="0" relativeHeight="251660288" behindDoc="0" locked="0" layoutInCell="1" allowOverlap="1" wp14:anchorId="428B8421" wp14:editId="7D58C465">
                <wp:simplePos x="0" y="0"/>
                <wp:positionH relativeFrom="column">
                  <wp:posOffset>749300</wp:posOffset>
                </wp:positionH>
                <wp:positionV relativeFrom="paragraph">
                  <wp:posOffset>228600</wp:posOffset>
                </wp:positionV>
                <wp:extent cx="3771900" cy="457200"/>
                <wp:effectExtent l="6350" t="9525" r="12700" b="952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1A6" w:rsidRPr="00E73AD7" w:rsidRDefault="00AC41A6" w:rsidP="00E73AD7">
                            <w:pPr>
                              <w:snapToGrid w:val="0"/>
                              <w:spacing w:line="400" w:lineRule="exact"/>
                              <w:jc w:val="center"/>
                            </w:pPr>
                            <w:r w:rsidRPr="00E73AD7">
                              <w:t>英國公司註冊局將在</w:t>
                            </w:r>
                            <w:r w:rsidRPr="00E73AD7">
                              <w:t>24</w:t>
                            </w:r>
                            <w:r w:rsidRPr="00E73AD7">
                              <w:t>小時內通知公司註冊結果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9pt;margin-top:18pt;width:29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" strokeweight=".26mm">
                <v:stroke joinstyle="miter" endcap="square"/>
                <v:textbox>
                  <w:txbxContent>
                    <w:p w:rsidR="00AC41A6" w:rsidRPr="00E73AD7" w:rsidRDefault="00AC41A6" w:rsidP="00E73AD7">
                      <w:pPr>
                        <w:snapToGrid w:val="0"/>
                        <w:spacing w:line="400" w:lineRule="exact"/>
                        <w:jc w:val="center"/>
                      </w:pPr>
                      <w:r w:rsidRPr="00E73AD7">
                        <w:t>英國公司註冊局將在</w:t>
                      </w:r>
                      <w:r w:rsidRPr="00E73AD7">
                        <w:t>24</w:t>
                      </w:r>
                      <w:r w:rsidRPr="00E73AD7">
                        <w:t>小時內通知公司註冊結果</w:t>
                      </w:r>
                    </w:p>
                  </w:txbxContent>
                </v:textbox>
              </v:roundrect>
            </w:pict>
          </mc:Fallback>
        </mc:AlternateContent>
      </w:r>
    </w:p>
    <w:p w:rsidR="00C16970" w:rsidRPr="00567CD0" w:rsidRDefault="00C16970">
      <w:pPr>
        <w:ind w:firstLine="472"/>
      </w:pPr>
    </w:p>
    <w:p w:rsidR="00C16970" w:rsidRPr="00567CD0" w:rsidRDefault="00C16970">
      <w:pPr>
        <w:ind w:firstLine="472"/>
      </w:pPr>
    </w:p>
    <w:p w:rsidR="00C16970" w:rsidRPr="00567CD0" w:rsidRDefault="002552CF">
      <w:pPr>
        <w:ind w:firstLine="472"/>
      </w:pPr>
      <w:r w:rsidRPr="00567CD0">
        <w:rPr>
          <w:noProof/>
          <w:lang w:eastAsia="zh-TW"/>
        </w:rPr>
        <mc:AlternateContent>
          <mc:Choice Requires="wps">
            <w:drawing>
              <wp:anchor distT="0" distB="0" distL="114300" distR="114300" simplePos="0" relativeHeight="251661312" behindDoc="0" locked="0" layoutInCell="1" allowOverlap="1" wp14:anchorId="517351CC" wp14:editId="5015E9BB">
                <wp:simplePos x="0" y="0"/>
                <wp:positionH relativeFrom="column">
                  <wp:posOffset>74930</wp:posOffset>
                </wp:positionH>
                <wp:positionV relativeFrom="paragraph">
                  <wp:posOffset>0</wp:posOffset>
                </wp:positionV>
                <wp:extent cx="5257800" cy="1354455"/>
                <wp:effectExtent l="8255" t="9525" r="10795" b="7620"/>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35445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1A6" w:rsidRPr="00E73AD7" w:rsidRDefault="00AC41A6"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rsidR="00AC41A6" w:rsidRPr="00E73AD7" w:rsidRDefault="00AC41A6" w:rsidP="00E73AD7">
                            <w:pPr>
                              <w:spacing w:line="400" w:lineRule="exact"/>
                              <w:ind w:left="307" w:hangingChars="130" w:hanging="307"/>
                            </w:pPr>
                            <w:r w:rsidRPr="00E73AD7">
                              <w:t xml:space="preserve">2. </w:t>
                            </w:r>
                            <w:r w:rsidRPr="00E73AD7">
                              <w:t>在公司正式營運起</w:t>
                            </w:r>
                            <w:r w:rsidRPr="00E73AD7">
                              <w:t>3</w:t>
                            </w:r>
                            <w:r w:rsidRPr="00E73AD7">
                              <w:t>個月內，應憑</w:t>
                            </w:r>
                            <w:r w:rsidRPr="00E73AD7">
                              <w:t>UTR</w:t>
                            </w:r>
                            <w:r w:rsidRPr="00E73AD7">
                              <w:t>號碼前往</w:t>
                            </w:r>
                            <w:r w:rsidRPr="00E73AD7">
                              <w:t>HMRC</w:t>
                            </w:r>
                            <w:r w:rsidRPr="00E73AD7">
                              <w:t>網站辦理公司稅籍登記：</w:t>
                            </w:r>
                            <w:r w:rsidRPr="00E73AD7">
                              <w:t>https://online.hmrc.gov.uk/registration/newbusiness/introduction</w:t>
                            </w:r>
                            <w:r w:rsidRPr="00E73AD7">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5.9pt;margin-top:0;width:414pt;height:10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" strokeweight=".26mm">
                <v:stroke joinstyle="miter" endcap="square"/>
                <v:textbox>
                  <w:txbxContent>
                    <w:p w:rsidR="00AC41A6" w:rsidRPr="00E73AD7" w:rsidRDefault="00AC41A6"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rsidR="00AC41A6" w:rsidRPr="00E73AD7" w:rsidRDefault="00AC41A6" w:rsidP="00E73AD7">
                      <w:pPr>
                        <w:spacing w:line="400" w:lineRule="exact"/>
                        <w:ind w:left="307" w:hangingChars="130" w:hanging="307"/>
                      </w:pPr>
                      <w:r w:rsidRPr="00E73AD7">
                        <w:t xml:space="preserve">2. </w:t>
                      </w:r>
                      <w:r w:rsidRPr="00E73AD7">
                        <w:t>在公司正式營運起</w:t>
                      </w:r>
                      <w:r w:rsidRPr="00E73AD7">
                        <w:t>3</w:t>
                      </w:r>
                      <w:r w:rsidRPr="00E73AD7">
                        <w:t>個月內，應憑</w:t>
                      </w:r>
                      <w:r w:rsidRPr="00E73AD7">
                        <w:t>UTR</w:t>
                      </w:r>
                      <w:r w:rsidRPr="00E73AD7">
                        <w:t>號碼前往</w:t>
                      </w:r>
                      <w:r w:rsidRPr="00E73AD7">
                        <w:t>HMRC</w:t>
                      </w:r>
                      <w:r w:rsidRPr="00E73AD7">
                        <w:t>網站辦理公司稅籍登記：</w:t>
                      </w:r>
                      <w:r w:rsidRPr="00E73AD7">
                        <w:t>https://online.hmrc.gov.uk/registration/newbusiness/introduction</w:t>
                      </w:r>
                      <w:r w:rsidRPr="00E73AD7">
                        <w:t>。</w:t>
                      </w:r>
                    </w:p>
                  </w:txbxContent>
                </v:textbox>
              </v:roundrect>
            </w:pict>
          </mc:Fallback>
        </mc:AlternateContent>
      </w:r>
    </w:p>
    <w:p w:rsidR="00C16970" w:rsidRPr="00567CD0" w:rsidRDefault="00C16970">
      <w:pPr>
        <w:ind w:firstLine="472"/>
      </w:pPr>
    </w:p>
    <w:p w:rsidR="00C16970" w:rsidRPr="00567CD0" w:rsidRDefault="00C16970">
      <w:pPr>
        <w:ind w:firstLine="472"/>
      </w:pPr>
    </w:p>
    <w:p w:rsidR="00C16970" w:rsidRPr="00567CD0" w:rsidRDefault="00C16970" w:rsidP="00F323EE">
      <w:pPr>
        <w:pStyle w:val="af5"/>
        <w:spacing w:before="257" w:after="257"/>
        <w:ind w:left="632" w:hanging="632"/>
      </w:pPr>
      <w:r w:rsidRPr="00567CD0">
        <w:lastRenderedPageBreak/>
        <w:t>三、有關境外人士申請在英國投資事業的相關規定</w:t>
      </w:r>
    </w:p>
    <w:p w:rsidR="00C16970" w:rsidRPr="00567CD0" w:rsidRDefault="00C16970">
      <w:pPr>
        <w:ind w:firstLine="472"/>
      </w:pPr>
      <w:r w:rsidRPr="00567CD0">
        <w:t>外國人擬在英創立事業，其申請書中必須說明下列各項：</w:t>
      </w:r>
    </w:p>
    <w:p w:rsidR="00C16970" w:rsidRPr="00567CD0" w:rsidRDefault="00C16970" w:rsidP="00CA5C94">
      <w:pPr>
        <w:pStyle w:val="af6"/>
        <w:ind w:left="944" w:hanging="708"/>
      </w:pPr>
      <w:r w:rsidRPr="00567CD0">
        <w:t>（一）擁有自有資金。</w:t>
      </w:r>
    </w:p>
    <w:p w:rsidR="00C16970" w:rsidRPr="00567CD0" w:rsidRDefault="00C16970" w:rsidP="00CA5C94">
      <w:pPr>
        <w:pStyle w:val="af6"/>
        <w:ind w:left="944" w:hanging="708"/>
      </w:pPr>
      <w:r w:rsidRPr="00567CD0">
        <w:t>（二）資本股份必須與該事業的預期收益成正比。</w:t>
      </w:r>
    </w:p>
    <w:p w:rsidR="00C16970" w:rsidRPr="00567CD0" w:rsidRDefault="00C16970" w:rsidP="00CA5C94">
      <w:pPr>
        <w:pStyle w:val="af6"/>
        <w:ind w:left="944" w:hanging="708"/>
      </w:pPr>
      <w:r w:rsidRPr="00567CD0">
        <w:t>（三）必須有承擔企業責任的能力。</w:t>
      </w:r>
    </w:p>
    <w:p w:rsidR="00C16970" w:rsidRPr="00567CD0" w:rsidRDefault="00C16970" w:rsidP="00CA5C94">
      <w:pPr>
        <w:pStyle w:val="af6"/>
        <w:ind w:left="944" w:hanging="708"/>
      </w:pPr>
      <w:r w:rsidRPr="00567CD0">
        <w:t>（四）必須全職照顧該事業。</w:t>
      </w:r>
    </w:p>
    <w:p w:rsidR="00C16970" w:rsidRPr="00567CD0" w:rsidRDefault="00C16970" w:rsidP="00CA5C94">
      <w:pPr>
        <w:pStyle w:val="af6"/>
        <w:ind w:left="944" w:hanging="708"/>
      </w:pPr>
      <w:r w:rsidRPr="00567CD0">
        <w:t>（五）該事業確有投資的必要或市場需求。</w:t>
      </w:r>
    </w:p>
    <w:p w:rsidR="00C16970" w:rsidRPr="00567CD0" w:rsidRDefault="00C16970">
      <w:pPr>
        <w:ind w:firstLine="472"/>
      </w:pPr>
      <w:r w:rsidRPr="00567CD0">
        <w:t>此外，申請者必須提出下列文件：</w:t>
      </w:r>
    </w:p>
    <w:p w:rsidR="00C16970" w:rsidRPr="00567CD0" w:rsidRDefault="00C16970" w:rsidP="00CA5C94">
      <w:pPr>
        <w:pStyle w:val="af6"/>
        <w:ind w:left="944" w:hanging="708"/>
      </w:pPr>
      <w:r w:rsidRPr="00567CD0">
        <w:t>（一）新創事業部分：</w:t>
      </w:r>
    </w:p>
    <w:p w:rsidR="00C16970" w:rsidRPr="00567CD0" w:rsidRDefault="00C16970" w:rsidP="00A93E2E">
      <w:pPr>
        <w:pStyle w:val="a7"/>
        <w:ind w:left="1416" w:hanging="472"/>
      </w:pPr>
      <w:r w:rsidRPr="00567CD0">
        <w:t>１、證明新事業確有獲利的可能，足以支持申請者及其眷屬的生活所需，無需社會福利援助或其他工作機會。</w:t>
      </w:r>
    </w:p>
    <w:p w:rsidR="00C16970" w:rsidRPr="00567CD0" w:rsidRDefault="00C16970" w:rsidP="00A93E2E">
      <w:pPr>
        <w:pStyle w:val="a7"/>
        <w:ind w:left="1416" w:hanging="472"/>
      </w:pPr>
      <w:r w:rsidRPr="00567CD0">
        <w:t>２、新事業至少須提供兩名全職工作機會予當地就業市場。</w:t>
      </w:r>
    </w:p>
    <w:p w:rsidR="00C16970" w:rsidRPr="00567CD0" w:rsidRDefault="00C16970" w:rsidP="00CA5C94">
      <w:pPr>
        <w:pStyle w:val="af6"/>
        <w:ind w:left="944" w:hanging="708"/>
      </w:pPr>
      <w:r w:rsidRPr="00567CD0">
        <w:t>（二）接管或取得既有事業部分：</w:t>
      </w:r>
    </w:p>
    <w:p w:rsidR="00C16970" w:rsidRPr="00567CD0" w:rsidRDefault="00C16970" w:rsidP="00A93E2E">
      <w:pPr>
        <w:pStyle w:val="a7"/>
        <w:ind w:left="1416" w:hanging="472"/>
      </w:pPr>
      <w:r w:rsidRPr="00567CD0">
        <w:t>１、證明申請者未來的獲利或股利收入足以支持申請者及其眷屬的生活所需，無需社會福利援助或其他工作機會。</w:t>
      </w:r>
    </w:p>
    <w:p w:rsidR="00C16970" w:rsidRPr="00567CD0" w:rsidRDefault="00C16970" w:rsidP="00A93E2E">
      <w:pPr>
        <w:pStyle w:val="a7"/>
        <w:ind w:left="1416" w:hanging="472"/>
      </w:pPr>
      <w:r w:rsidRPr="00567CD0">
        <w:t>２、接管事業過去兩年經會計師簽證的會計報表及公司現況的書面說明。</w:t>
      </w:r>
    </w:p>
    <w:p w:rsidR="00C16970" w:rsidRPr="00567CD0" w:rsidRDefault="00C16970" w:rsidP="00A93E2E">
      <w:pPr>
        <w:pStyle w:val="a7"/>
        <w:ind w:left="1416" w:hanging="472"/>
      </w:pPr>
      <w:r w:rsidRPr="00567CD0">
        <w:t>３、證明該事業將至少須提供兩名全職工作機會予當地就業市場。</w:t>
      </w:r>
    </w:p>
    <w:p w:rsidR="00C16970" w:rsidRPr="00567CD0" w:rsidRDefault="00C16970" w:rsidP="00F323EE">
      <w:pPr>
        <w:pStyle w:val="af5"/>
        <w:spacing w:before="257" w:after="257"/>
        <w:ind w:left="632" w:hanging="632"/>
      </w:pPr>
      <w:r w:rsidRPr="00567CD0">
        <w:t>四、投資獎勵措施</w:t>
      </w:r>
    </w:p>
    <w:p w:rsidR="00C16970" w:rsidRPr="00567CD0" w:rsidRDefault="00C16970" w:rsidP="00E73AD7">
      <w:pPr>
        <w:pStyle w:val="af0"/>
        <w:ind w:firstLine="472"/>
      </w:pPr>
      <w:r w:rsidRPr="00567CD0">
        <w:t>英國政府對企業界提供的資金補助及相關支持措施如下：</w:t>
      </w:r>
    </w:p>
    <w:p w:rsidR="00C16970" w:rsidRPr="00567CD0" w:rsidRDefault="00C16970" w:rsidP="00E73AD7">
      <w:pPr>
        <w:pStyle w:val="af6"/>
        <w:ind w:left="944" w:hanging="708"/>
      </w:pPr>
      <w:r w:rsidRPr="00567CD0">
        <w:t>（一）英國政府提供資金補助及支持措施的單位</w:t>
      </w:r>
    </w:p>
    <w:p w:rsidR="00C16970" w:rsidRPr="00567CD0" w:rsidRDefault="00C16970" w:rsidP="00E73AD7">
      <w:pPr>
        <w:pStyle w:val="a5"/>
        <w:ind w:left="944" w:firstLine="472"/>
      </w:pPr>
      <w:r w:rsidRPr="00567CD0">
        <w:t>英國對企業提供資金補助的主要單位包括：英國政府（商業、能源暨工業策略部）、歐盟執委會、當地政府機關或當地公所及當地發展局、商業公會等。</w:t>
      </w:r>
    </w:p>
    <w:p w:rsidR="00C16970" w:rsidRPr="00567CD0" w:rsidRDefault="00C16970" w:rsidP="00E73AD7">
      <w:pPr>
        <w:pStyle w:val="af6"/>
        <w:ind w:left="944" w:hanging="708"/>
      </w:pPr>
      <w:r w:rsidRPr="00567CD0">
        <w:lastRenderedPageBreak/>
        <w:t>（二）英國政府提供資金補助及支持措施的主要領域包括：</w:t>
      </w:r>
    </w:p>
    <w:p w:rsidR="00C16970" w:rsidRPr="00567CD0" w:rsidRDefault="00C16970" w:rsidP="00E73AD7">
      <w:pPr>
        <w:pStyle w:val="a7"/>
        <w:ind w:left="1416" w:hanging="472"/>
      </w:pPr>
      <w:r w:rsidRPr="00567CD0">
        <w:t>１、創新及研究與發展</w:t>
      </w:r>
    </w:p>
    <w:p w:rsidR="00C16970" w:rsidRPr="00567CD0" w:rsidRDefault="00C16970" w:rsidP="00E73AD7">
      <w:pPr>
        <w:pStyle w:val="afc"/>
        <w:ind w:left="1416" w:firstLine="472"/>
      </w:pPr>
      <w:r w:rsidRPr="00567CD0">
        <w:t>英國政府大力鼓勵創新及研究與發展方面的投資，提供可供申請運用的資金補助及支持措施。</w:t>
      </w:r>
    </w:p>
    <w:p w:rsidR="00C16970" w:rsidRPr="00567CD0" w:rsidRDefault="00C16970" w:rsidP="00E73AD7">
      <w:pPr>
        <w:pStyle w:val="a7"/>
        <w:ind w:left="1416" w:hanging="472"/>
        <w:rPr>
          <w:rFonts w:ascii="新細明體" w:hAnsi="新細明體" w:cs="新細明體"/>
          <w:bCs/>
        </w:rPr>
      </w:pPr>
      <w:r w:rsidRPr="00567CD0">
        <w:t>２、知識取得</w:t>
      </w:r>
    </w:p>
    <w:p w:rsidR="00C16970" w:rsidRPr="00567CD0" w:rsidRDefault="001E784C" w:rsidP="00E73AD7">
      <w:pPr>
        <w:pStyle w:val="afc"/>
        <w:ind w:left="1416" w:firstLine="472"/>
      </w:pPr>
      <w:r>
        <w:rPr>
          <w:rFonts w:hint="eastAsia"/>
          <w:lang w:eastAsia="zh-TW"/>
        </w:rPr>
        <w:t>為</w:t>
      </w:r>
      <w:r w:rsidR="00C16970" w:rsidRPr="00567CD0">
        <w:rPr>
          <w:rFonts w:hint="eastAsia"/>
        </w:rPr>
        <w:t>支持小企業的研究與發展，提供可供企業參考之相關補助</w:t>
      </w:r>
      <w:r w:rsidR="00F57EA7" w:rsidRPr="00567CD0">
        <w:rPr>
          <w:rFonts w:hint="eastAsia"/>
        </w:rPr>
        <w:t>計畫</w:t>
      </w:r>
      <w:r w:rsidR="00C16970" w:rsidRPr="00567CD0">
        <w:rPr>
          <w:rFonts w:hint="eastAsia"/>
        </w:rPr>
        <w:t>指南及可供查詢利用的網路。另為支持企業與研究機構或學術機構就相互有利之</w:t>
      </w:r>
      <w:r w:rsidR="00F57EA7" w:rsidRPr="00567CD0">
        <w:rPr>
          <w:rFonts w:hint="eastAsia"/>
        </w:rPr>
        <w:t>計畫</w:t>
      </w:r>
      <w:r w:rsidR="00C16970" w:rsidRPr="00567CD0">
        <w:rPr>
          <w:rFonts w:hint="eastAsia"/>
        </w:rPr>
        <w:t>進行合作，亦提供補助與支持之措施。</w:t>
      </w:r>
    </w:p>
    <w:p w:rsidR="00C16970" w:rsidRPr="00567CD0" w:rsidRDefault="00C16970" w:rsidP="00E73AD7">
      <w:pPr>
        <w:pStyle w:val="a7"/>
        <w:ind w:left="1416" w:hanging="472"/>
        <w:rPr>
          <w:rFonts w:ascii="新細明體" w:hAnsi="新細明體" w:cs="新細明體"/>
          <w:bCs/>
        </w:rPr>
      </w:pPr>
      <w:r w:rsidRPr="00567CD0">
        <w:t>３、訓練</w:t>
      </w:r>
    </w:p>
    <w:p w:rsidR="00C16970" w:rsidRPr="00567CD0" w:rsidRDefault="00C16970" w:rsidP="00E73AD7">
      <w:pPr>
        <w:pStyle w:val="afc"/>
        <w:ind w:left="1416" w:firstLine="472"/>
      </w:pPr>
      <w:r w:rsidRPr="00567CD0">
        <w:t>英國學習與技能委員會（</w:t>
      </w:r>
      <w:r w:rsidRPr="00567CD0">
        <w:t>Learning and Skills Council</w:t>
      </w:r>
      <w:r w:rsidRPr="00567CD0">
        <w:t>）與商業輔助單位（</w:t>
      </w:r>
      <w:r w:rsidRPr="00567CD0">
        <w:t>Business Links</w:t>
      </w:r>
      <w:r w:rsidRPr="00567CD0">
        <w:t>）提供各項有關技職訓練及技術發展的資金補助措施。</w:t>
      </w:r>
    </w:p>
    <w:p w:rsidR="00C16970" w:rsidRPr="00567CD0" w:rsidRDefault="00C16970" w:rsidP="00E73AD7">
      <w:pPr>
        <w:pStyle w:val="a7"/>
        <w:ind w:left="1416" w:hanging="472"/>
        <w:rPr>
          <w:rFonts w:ascii="新細明體" w:hAnsi="新細明體" w:cs="新細明體"/>
          <w:bCs/>
        </w:rPr>
      </w:pPr>
      <w:r w:rsidRPr="00567CD0">
        <w:rPr>
          <w:rFonts w:ascii="新細明體" w:hAnsi="新細明體" w:cs="新細明體"/>
          <w:bCs/>
        </w:rPr>
        <w:t>４、新</w:t>
      </w:r>
      <w:r w:rsidR="00F57EA7" w:rsidRPr="00567CD0">
        <w:rPr>
          <w:rFonts w:ascii="新細明體" w:hAnsi="新細明體" w:cs="新細明體"/>
          <w:bCs/>
        </w:rPr>
        <w:t>計畫</w:t>
      </w:r>
    </w:p>
    <w:p w:rsidR="00C16970" w:rsidRPr="00567CD0" w:rsidRDefault="00C16970" w:rsidP="00E73AD7">
      <w:pPr>
        <w:pStyle w:val="afc"/>
        <w:ind w:left="1416" w:firstLine="472"/>
      </w:pPr>
      <w:r w:rsidRPr="00567CD0">
        <w:t>英國對於新</w:t>
      </w:r>
      <w:r w:rsidR="00F57EA7" w:rsidRPr="00567CD0">
        <w:t>計畫</w:t>
      </w:r>
      <w:r w:rsidR="00157DA5">
        <w:rPr>
          <w:rFonts w:hint="eastAsia"/>
          <w:lang w:eastAsia="zh-TW"/>
        </w:rPr>
        <w:t>僱用</w:t>
      </w:r>
      <w:r w:rsidRPr="00567CD0">
        <w:t>員工及對年青人之訓練提供補助。</w:t>
      </w:r>
    </w:p>
    <w:p w:rsidR="00C16970" w:rsidRPr="00567CD0" w:rsidRDefault="00C16970" w:rsidP="00E73AD7">
      <w:pPr>
        <w:pStyle w:val="a7"/>
        <w:ind w:left="1416" w:hanging="472"/>
        <w:rPr>
          <w:rFonts w:ascii="新細明體" w:hAnsi="新細明體" w:cs="新細明體"/>
          <w:bCs/>
        </w:rPr>
      </w:pPr>
      <w:r w:rsidRPr="00567CD0">
        <w:rPr>
          <w:rFonts w:ascii="新細明體" w:hAnsi="新細明體" w:cs="新細明體"/>
          <w:bCs/>
        </w:rPr>
        <w:t>５、年青的企業家</w:t>
      </w:r>
    </w:p>
    <w:p w:rsidR="00C16970" w:rsidRPr="00567CD0" w:rsidRDefault="00C16970" w:rsidP="00E73AD7">
      <w:pPr>
        <w:pStyle w:val="afc"/>
        <w:ind w:left="1416" w:firstLine="472"/>
      </w:pPr>
      <w:r w:rsidRPr="00567CD0">
        <w:t>失業者或兼職的或低收入工作的受僱人員，其年齡在</w:t>
      </w:r>
      <w:r w:rsidRPr="00567CD0">
        <w:t>18~30</w:t>
      </w:r>
      <w:r w:rsidRPr="00567CD0">
        <w:t>歲之間，具有創業理想，可向</w:t>
      </w:r>
      <w:r w:rsidRPr="00567CD0">
        <w:t xml:space="preserve">the Prince’s Trust </w:t>
      </w:r>
      <w:r w:rsidRPr="00567CD0">
        <w:t>信託機構申請資金補助。</w:t>
      </w:r>
    </w:p>
    <w:p w:rsidR="00C16970" w:rsidRPr="00567CD0" w:rsidRDefault="00C16970" w:rsidP="00E73AD7">
      <w:pPr>
        <w:pStyle w:val="a7"/>
        <w:ind w:left="1416" w:hanging="472"/>
        <w:rPr>
          <w:rFonts w:ascii="新細明體" w:hAnsi="新細明體" w:cs="新細明體"/>
          <w:bCs/>
        </w:rPr>
      </w:pPr>
      <w:r w:rsidRPr="00567CD0">
        <w:rPr>
          <w:rFonts w:ascii="新細明體" w:hAnsi="新細明體" w:cs="新細明體"/>
          <w:bCs/>
        </w:rPr>
        <w:t>６、經濟的更生</w:t>
      </w:r>
    </w:p>
    <w:p w:rsidR="00C16970" w:rsidRPr="00567CD0" w:rsidRDefault="00C16970" w:rsidP="00E73AD7">
      <w:pPr>
        <w:pStyle w:val="afc"/>
        <w:ind w:left="1416" w:firstLine="472"/>
      </w:pPr>
      <w:r w:rsidRPr="00567CD0">
        <w:t>倘該事業係屬於政府輔助範圍內的事業，可刺激地區的發展、都市的更生或可改善就業，英國商業、能源暨工業策略部提供有「英格蘭投資</w:t>
      </w:r>
      <w:r w:rsidR="00F57EA7" w:rsidRPr="00567CD0">
        <w:t>計畫</w:t>
      </w:r>
      <w:r w:rsidRPr="00567CD0">
        <w:t>的選擇性資金補助」措施。</w:t>
      </w:r>
    </w:p>
    <w:p w:rsidR="00C16970" w:rsidRPr="00567CD0" w:rsidRDefault="00C16970" w:rsidP="00E73AD7">
      <w:pPr>
        <w:pStyle w:val="a7"/>
        <w:ind w:left="1416" w:hanging="472"/>
        <w:rPr>
          <w:rFonts w:ascii="新細明體" w:hAnsi="新細明體" w:cs="新細明體"/>
          <w:bCs/>
        </w:rPr>
      </w:pPr>
      <w:r w:rsidRPr="00567CD0">
        <w:rPr>
          <w:rFonts w:ascii="新細明體" w:hAnsi="新細明體" w:cs="新細明體"/>
          <w:bCs/>
        </w:rPr>
        <w:t>７、最佳的企業經營實務</w:t>
      </w:r>
    </w:p>
    <w:p w:rsidR="00C16970" w:rsidRPr="00567CD0" w:rsidRDefault="00C16970" w:rsidP="00E73AD7">
      <w:pPr>
        <w:pStyle w:val="afc"/>
        <w:ind w:left="1416" w:firstLine="472"/>
      </w:pPr>
      <w:r w:rsidRPr="00567CD0">
        <w:t>倘企業有意尋求以最佳的經營實務來改善其業務的營運方式，英國商業、能源暨工業策略部可提供資金的補助與支持。</w:t>
      </w:r>
    </w:p>
    <w:p w:rsidR="00C16970" w:rsidRPr="00567CD0" w:rsidRDefault="00C16970" w:rsidP="00E73AD7">
      <w:pPr>
        <w:pStyle w:val="af6"/>
        <w:ind w:left="944" w:hanging="708"/>
      </w:pPr>
      <w:r w:rsidRPr="00567CD0">
        <w:t>（三）英國政府提供之各項資金補助與支持措施之內容摘要如次：</w:t>
      </w:r>
    </w:p>
    <w:p w:rsidR="00C16970" w:rsidRPr="00567CD0" w:rsidRDefault="00C16970" w:rsidP="00E73AD7">
      <w:pPr>
        <w:pStyle w:val="a7"/>
        <w:ind w:left="1416" w:hanging="472"/>
      </w:pPr>
      <w:r w:rsidRPr="00567CD0">
        <w:lastRenderedPageBreak/>
        <w:t>１、創新、研究與發展的資金補助</w:t>
      </w:r>
    </w:p>
    <w:p w:rsidR="00C16970" w:rsidRPr="00567CD0" w:rsidRDefault="00C16970" w:rsidP="00E73AD7">
      <w:pPr>
        <w:pStyle w:val="10"/>
        <w:ind w:left="1770" w:hanging="590"/>
      </w:pPr>
      <w:r w:rsidRPr="00567CD0">
        <w:t>（</w:t>
      </w:r>
      <w:r w:rsidRPr="00567CD0">
        <w:t>1</w:t>
      </w:r>
      <w:r w:rsidRPr="00567CD0">
        <w:t>）資金補助的型態</w:t>
      </w:r>
    </w:p>
    <w:p w:rsidR="00C16970" w:rsidRPr="00567CD0" w:rsidRDefault="00C16970" w:rsidP="00E73AD7">
      <w:pPr>
        <w:pStyle w:val="11"/>
        <w:rPr>
          <w:rFonts w:ascii="Wingdings" w:hAnsi="Wingdings"/>
        </w:rPr>
      </w:pPr>
      <w:r w:rsidRPr="00567CD0">
        <w:t>英國商業、能源暨工業策略部對創新及研究與發展的資金補助係針對英格蘭個人及中小型企業研究與發展具技術性的創新產品及製程提供資金補助。而該資金補助提供的型態分為四種，各自支持不同型態的研究與發展</w:t>
      </w:r>
      <w:r w:rsidR="00F57EA7" w:rsidRPr="00567CD0">
        <w:t>計畫</w:t>
      </w:r>
      <w:r w:rsidRPr="00567CD0">
        <w:t>，分述如下。</w:t>
      </w:r>
    </w:p>
    <w:p w:rsidR="00C16970" w:rsidRPr="00567CD0" w:rsidRDefault="00C16970" w:rsidP="000C7C47">
      <w:pPr>
        <w:pStyle w:val="Afe"/>
        <w:ind w:left="2124" w:hanging="354"/>
        <w:rPr>
          <w:lang w:eastAsia="zh-TW"/>
        </w:rPr>
      </w:pPr>
      <w:r w:rsidRPr="00567CD0">
        <w:rPr>
          <w:rFonts w:ascii="Wingdings" w:hAnsi="Wingdings"/>
        </w:rPr>
        <w:t></w:t>
      </w:r>
      <w:r w:rsidRPr="00567CD0">
        <w:tab/>
      </w:r>
      <w:r w:rsidRPr="00567CD0">
        <w:t>微型</w:t>
      </w:r>
      <w:r w:rsidR="00F57EA7" w:rsidRPr="00567CD0">
        <w:t>計畫</w:t>
      </w:r>
    </w:p>
    <w:p w:rsidR="00C16970" w:rsidRPr="00567CD0" w:rsidRDefault="00E73AD7" w:rsidP="000C7C47">
      <w:pPr>
        <w:pStyle w:val="Afe"/>
        <w:ind w:left="2124" w:hanging="354"/>
        <w:rPr>
          <w:rFonts w:cs="Times New Roman"/>
          <w:bCs/>
        </w:rPr>
      </w:pPr>
      <w:r w:rsidRPr="00567CD0">
        <w:rPr>
          <w:rFonts w:cs="Times New Roman"/>
          <w:lang w:eastAsia="zh-TW"/>
        </w:rPr>
        <w:tab/>
      </w:r>
      <w:r w:rsidR="00C16970" w:rsidRPr="00567CD0">
        <w:rPr>
          <w:rFonts w:cs="Times New Roman"/>
          <w:bCs/>
        </w:rPr>
        <w:t>為一簡單且低成本開發的</w:t>
      </w:r>
      <w:r w:rsidR="00F57EA7" w:rsidRPr="00567CD0">
        <w:rPr>
          <w:rFonts w:cs="Times New Roman"/>
          <w:bCs/>
        </w:rPr>
        <w:t>計畫</w:t>
      </w:r>
      <w:r w:rsidR="00C16970" w:rsidRPr="00567CD0">
        <w:rPr>
          <w:rFonts w:cs="Times New Roman"/>
          <w:bCs/>
        </w:rPr>
        <w:t>，其開發期間不超過</w:t>
      </w:r>
      <w:r w:rsidR="00C16970" w:rsidRPr="00567CD0">
        <w:rPr>
          <w:rFonts w:cs="Times New Roman"/>
          <w:bCs/>
        </w:rPr>
        <w:t>12</w:t>
      </w:r>
      <w:r w:rsidR="00C16970" w:rsidRPr="00567CD0">
        <w:rPr>
          <w:rFonts w:cs="Times New Roman"/>
          <w:bCs/>
        </w:rPr>
        <w:t>個月者。英國政府對員工少於</w:t>
      </w:r>
      <w:r w:rsidR="00C16970" w:rsidRPr="00567CD0">
        <w:rPr>
          <w:rFonts w:cs="Times New Roman"/>
          <w:bCs/>
        </w:rPr>
        <w:t>10</w:t>
      </w:r>
      <w:r w:rsidR="00C16970" w:rsidRPr="00567CD0">
        <w:rPr>
          <w:rFonts w:cs="Times New Roman"/>
          <w:bCs/>
        </w:rPr>
        <w:t>人的企業可提供之補助金額最高可達</w:t>
      </w:r>
      <w:r w:rsidR="00C16970" w:rsidRPr="00567CD0">
        <w:rPr>
          <w:rFonts w:cs="Times New Roman"/>
          <w:bCs/>
        </w:rPr>
        <w:t>2</w:t>
      </w:r>
      <w:r w:rsidR="00C16970" w:rsidRPr="00567CD0">
        <w:rPr>
          <w:rFonts w:cs="Times New Roman"/>
          <w:bCs/>
        </w:rPr>
        <w:t>萬英鎊。</w:t>
      </w:r>
    </w:p>
    <w:p w:rsidR="00C16970" w:rsidRPr="00567CD0" w:rsidRDefault="00C16970" w:rsidP="000C7C47">
      <w:pPr>
        <w:pStyle w:val="Afe"/>
        <w:ind w:left="2124" w:hanging="354"/>
        <w:rPr>
          <w:rFonts w:ascii="新細明體" w:hAnsi="新細明體" w:cs="新細明體"/>
          <w:bCs/>
        </w:rPr>
      </w:pPr>
      <w:r w:rsidRPr="00567CD0">
        <w:rPr>
          <w:rFonts w:ascii="Wingdings" w:hAnsi="Wingdings"/>
          <w:bCs/>
        </w:rPr>
        <w:t></w:t>
      </w:r>
      <w:r w:rsidRPr="00567CD0">
        <w:rPr>
          <w:rFonts w:ascii="新細明體" w:hAnsi="新細明體" w:cs="新細明體"/>
          <w:bCs/>
        </w:rPr>
        <w:tab/>
      </w:r>
      <w:r w:rsidRPr="00567CD0">
        <w:rPr>
          <w:rFonts w:ascii="新細明體" w:hAnsi="新細明體" w:cs="新細明體"/>
          <w:bCs/>
        </w:rPr>
        <w:t>研究</w:t>
      </w:r>
      <w:r w:rsidR="00F57EA7" w:rsidRPr="00567CD0">
        <w:rPr>
          <w:rFonts w:ascii="新細明體" w:hAnsi="新細明體" w:cs="新細明體"/>
          <w:bCs/>
        </w:rPr>
        <w:t>計畫</w:t>
      </w:r>
    </w:p>
    <w:p w:rsidR="00C16970" w:rsidRPr="00567CD0" w:rsidRDefault="00E73AD7" w:rsidP="000C7C47">
      <w:pPr>
        <w:pStyle w:val="Afe"/>
        <w:ind w:left="2124" w:hanging="354"/>
        <w:rPr>
          <w:rFonts w:cs="Times New Roman"/>
          <w:bCs/>
        </w:rPr>
      </w:pPr>
      <w:r w:rsidRPr="00567CD0">
        <w:rPr>
          <w:rFonts w:cs="Times New Roman"/>
          <w:lang w:eastAsia="zh-TW"/>
        </w:rPr>
        <w:tab/>
      </w:r>
      <w:r w:rsidR="00C16970" w:rsidRPr="00567CD0">
        <w:rPr>
          <w:rFonts w:cs="Times New Roman"/>
          <w:bCs/>
        </w:rPr>
        <w:t>係針對創新的技術與商業的可行性方面之調查研究，且其研究期間在</w:t>
      </w:r>
      <w:r w:rsidR="00C16970" w:rsidRPr="00567CD0">
        <w:rPr>
          <w:rFonts w:cs="Times New Roman"/>
          <w:bCs/>
        </w:rPr>
        <w:t>6~18</w:t>
      </w:r>
      <w:r w:rsidR="00C16970" w:rsidRPr="00567CD0">
        <w:rPr>
          <w:rFonts w:cs="Times New Roman"/>
          <w:bCs/>
        </w:rPr>
        <w:t>個月之間者。英政府對員工少於</w:t>
      </w:r>
      <w:r w:rsidR="00C16970" w:rsidRPr="00567CD0">
        <w:rPr>
          <w:rFonts w:cs="Times New Roman"/>
          <w:bCs/>
        </w:rPr>
        <w:t>50</w:t>
      </w:r>
      <w:r w:rsidR="00C16970" w:rsidRPr="00567CD0">
        <w:rPr>
          <w:rFonts w:cs="Times New Roman"/>
          <w:bCs/>
        </w:rPr>
        <w:t>人的企業可提供之補助金額最高可達</w:t>
      </w:r>
      <w:r w:rsidR="00C16970" w:rsidRPr="00567CD0">
        <w:rPr>
          <w:rFonts w:cs="Times New Roman"/>
          <w:bCs/>
        </w:rPr>
        <w:t>10</w:t>
      </w:r>
      <w:r w:rsidR="00C16970" w:rsidRPr="00567CD0">
        <w:rPr>
          <w:rFonts w:cs="Times New Roman"/>
          <w:bCs/>
        </w:rPr>
        <w:t>萬英鎊。</w:t>
      </w:r>
    </w:p>
    <w:p w:rsidR="00C16970" w:rsidRPr="00567CD0" w:rsidRDefault="00C16970" w:rsidP="000C7C47">
      <w:pPr>
        <w:pStyle w:val="Afe"/>
        <w:ind w:left="2124" w:hanging="354"/>
        <w:rPr>
          <w:rFonts w:ascii="新細明體" w:hAnsi="新細明體" w:cs="新細明體"/>
          <w:bCs/>
        </w:rPr>
      </w:pPr>
      <w:r w:rsidRPr="00567CD0">
        <w:rPr>
          <w:rFonts w:ascii="Wingdings" w:hAnsi="Wingdings"/>
          <w:bCs/>
        </w:rPr>
        <w:t></w:t>
      </w:r>
      <w:r w:rsidRPr="00567CD0">
        <w:rPr>
          <w:rFonts w:ascii="新細明體" w:hAnsi="新細明體" w:cs="新細明體"/>
          <w:bCs/>
        </w:rPr>
        <w:tab/>
      </w:r>
      <w:r w:rsidRPr="00567CD0">
        <w:rPr>
          <w:rFonts w:ascii="新細明體" w:hAnsi="新細明體" w:cs="新細明體"/>
          <w:bCs/>
        </w:rPr>
        <w:t>開發</w:t>
      </w:r>
      <w:r w:rsidR="00F57EA7" w:rsidRPr="00567CD0">
        <w:rPr>
          <w:rFonts w:ascii="新細明體" w:hAnsi="新細明體" w:cs="新細明體"/>
          <w:bCs/>
        </w:rPr>
        <w:t>計畫</w:t>
      </w:r>
    </w:p>
    <w:p w:rsidR="00C16970" w:rsidRPr="00567CD0" w:rsidRDefault="00E73AD7" w:rsidP="000C7C47">
      <w:pPr>
        <w:pStyle w:val="Afe"/>
        <w:ind w:left="2124" w:hanging="354"/>
        <w:rPr>
          <w:rFonts w:cs="Times New Roman"/>
          <w:bCs/>
        </w:rPr>
      </w:pPr>
      <w:r w:rsidRPr="00567CD0">
        <w:rPr>
          <w:rFonts w:hint="eastAsia"/>
          <w:lang w:eastAsia="zh-TW"/>
        </w:rPr>
        <w:tab/>
      </w:r>
      <w:r w:rsidR="00C16970" w:rsidRPr="00567CD0">
        <w:rPr>
          <w:rFonts w:cs="Times New Roman"/>
          <w:bCs/>
        </w:rPr>
        <w:t>係針對涉及重要先進技術之新產品製程量產前之樣品雛型的開發。英政府對員工少於</w:t>
      </w:r>
      <w:r w:rsidR="00C16970" w:rsidRPr="00567CD0">
        <w:rPr>
          <w:rFonts w:cs="Times New Roman"/>
          <w:bCs/>
        </w:rPr>
        <w:t>250</w:t>
      </w:r>
      <w:r w:rsidR="00C16970" w:rsidRPr="00567CD0">
        <w:rPr>
          <w:rFonts w:cs="Times New Roman"/>
          <w:bCs/>
        </w:rPr>
        <w:t>人的企業可提供之補助金額最高可達</w:t>
      </w:r>
      <w:r w:rsidR="00C16970" w:rsidRPr="00567CD0">
        <w:rPr>
          <w:rFonts w:cs="Times New Roman"/>
          <w:bCs/>
        </w:rPr>
        <w:t>25</w:t>
      </w:r>
      <w:r w:rsidR="00C16970" w:rsidRPr="00567CD0">
        <w:rPr>
          <w:rFonts w:cs="Times New Roman"/>
          <w:bCs/>
        </w:rPr>
        <w:t>萬英鎊。</w:t>
      </w:r>
    </w:p>
    <w:p w:rsidR="00C16970" w:rsidRPr="00567CD0" w:rsidRDefault="00C16970" w:rsidP="000C7C47">
      <w:pPr>
        <w:pStyle w:val="Afe"/>
        <w:ind w:left="2124" w:hanging="354"/>
        <w:rPr>
          <w:rFonts w:ascii="新細明體" w:hAnsi="新細明體" w:cs="新細明體"/>
          <w:bCs/>
        </w:rPr>
      </w:pPr>
      <w:r w:rsidRPr="00567CD0">
        <w:rPr>
          <w:rFonts w:ascii="Wingdings" w:hAnsi="Wingdings"/>
          <w:bCs/>
        </w:rPr>
        <w:t></w:t>
      </w:r>
      <w:r w:rsidRPr="00567CD0">
        <w:rPr>
          <w:rFonts w:ascii="新細明體" w:hAnsi="新細明體" w:cs="新細明體"/>
          <w:bCs/>
        </w:rPr>
        <w:tab/>
      </w:r>
      <w:r w:rsidRPr="00567CD0">
        <w:rPr>
          <w:rFonts w:ascii="新細明體" w:hAnsi="新細明體" w:cs="新細明體"/>
          <w:bCs/>
        </w:rPr>
        <w:t>特殊的開發</w:t>
      </w:r>
      <w:r w:rsidR="00F57EA7" w:rsidRPr="00567CD0">
        <w:rPr>
          <w:rFonts w:ascii="新細明體" w:hAnsi="新細明體" w:cs="新細明體"/>
          <w:bCs/>
        </w:rPr>
        <w:t>計畫</w:t>
      </w:r>
    </w:p>
    <w:p w:rsidR="00C16970" w:rsidRPr="00567CD0" w:rsidRDefault="00E73AD7" w:rsidP="000C7C47">
      <w:pPr>
        <w:pStyle w:val="Afe"/>
        <w:ind w:left="2124" w:hanging="354"/>
        <w:rPr>
          <w:rFonts w:cs="Times New Roman"/>
          <w:bCs/>
        </w:rPr>
      </w:pPr>
      <w:r w:rsidRPr="00567CD0">
        <w:rPr>
          <w:rFonts w:hint="eastAsia"/>
          <w:lang w:eastAsia="zh-TW"/>
        </w:rPr>
        <w:tab/>
      </w:r>
      <w:r w:rsidR="00C16970" w:rsidRPr="00567CD0">
        <w:rPr>
          <w:rFonts w:cs="Times New Roman"/>
          <w:bCs/>
        </w:rPr>
        <w:t>係指涉及重要先進技術，且是對英國的技術或產業部門之政策發展上具重要性。英政府對擁有合格</w:t>
      </w:r>
      <w:r w:rsidR="00F57EA7" w:rsidRPr="00567CD0">
        <w:rPr>
          <w:rFonts w:cs="Times New Roman"/>
          <w:bCs/>
        </w:rPr>
        <w:t>計畫</w:t>
      </w:r>
      <w:r w:rsidR="00C16970" w:rsidRPr="00567CD0">
        <w:rPr>
          <w:rFonts w:cs="Times New Roman"/>
          <w:bCs/>
        </w:rPr>
        <w:t>的企業提供可議訂的補助金額，英政府對員工少於</w:t>
      </w:r>
      <w:r w:rsidR="00C16970" w:rsidRPr="00567CD0">
        <w:rPr>
          <w:rFonts w:cs="Times New Roman"/>
          <w:bCs/>
        </w:rPr>
        <w:t>250</w:t>
      </w:r>
      <w:r w:rsidR="00C16970" w:rsidRPr="00567CD0">
        <w:rPr>
          <w:rFonts w:cs="Times New Roman"/>
          <w:bCs/>
        </w:rPr>
        <w:t>人的企業可提供之補助金額最高可達</w:t>
      </w:r>
      <w:r w:rsidR="00C16970" w:rsidRPr="00567CD0">
        <w:rPr>
          <w:rFonts w:cs="Times New Roman"/>
          <w:bCs/>
        </w:rPr>
        <w:t>50</w:t>
      </w:r>
      <w:r w:rsidR="00C16970" w:rsidRPr="00567CD0">
        <w:rPr>
          <w:rFonts w:cs="Times New Roman"/>
          <w:bCs/>
        </w:rPr>
        <w:t>萬英鎊。這些補助係透過廠商在地區的申請競爭而決定補助對象，其申請截止期限則由商業企業暨法規改革部之小企業服務地區小組所訂定。屬於英格蘭落後地區輔助範圍內</w:t>
      </w:r>
      <w:r w:rsidR="00C16970" w:rsidRPr="00567CD0">
        <w:rPr>
          <w:rFonts w:cs="Times New Roman"/>
          <w:bCs/>
        </w:rPr>
        <w:lastRenderedPageBreak/>
        <w:t>的</w:t>
      </w:r>
      <w:r w:rsidR="00F57EA7" w:rsidRPr="00567CD0">
        <w:rPr>
          <w:rFonts w:cs="Times New Roman"/>
          <w:bCs/>
        </w:rPr>
        <w:t>計畫</w:t>
      </w:r>
      <w:r w:rsidR="00C16970" w:rsidRPr="00567CD0">
        <w:rPr>
          <w:rFonts w:cs="Times New Roman"/>
          <w:bCs/>
        </w:rPr>
        <w:t>，可獲得較高比率的資金補助而獲益。</w:t>
      </w:r>
    </w:p>
    <w:p w:rsidR="00C16970" w:rsidRPr="00567CD0" w:rsidRDefault="00C16970" w:rsidP="000C7C47">
      <w:pPr>
        <w:pStyle w:val="10"/>
        <w:ind w:left="1770" w:hanging="590"/>
      </w:pPr>
      <w:r w:rsidRPr="00567CD0">
        <w:t>（</w:t>
      </w:r>
      <w:r w:rsidRPr="00567CD0">
        <w:t>2</w:t>
      </w:r>
      <w:r w:rsidRPr="00567CD0">
        <w:t>）資金補助的來源</w:t>
      </w:r>
    </w:p>
    <w:p w:rsidR="00C16970" w:rsidRPr="00567CD0" w:rsidRDefault="00C16970" w:rsidP="000C7C47">
      <w:pPr>
        <w:pStyle w:val="11"/>
      </w:pPr>
      <w:r w:rsidRPr="00567CD0">
        <w:t>大部分的資金補助都訂有企業類型的申請資格標準及補助資金的使用規定。</w:t>
      </w:r>
    </w:p>
    <w:p w:rsidR="00C16970" w:rsidRPr="00567CD0" w:rsidRDefault="00C16970" w:rsidP="000C7C47">
      <w:pPr>
        <w:pStyle w:val="Afe"/>
        <w:ind w:left="2124" w:hanging="354"/>
      </w:pPr>
      <w:r w:rsidRPr="00567CD0">
        <w:t>A</w:t>
      </w:r>
      <w:r w:rsidR="000C7C47" w:rsidRPr="00567CD0">
        <w:rPr>
          <w:rFonts w:hint="eastAsia"/>
          <w:lang w:eastAsia="zh-TW"/>
        </w:rPr>
        <w:t>.</w:t>
      </w:r>
      <w:r w:rsidR="000C7C47" w:rsidRPr="00567CD0">
        <w:rPr>
          <w:rFonts w:hint="eastAsia"/>
          <w:lang w:eastAsia="zh-TW"/>
        </w:rPr>
        <w:tab/>
      </w:r>
      <w:r w:rsidRPr="00567CD0">
        <w:t>英國政府方面，其研究與發展資金補助包括：</w:t>
      </w:r>
    </w:p>
    <w:p w:rsidR="00C16970" w:rsidRPr="00567CD0" w:rsidRDefault="00C16970" w:rsidP="000C7C47">
      <w:pPr>
        <w:pStyle w:val="aff3"/>
        <w:ind w:left="2478" w:hanging="590"/>
      </w:pPr>
      <w:r w:rsidRPr="00567CD0">
        <w:t>（</w:t>
      </w:r>
      <w:r w:rsidRPr="00567CD0">
        <w:t>a</w:t>
      </w:r>
      <w:r w:rsidRPr="00567CD0">
        <w:t>）英國商業、能源暨工業策略部的研發補助：對英格蘭地區之個人、中、小型企業之技術創新產品及製程的研究與開發提供資金補助。</w:t>
      </w:r>
    </w:p>
    <w:p w:rsidR="00C16970" w:rsidRPr="00567CD0" w:rsidRDefault="00C16970" w:rsidP="000C7C47">
      <w:pPr>
        <w:pStyle w:val="aff3"/>
        <w:ind w:left="2478" w:hanging="590"/>
      </w:pPr>
      <w:r w:rsidRPr="00567CD0">
        <w:t>（</w:t>
      </w:r>
      <w:r w:rsidRPr="00567CD0">
        <w:t>b</w:t>
      </w:r>
      <w:r w:rsidRPr="00567CD0">
        <w:t>）研究與發展合作的支持：對科學及技術的優先領域之合作研究與發展</w:t>
      </w:r>
      <w:r w:rsidR="00F57EA7" w:rsidRPr="00567CD0">
        <w:t>計畫</w:t>
      </w:r>
      <w:r w:rsidRPr="00567CD0">
        <w:t>提供資金補助。</w:t>
      </w:r>
    </w:p>
    <w:p w:rsidR="00C16970" w:rsidRPr="00567CD0" w:rsidRDefault="00C16970" w:rsidP="000C7C47">
      <w:pPr>
        <w:pStyle w:val="aff3"/>
        <w:ind w:left="2478" w:hanging="590"/>
      </w:pPr>
      <w:r w:rsidRPr="00567CD0">
        <w:t>（</w:t>
      </w:r>
      <w:r w:rsidRPr="00567CD0">
        <w:t>c</w:t>
      </w:r>
      <w:r w:rsidRPr="00567CD0">
        <w:t>）創新構想研究的補助：旨在幫助企業開發其新產品、服務及製程的構想。</w:t>
      </w:r>
    </w:p>
    <w:p w:rsidR="00C16970" w:rsidRPr="00567CD0" w:rsidRDefault="00C16970" w:rsidP="000C7C47">
      <w:pPr>
        <w:pStyle w:val="aff3"/>
        <w:ind w:left="2478" w:hanging="590"/>
      </w:pPr>
      <w:r w:rsidRPr="00567CD0">
        <w:t>（</w:t>
      </w:r>
      <w:r w:rsidRPr="00567CD0">
        <w:t>d</w:t>
      </w:r>
      <w:r w:rsidRPr="00567CD0">
        <w:t>）與英政府的聯結</w:t>
      </w:r>
      <w:r w:rsidR="00F57EA7" w:rsidRPr="00567CD0">
        <w:t>計畫</w:t>
      </w:r>
      <w:r w:rsidRPr="00567CD0">
        <w:t>：對涉及企業與研究機構間合作的研究</w:t>
      </w:r>
      <w:r w:rsidR="00F57EA7" w:rsidRPr="00567CD0">
        <w:t>計畫</w:t>
      </w:r>
      <w:r w:rsidRPr="00567CD0">
        <w:t>提供資金補助。</w:t>
      </w:r>
    </w:p>
    <w:p w:rsidR="00C16970" w:rsidRPr="00567CD0" w:rsidRDefault="00C16970" w:rsidP="000C7C47">
      <w:pPr>
        <w:pStyle w:val="Afe"/>
        <w:ind w:left="2124" w:hanging="354"/>
      </w:pPr>
      <w:r w:rsidRPr="00567CD0">
        <w:t>B</w:t>
      </w:r>
      <w:r w:rsidR="000C7C47" w:rsidRPr="00567CD0">
        <w:rPr>
          <w:rFonts w:hint="eastAsia"/>
        </w:rPr>
        <w:t>.</w:t>
      </w:r>
      <w:r w:rsidR="000C7C47" w:rsidRPr="00567CD0">
        <w:rPr>
          <w:rFonts w:hint="eastAsia"/>
        </w:rPr>
        <w:tab/>
      </w:r>
      <w:r w:rsidRPr="00567CD0">
        <w:t>歐洲的資金補助：</w:t>
      </w:r>
      <w:r w:rsidRPr="00567CD0">
        <w:rPr>
          <w:rFonts w:hint="eastAsia"/>
        </w:rPr>
        <w:t>由於下述資金補助</w:t>
      </w:r>
      <w:r w:rsidR="00F57EA7" w:rsidRPr="00567CD0">
        <w:rPr>
          <w:rFonts w:hint="eastAsia"/>
        </w:rPr>
        <w:t>計畫</w:t>
      </w:r>
      <w:r w:rsidRPr="00567CD0">
        <w:rPr>
          <w:rFonts w:hint="eastAsia"/>
        </w:rPr>
        <w:t>僅開放給歐盟成員國所屬之企業申請使用，倘英國與歐盟未在</w:t>
      </w:r>
      <w:r w:rsidRPr="00567CD0">
        <w:t>英國徹底</w:t>
      </w:r>
      <w:r w:rsidRPr="00567CD0">
        <w:rPr>
          <w:rFonts w:hint="eastAsia"/>
        </w:rPr>
        <w:t>脫歐前，就這些資金補助</w:t>
      </w:r>
      <w:r w:rsidR="00F57EA7" w:rsidRPr="00567CD0">
        <w:rPr>
          <w:rFonts w:hint="eastAsia"/>
        </w:rPr>
        <w:t>計畫</w:t>
      </w:r>
      <w:r w:rsidRPr="00567CD0">
        <w:rPr>
          <w:rFonts w:hint="eastAsia"/>
        </w:rPr>
        <w:t>達成協議，英國企業將無法繼續申請使用相關補助。</w:t>
      </w:r>
    </w:p>
    <w:p w:rsidR="00C16970" w:rsidRPr="00567CD0" w:rsidRDefault="00C16970" w:rsidP="000C7C47">
      <w:pPr>
        <w:pStyle w:val="aff3"/>
        <w:ind w:left="2478" w:hanging="590"/>
      </w:pPr>
      <w:r w:rsidRPr="00567CD0">
        <w:t>（</w:t>
      </w:r>
      <w:r w:rsidRPr="00567CD0">
        <w:t>a</w:t>
      </w:r>
      <w:r w:rsidRPr="00567CD0">
        <w:t>）</w:t>
      </w:r>
      <w:r w:rsidRPr="00567CD0">
        <w:t>EUREKA</w:t>
      </w:r>
      <w:r w:rsidRPr="00567CD0">
        <w:t>補助：</w:t>
      </w:r>
    </w:p>
    <w:p w:rsidR="00C16970" w:rsidRPr="00567CD0" w:rsidRDefault="000C7C47" w:rsidP="000C7C47">
      <w:pPr>
        <w:pStyle w:val="aff3"/>
        <w:ind w:left="2478" w:hanging="590"/>
      </w:pPr>
      <w:r w:rsidRPr="00567CD0">
        <w:rPr>
          <w:rFonts w:hint="eastAsia"/>
          <w:lang w:eastAsia="zh-TW"/>
        </w:rPr>
        <w:tab/>
      </w:r>
      <w:r w:rsidR="00C16970" w:rsidRPr="00567CD0">
        <w:t>EUREKA</w:t>
      </w:r>
      <w:r w:rsidR="00C16970" w:rsidRPr="00567CD0">
        <w:t>（</w:t>
      </w:r>
      <w:r w:rsidR="00C16970" w:rsidRPr="00567CD0">
        <w:t>pan-European network for market-oriented, industrial R&amp;D</w:t>
      </w:r>
      <w:r w:rsidR="00C16970" w:rsidRPr="00567CD0">
        <w:t>）補助則是在鼓勵整個歐洲在創新先進科技產品、製程及服務方面的開發合作方面。該補助是一個泛歐的網路，鼓勵行銷導向及對創新產品、製程及服務的共同合作研究與發展。申請補助的</w:t>
      </w:r>
      <w:r w:rsidR="00F57EA7" w:rsidRPr="00567CD0">
        <w:t>計畫</w:t>
      </w:r>
      <w:r w:rsidR="00C16970" w:rsidRPr="00567CD0">
        <w:t>可以是任何的技術領域，並無</w:t>
      </w:r>
      <w:r w:rsidR="00F57EA7" w:rsidRPr="00567CD0">
        <w:t>計畫</w:t>
      </w:r>
      <w:r w:rsidR="00C16970" w:rsidRPr="00567CD0">
        <w:t>大小或期間長短的限制。至於尋求較現行之</w:t>
      </w:r>
      <w:r w:rsidR="00C16970" w:rsidRPr="00567CD0">
        <w:lastRenderedPageBreak/>
        <w:t>研究與發展補助更大金額的英國公司則可以考慮申請技術</w:t>
      </w:r>
      <w:r w:rsidR="00F57EA7" w:rsidRPr="00567CD0">
        <w:t>計畫</w:t>
      </w:r>
      <w:r w:rsidR="00C16970" w:rsidRPr="00567CD0">
        <w:t>之研究與發展合作部份的補助，以挹注其參與</w:t>
      </w:r>
      <w:r w:rsidR="00C16970" w:rsidRPr="00567CD0">
        <w:t>EUREKA</w:t>
      </w:r>
      <w:r w:rsidR="00F57EA7" w:rsidRPr="00567CD0">
        <w:t>計畫</w:t>
      </w:r>
      <w:r w:rsidR="00C16970" w:rsidRPr="00567CD0">
        <w:t>的資金。</w:t>
      </w:r>
    </w:p>
    <w:p w:rsidR="00C16970" w:rsidRPr="00567CD0" w:rsidRDefault="00C16970" w:rsidP="000C7C47">
      <w:pPr>
        <w:pStyle w:val="aff3"/>
        <w:ind w:left="2478" w:hanging="590"/>
      </w:pPr>
      <w:r w:rsidRPr="00567CD0">
        <w:t>（</w:t>
      </w:r>
      <w:r w:rsidRPr="00567CD0">
        <w:t>b</w:t>
      </w:r>
      <w:r w:rsidRPr="00567CD0">
        <w:t>）共同研究與發展合作補助：</w:t>
      </w:r>
    </w:p>
    <w:p w:rsidR="00C16970" w:rsidRPr="00567CD0" w:rsidRDefault="000C7C47" w:rsidP="000C7C47">
      <w:pPr>
        <w:pStyle w:val="aff3"/>
        <w:ind w:left="2478" w:hanging="590"/>
      </w:pPr>
      <w:r w:rsidRPr="00567CD0">
        <w:rPr>
          <w:rFonts w:hint="eastAsia"/>
          <w:lang w:eastAsia="zh-TW"/>
        </w:rPr>
        <w:tab/>
      </w:r>
      <w:r w:rsidR="00C16970" w:rsidRPr="00567CD0">
        <w:t>共同研究與發展合作補助係技術</w:t>
      </w:r>
      <w:r w:rsidR="00F57EA7" w:rsidRPr="00567CD0">
        <w:t>計畫</w:t>
      </w:r>
      <w:r w:rsidR="00C16970" w:rsidRPr="00567CD0">
        <w:t>的一部分，此項補助的額度約是研究與發展成本的</w:t>
      </w:r>
      <w:r w:rsidR="00C16970" w:rsidRPr="00567CD0">
        <w:t>25</w:t>
      </w:r>
      <w:r w:rsidR="00244D5A" w:rsidRPr="00567CD0">
        <w:t>%</w:t>
      </w:r>
      <w:r w:rsidR="00C16970" w:rsidRPr="00567CD0">
        <w:t>至</w:t>
      </w:r>
      <w:r w:rsidR="00C16970" w:rsidRPr="00567CD0">
        <w:t>75</w:t>
      </w:r>
      <w:r w:rsidR="00244D5A" w:rsidRPr="00567CD0">
        <w:t>%</w:t>
      </w:r>
      <w:r w:rsidR="00C16970" w:rsidRPr="00567CD0">
        <w:t>之間，是設計來幫助企業減少將研究量產化的成本，並鼓勵企業間相互結合透過網路推動知識轉移。</w:t>
      </w:r>
    </w:p>
    <w:p w:rsidR="00C16970" w:rsidRPr="00567CD0" w:rsidRDefault="00C16970" w:rsidP="000C7C47">
      <w:pPr>
        <w:pStyle w:val="aff3"/>
        <w:ind w:left="2478" w:hanging="590"/>
      </w:pPr>
      <w:r w:rsidRPr="00567CD0">
        <w:t>（</w:t>
      </w:r>
      <w:r w:rsidRPr="00567CD0">
        <w:t>c</w:t>
      </w:r>
      <w:r w:rsidRPr="00567CD0">
        <w:t>）創新中繼中心</w:t>
      </w:r>
      <w:r w:rsidR="00F57EA7" w:rsidRPr="00567CD0">
        <w:t>計畫</w:t>
      </w:r>
      <w:r w:rsidRPr="00567CD0">
        <w:t>補助：</w:t>
      </w:r>
    </w:p>
    <w:p w:rsidR="00C16970" w:rsidRPr="00567CD0" w:rsidRDefault="000C7C47" w:rsidP="000C7C47">
      <w:pPr>
        <w:pStyle w:val="aff3"/>
        <w:ind w:left="2478" w:hanging="590"/>
      </w:pPr>
      <w:r w:rsidRPr="00567CD0">
        <w:rPr>
          <w:rFonts w:hint="eastAsia"/>
          <w:lang w:eastAsia="zh-TW"/>
        </w:rPr>
        <w:tab/>
      </w:r>
      <w:r w:rsidR="00C16970" w:rsidRPr="00567CD0">
        <w:t>創新中繼中心</w:t>
      </w:r>
      <w:r w:rsidR="00F57EA7" w:rsidRPr="00567CD0">
        <w:t>計畫</w:t>
      </w:r>
      <w:r w:rsidR="00C16970" w:rsidRPr="00567CD0">
        <w:t>則是將創新構想及產品的買賣雙方結合在一起，以協助企業推銷新的技術或尋找符合技術需要的新的方法。英國有八個創新中繼中心，其工作包括：拜訪公司、討論及瞭解其需要、找出能幫助企業發展的技術、媒合英國公司與合適的歐洲公司結成合作夥伴或技術媒合及安排拜訪這些公司、幫助公司在整個歐洲推銷其創新的技術、幫助公司及研究部門，讓其創新的技術能彼此互相利用或技術移轉、對技術移轉包括技術評估、合約議定、智慧財產權及資金融通等在內的所有階段提供諮詢或顧問服務等。</w:t>
      </w:r>
    </w:p>
    <w:p w:rsidR="00C16970" w:rsidRPr="00567CD0" w:rsidRDefault="00C16970" w:rsidP="000C7C47">
      <w:pPr>
        <w:pStyle w:val="aff3"/>
        <w:ind w:left="2478" w:hanging="590"/>
      </w:pPr>
      <w:r w:rsidRPr="00567CD0">
        <w:t>（</w:t>
      </w:r>
      <w:r w:rsidRPr="00567CD0">
        <w:t>d</w:t>
      </w:r>
      <w:r w:rsidRPr="00567CD0">
        <w:t>）其他的資金補助：</w:t>
      </w:r>
    </w:p>
    <w:p w:rsidR="00C16970" w:rsidRPr="00567CD0" w:rsidRDefault="00C16970" w:rsidP="005A09E7">
      <w:pPr>
        <w:pStyle w:val="aff9"/>
      </w:pPr>
      <w:proofErr w:type="gramStart"/>
      <w:r w:rsidRPr="00567CD0">
        <w:t>a</w:t>
      </w:r>
      <w:proofErr w:type="gramEnd"/>
      <w:r w:rsidR="000C7C47" w:rsidRPr="00567CD0">
        <w:rPr>
          <w:rFonts w:hint="eastAsia"/>
        </w:rPr>
        <w:t>.</w:t>
      </w:r>
      <w:r w:rsidR="000C7C47" w:rsidRPr="00567CD0">
        <w:rPr>
          <w:rFonts w:hint="eastAsia"/>
        </w:rPr>
        <w:tab/>
      </w:r>
      <w:r w:rsidRPr="00567CD0">
        <w:t>電子內容</w:t>
      </w:r>
      <w:r w:rsidR="00F57EA7" w:rsidRPr="00567CD0">
        <w:t>計畫</w:t>
      </w:r>
      <w:r w:rsidRPr="00567CD0">
        <w:t>方面</w:t>
      </w:r>
    </w:p>
    <w:p w:rsidR="00C16970" w:rsidRPr="00567CD0" w:rsidRDefault="005A09E7" w:rsidP="005A09E7">
      <w:pPr>
        <w:pStyle w:val="aff9"/>
      </w:pPr>
      <w:r w:rsidRPr="00567CD0">
        <w:rPr>
          <w:rFonts w:hint="eastAsia"/>
        </w:rPr>
        <w:tab/>
      </w:r>
      <w:r w:rsidR="00C16970" w:rsidRPr="00567CD0">
        <w:t>在其他的資金補助方面，電子內容</w:t>
      </w:r>
      <w:r w:rsidR="00F57EA7" w:rsidRPr="00567CD0">
        <w:t>計畫</w:t>
      </w:r>
      <w:r w:rsidR="00C16970" w:rsidRPr="00567CD0">
        <w:t>係特別用以支持歐洲數位內容產業的成長與發展。歐盟對該</w:t>
      </w:r>
      <w:r w:rsidR="00F57EA7" w:rsidRPr="00567CD0">
        <w:t>計畫</w:t>
      </w:r>
      <w:r w:rsidR="00C16970" w:rsidRPr="00567CD0">
        <w:t>提供資金補助係用以支持歐洲從事電子內容</w:t>
      </w:r>
      <w:r w:rsidR="00F57EA7" w:rsidRPr="00567CD0">
        <w:t>計畫</w:t>
      </w:r>
      <w:r w:rsidR="00C16970" w:rsidRPr="00567CD0">
        <w:t>的法律</w:t>
      </w:r>
      <w:proofErr w:type="gramStart"/>
      <w:r w:rsidR="00C16970" w:rsidRPr="00567CD0">
        <w:t>實體間的跨國</w:t>
      </w:r>
      <w:proofErr w:type="gramEnd"/>
      <w:r w:rsidR="00C16970" w:rsidRPr="00567CD0">
        <w:t>及跨產業的合夥合作關係，其目的在增加對公共部門資訊</w:t>
      </w:r>
      <w:r w:rsidR="00C16970" w:rsidRPr="00567CD0">
        <w:lastRenderedPageBreak/>
        <w:t>的擴大使用及提高網際網路內容的語言及文化的多樣化。</w:t>
      </w:r>
    </w:p>
    <w:p w:rsidR="00C16970" w:rsidRPr="00567CD0" w:rsidRDefault="00C16970" w:rsidP="005A09E7">
      <w:pPr>
        <w:pStyle w:val="aff9"/>
      </w:pPr>
      <w:r w:rsidRPr="00567CD0">
        <w:t>b</w:t>
      </w:r>
      <w:r w:rsidR="005A09E7" w:rsidRPr="00567CD0">
        <w:rPr>
          <w:rFonts w:hint="eastAsia"/>
        </w:rPr>
        <w:t>.</w:t>
      </w:r>
      <w:r w:rsidR="005A09E7" w:rsidRPr="00567CD0">
        <w:rPr>
          <w:rFonts w:hint="eastAsia"/>
        </w:rPr>
        <w:tab/>
      </w:r>
      <w:r w:rsidRPr="00567CD0">
        <w:t>國家科學、技術及藝術基金</w:t>
      </w:r>
    </w:p>
    <w:p w:rsidR="00C16970" w:rsidRPr="00567CD0" w:rsidRDefault="005A09E7" w:rsidP="005A09E7">
      <w:pPr>
        <w:pStyle w:val="aff9"/>
      </w:pPr>
      <w:r w:rsidRPr="00567CD0">
        <w:rPr>
          <w:rFonts w:hint="eastAsia"/>
        </w:rPr>
        <w:tab/>
      </w:r>
      <w:r w:rsidR="00C16970" w:rsidRPr="00567CD0">
        <w:t>國家科學、技術及藝術基金則是專門支持創新產品、服務或技術的</w:t>
      </w:r>
      <w:r w:rsidR="00F57EA7" w:rsidRPr="00567CD0">
        <w:t>計畫</w:t>
      </w:r>
      <w:r w:rsidR="00C16970" w:rsidRPr="00567CD0">
        <w:t>。</w:t>
      </w:r>
    </w:p>
    <w:p w:rsidR="00C16970" w:rsidRPr="00567CD0" w:rsidRDefault="00C16970" w:rsidP="005A09E7">
      <w:pPr>
        <w:pStyle w:val="aff9"/>
      </w:pPr>
      <w:proofErr w:type="gramStart"/>
      <w:r w:rsidRPr="00567CD0">
        <w:t>c</w:t>
      </w:r>
      <w:proofErr w:type="gramEnd"/>
      <w:r w:rsidR="005A09E7" w:rsidRPr="00567CD0">
        <w:rPr>
          <w:rFonts w:hint="eastAsia"/>
        </w:rPr>
        <w:t>.</w:t>
      </w:r>
      <w:r w:rsidR="005A09E7" w:rsidRPr="00567CD0">
        <w:rPr>
          <w:rFonts w:hint="eastAsia"/>
        </w:rPr>
        <w:tab/>
      </w:r>
      <w:r w:rsidRPr="00567CD0">
        <w:t>知識移轉</w:t>
      </w:r>
    </w:p>
    <w:p w:rsidR="00C16970" w:rsidRPr="00567CD0" w:rsidRDefault="005A09E7" w:rsidP="005A09E7">
      <w:pPr>
        <w:pStyle w:val="aff9"/>
      </w:pPr>
      <w:r w:rsidRPr="00567CD0">
        <w:rPr>
          <w:rFonts w:hint="eastAsia"/>
        </w:rPr>
        <w:tab/>
      </w:r>
      <w:r w:rsidR="00C16970" w:rsidRPr="00567CD0">
        <w:t>英國商業、能源暨工業策略部主導的知識移轉補助</w:t>
      </w:r>
      <w:r w:rsidR="00F57EA7" w:rsidRPr="00567CD0">
        <w:t>計畫</w:t>
      </w:r>
      <w:r w:rsidR="00C16970" w:rsidRPr="00567CD0">
        <w:t>方面主要是使企業能夠從其他公司或學術機構的知識及經驗的移轉而獲益，其中可分為</w:t>
      </w:r>
      <w:r w:rsidR="00C16970" w:rsidRPr="00567CD0">
        <w:t>2</w:t>
      </w:r>
      <w:r w:rsidR="00C16970" w:rsidRPr="00567CD0">
        <w:t>個</w:t>
      </w:r>
      <w:r w:rsidR="00F57EA7" w:rsidRPr="00567CD0">
        <w:t>計畫</w:t>
      </w:r>
      <w:r w:rsidR="00C16970" w:rsidRPr="00567CD0">
        <w:t>：一為知識移轉夥伴關係；另一為知識移轉網路。英國的所有中小型企業均可參加知識移轉夥伴關係，吸收教育學院、大學或研究機構等機構的專門技術或知識而獲益。知識移轉網路係針對那些具有特殊技術或科學研究與發展條件，且合乎補助資格，設立網路資訊分享的企業。此將使更廣泛的商業社會能夠經由各種知識、資訊的取得、透過網路的聯結做構想的分享，並促進創新的進行以獲益。</w:t>
      </w:r>
    </w:p>
    <w:p w:rsidR="00C16970" w:rsidRPr="00567CD0" w:rsidRDefault="00C16970" w:rsidP="005A09E7">
      <w:pPr>
        <w:pStyle w:val="aff9"/>
      </w:pPr>
      <w:proofErr w:type="gramStart"/>
      <w:r w:rsidRPr="00567CD0">
        <w:t>d</w:t>
      </w:r>
      <w:proofErr w:type="gramEnd"/>
      <w:r w:rsidR="005A09E7" w:rsidRPr="00567CD0">
        <w:rPr>
          <w:rFonts w:hint="eastAsia"/>
        </w:rPr>
        <w:t>.</w:t>
      </w:r>
      <w:r w:rsidR="005A09E7" w:rsidRPr="00567CD0">
        <w:rPr>
          <w:rFonts w:hint="eastAsia"/>
        </w:rPr>
        <w:tab/>
      </w:r>
      <w:r w:rsidRPr="00567CD0">
        <w:t>資金融通</w:t>
      </w:r>
      <w:r w:rsidRPr="00567CD0">
        <w:t>-</w:t>
      </w:r>
      <w:r w:rsidRPr="00567CD0">
        <w:t>商業天使</w:t>
      </w:r>
      <w:r w:rsidR="00F57EA7" w:rsidRPr="00567CD0">
        <w:t>計畫</w:t>
      </w:r>
    </w:p>
    <w:p w:rsidR="00C16970" w:rsidRPr="00567CD0" w:rsidRDefault="005A09E7" w:rsidP="005A09E7">
      <w:pPr>
        <w:pStyle w:val="aff9"/>
      </w:pPr>
      <w:r w:rsidRPr="00567CD0">
        <w:rPr>
          <w:rFonts w:hint="eastAsia"/>
        </w:rPr>
        <w:tab/>
      </w:r>
      <w:r w:rsidR="00C16970" w:rsidRPr="00567CD0">
        <w:t>該</w:t>
      </w:r>
      <w:r w:rsidR="00F57EA7" w:rsidRPr="00567CD0">
        <w:t>計畫</w:t>
      </w:r>
      <w:r w:rsidR="00C16970" w:rsidRPr="00567CD0">
        <w:t>將那些有意願做投資的私人企業得以換取握有該企業少數的資產股份的個人或個別團體的方式進行資金融通。</w:t>
      </w:r>
    </w:p>
    <w:p w:rsidR="00C16970" w:rsidRPr="00567CD0" w:rsidRDefault="00C16970" w:rsidP="005A09E7">
      <w:pPr>
        <w:pStyle w:val="a7"/>
        <w:ind w:left="1416" w:hanging="472"/>
      </w:pPr>
      <w:r w:rsidRPr="00567CD0">
        <w:t>２、研究與發展的支持網路措施</w:t>
      </w:r>
    </w:p>
    <w:p w:rsidR="00C16970" w:rsidRPr="00567CD0" w:rsidRDefault="00C16970" w:rsidP="005A09E7">
      <w:pPr>
        <w:pStyle w:val="10"/>
        <w:ind w:left="1770" w:hanging="590"/>
      </w:pPr>
      <w:r w:rsidRPr="00567CD0">
        <w:t>（</w:t>
      </w:r>
      <w:r w:rsidRPr="00567CD0">
        <w:t>1</w:t>
      </w:r>
      <w:r w:rsidRPr="00567CD0">
        <w:t>）商業創新中心</w:t>
      </w:r>
    </w:p>
    <w:p w:rsidR="00C16970" w:rsidRPr="00567CD0" w:rsidRDefault="00C16970" w:rsidP="005A09E7">
      <w:pPr>
        <w:pStyle w:val="11"/>
        <w:rPr>
          <w:rFonts w:ascii="Wingdings" w:hAnsi="Wingdings"/>
        </w:rPr>
      </w:pPr>
      <w:r w:rsidRPr="00567CD0">
        <w:t>商業創新中心對創新的企業提供支持，幫助那些公司在初創期間的生存及成長，即一般通稱的育成。其提供的服務包括：</w:t>
      </w:r>
    </w:p>
    <w:p w:rsidR="00C16970" w:rsidRPr="00567CD0" w:rsidRDefault="00C16970" w:rsidP="005A09E7">
      <w:pPr>
        <w:pStyle w:val="Afe"/>
        <w:ind w:left="2124" w:hanging="354"/>
        <w:rPr>
          <w:rFonts w:ascii="Wingdings" w:hAnsi="Wingdings"/>
        </w:rPr>
      </w:pPr>
      <w:r w:rsidRPr="00567CD0">
        <w:rPr>
          <w:rFonts w:ascii="Wingdings" w:hAnsi="Wingdings"/>
        </w:rPr>
        <w:t></w:t>
      </w:r>
      <w:r w:rsidRPr="00567CD0">
        <w:tab/>
      </w:r>
      <w:r w:rsidRPr="00567CD0">
        <w:t>與相同的公司分租辦公場所，例如在科學園區及企業專區。</w:t>
      </w:r>
    </w:p>
    <w:p w:rsidR="00C16970" w:rsidRPr="00567CD0" w:rsidRDefault="00C16970" w:rsidP="005A09E7">
      <w:pPr>
        <w:pStyle w:val="Afe"/>
        <w:ind w:left="2124" w:hanging="354"/>
        <w:rPr>
          <w:rFonts w:ascii="Wingdings" w:hAnsi="Wingdings"/>
        </w:rPr>
      </w:pPr>
      <w:r w:rsidRPr="00567CD0">
        <w:rPr>
          <w:rFonts w:ascii="Wingdings" w:hAnsi="Wingdings"/>
        </w:rPr>
        <w:t></w:t>
      </w:r>
      <w:r w:rsidRPr="00567CD0">
        <w:tab/>
      </w:r>
      <w:r w:rsidRPr="00567CD0">
        <w:t>對企業管理、策略及規劃提供諮詢服務。</w:t>
      </w:r>
    </w:p>
    <w:p w:rsidR="00C16970" w:rsidRPr="00567CD0" w:rsidRDefault="00C16970" w:rsidP="005A09E7">
      <w:pPr>
        <w:pStyle w:val="Afe"/>
        <w:ind w:left="2124" w:hanging="354"/>
        <w:rPr>
          <w:rFonts w:ascii="Wingdings" w:hAnsi="Wingdings"/>
        </w:rPr>
      </w:pPr>
      <w:r w:rsidRPr="00567CD0">
        <w:rPr>
          <w:rFonts w:ascii="Wingdings" w:hAnsi="Wingdings"/>
        </w:rPr>
        <w:t></w:t>
      </w:r>
      <w:r w:rsidRPr="00567CD0">
        <w:tab/>
      </w:r>
      <w:r w:rsidRPr="00567CD0">
        <w:t>幫助尋找創新產品的製造商及市場。</w:t>
      </w:r>
    </w:p>
    <w:p w:rsidR="00C16970" w:rsidRPr="00567CD0" w:rsidRDefault="00C16970" w:rsidP="005A09E7">
      <w:pPr>
        <w:pStyle w:val="Afe"/>
        <w:ind w:left="2124" w:hanging="354"/>
        <w:rPr>
          <w:rFonts w:ascii="Wingdings" w:hAnsi="Wingdings"/>
        </w:rPr>
      </w:pPr>
      <w:r w:rsidRPr="00567CD0">
        <w:rPr>
          <w:rFonts w:ascii="Wingdings" w:hAnsi="Wingdings"/>
        </w:rPr>
        <w:lastRenderedPageBreak/>
        <w:t></w:t>
      </w:r>
      <w:r w:rsidRPr="00567CD0">
        <w:tab/>
      </w:r>
      <w:r w:rsidRPr="00567CD0">
        <w:t>提供專家夥伴及顧問服務。</w:t>
      </w:r>
    </w:p>
    <w:p w:rsidR="00C16970" w:rsidRPr="00567CD0" w:rsidRDefault="00C16970" w:rsidP="005A09E7">
      <w:pPr>
        <w:pStyle w:val="Afe"/>
        <w:ind w:left="2124" w:hanging="354"/>
        <w:rPr>
          <w:rFonts w:ascii="Wingdings" w:hAnsi="Wingdings"/>
        </w:rPr>
      </w:pPr>
      <w:r w:rsidRPr="00567CD0">
        <w:rPr>
          <w:rFonts w:ascii="Wingdings" w:hAnsi="Wingdings"/>
        </w:rPr>
        <w:t></w:t>
      </w:r>
      <w:r w:rsidRPr="00567CD0">
        <w:tab/>
      </w:r>
      <w:r w:rsidRPr="00567CD0">
        <w:t>提供取得訓練的服務。</w:t>
      </w:r>
    </w:p>
    <w:p w:rsidR="00C16970" w:rsidRPr="00567CD0" w:rsidRDefault="00C16970" w:rsidP="005A09E7">
      <w:pPr>
        <w:pStyle w:val="Afe"/>
        <w:ind w:left="2124" w:hanging="354"/>
      </w:pPr>
      <w:r w:rsidRPr="00567CD0">
        <w:rPr>
          <w:rFonts w:ascii="Wingdings" w:hAnsi="Wingdings"/>
        </w:rPr>
        <w:t></w:t>
      </w:r>
      <w:r w:rsidRPr="00567CD0">
        <w:tab/>
      </w:r>
      <w:r w:rsidRPr="00567CD0">
        <w:t>提供取得其他協助的資源。</w:t>
      </w:r>
    </w:p>
    <w:p w:rsidR="00C16970" w:rsidRPr="00567CD0" w:rsidRDefault="00C16970" w:rsidP="005A09E7">
      <w:pPr>
        <w:pStyle w:val="11"/>
      </w:pPr>
      <w:r w:rsidRPr="00567CD0">
        <w:t>商業創新中心經常與當地訓練及企業協會、當地政府機關及歐盟執委會間締結夥伴關係。歐盟執委會實施一項</w:t>
      </w:r>
      <w:r w:rsidR="00F57EA7" w:rsidRPr="00567CD0">
        <w:t>計畫</w:t>
      </w:r>
      <w:r w:rsidRPr="00567CD0">
        <w:t>對</w:t>
      </w:r>
      <w:r w:rsidRPr="00567CD0">
        <w:t>160</w:t>
      </w:r>
      <w:r w:rsidRPr="00567CD0">
        <w:t>家的商業創新中心認可發証並將它們結合設置在歐洲的商業網路之下對業者提供服務。</w:t>
      </w:r>
    </w:p>
    <w:p w:rsidR="00C16970" w:rsidRPr="00567CD0" w:rsidRDefault="00C16970" w:rsidP="005A09E7">
      <w:pPr>
        <w:pStyle w:val="10"/>
        <w:ind w:left="1770" w:hanging="590"/>
      </w:pPr>
      <w:r w:rsidRPr="00567CD0">
        <w:t>（</w:t>
      </w:r>
      <w:r w:rsidRPr="00567CD0">
        <w:t>2</w:t>
      </w:r>
      <w:r w:rsidRPr="00567CD0">
        <w:t>）商業總會及當地的網路</w:t>
      </w:r>
    </w:p>
    <w:p w:rsidR="00C16970" w:rsidRPr="00567CD0" w:rsidRDefault="00C16970" w:rsidP="005A09E7">
      <w:pPr>
        <w:pStyle w:val="11"/>
      </w:pPr>
      <w:r w:rsidRPr="00567CD0">
        <w:t>英國商業總會（</w:t>
      </w:r>
      <w:r w:rsidRPr="00567CD0">
        <w:t>British Chambers of Commerce</w:t>
      </w:r>
      <w:r w:rsidRPr="00567CD0">
        <w:t>）是由英國的商業公會所組成的全國性網路，企業可經由認可而成為任一公會的會員，而享有訓練、資訊、資源、網路聯結及節省基本開銷等服務。</w:t>
      </w:r>
    </w:p>
    <w:p w:rsidR="00C16970" w:rsidRPr="00567CD0" w:rsidRDefault="00C16970" w:rsidP="005A09E7">
      <w:pPr>
        <w:pStyle w:val="a7"/>
        <w:ind w:left="1416" w:hanging="472"/>
      </w:pPr>
      <w:r w:rsidRPr="00567CD0">
        <w:t>３、對發明者之支持措施</w:t>
      </w:r>
    </w:p>
    <w:p w:rsidR="00C16970" w:rsidRPr="00567CD0" w:rsidRDefault="00C16970" w:rsidP="005A09E7">
      <w:pPr>
        <w:pStyle w:val="afc"/>
        <w:ind w:left="1416" w:firstLine="472"/>
      </w:pPr>
      <w:r w:rsidRPr="00567CD0">
        <w:t>每年都有數以千計的人認為其可以發明一種獨特的產品或零件，但在該產品能上市之前，有許多必須做的工作，例如從檢查該發明是否初創的至製造成產品雛型等。針對這些工作，英國政府提供一個廣泛可供個人發明者及小企業為尋求開發創新構想及技術利用的支持措施。此支持措施重點包括：幫助建立業者之發明的創意；在智慧財產權方面取得法律的保護；協助業者將發明的產品上市；協助從其他發明者取得支持；協助開發業者的構想；協助尋找製造商生產產品的雛型樣品；協助確保產品的安全；以及為業者發明的產品協助吸引資金。</w:t>
      </w:r>
    </w:p>
    <w:p w:rsidR="00C16970" w:rsidRPr="00567CD0" w:rsidRDefault="00C16970" w:rsidP="005A09E7">
      <w:pPr>
        <w:pStyle w:val="a7"/>
        <w:ind w:left="1416" w:hanging="472"/>
      </w:pPr>
      <w:r w:rsidRPr="00567CD0">
        <w:t>４、與英國大學院校的合作支持措施</w:t>
      </w:r>
    </w:p>
    <w:p w:rsidR="00C16970" w:rsidRPr="00567CD0" w:rsidRDefault="00C16970" w:rsidP="005A09E7">
      <w:pPr>
        <w:pStyle w:val="afc"/>
        <w:ind w:left="1416" w:firstLine="472"/>
      </w:pPr>
      <w:r w:rsidRPr="00567CD0">
        <w:t>英國公司生存及繁榮的一個重要因素是創新。創新是新構想的成功利用，且企業可藉由與各大學及其他研究機構的合夥關係開發新的</w:t>
      </w:r>
      <w:r w:rsidRPr="00567CD0">
        <w:lastRenderedPageBreak/>
        <w:t>構想。研究鼓勵創新，讓新產品及製程能更快的進入市場，並使英國的產業更具競爭力。公司可自其製程及技術（特別與其商業活動相關）的研究獲益，而大學院校則可取得新的資金來源，研究人員同時亦可對產業的需要獲得更佳的瞭解。此措施提供的服務重點包括：研究協會與政府的協助；知識移轉夥伴關係；知識移轉網路；</w:t>
      </w:r>
      <w:r w:rsidRPr="00567CD0">
        <w:t>STEP</w:t>
      </w:r>
      <w:r w:rsidRPr="00567CD0">
        <w:t>（即運用大學在校生協助小企業開發潛力的</w:t>
      </w:r>
      <w:r w:rsidR="00F57EA7" w:rsidRPr="00567CD0">
        <w:t>計畫</w:t>
      </w:r>
      <w:r w:rsidRPr="00567CD0">
        <w:t>）及與</w:t>
      </w:r>
      <w:r w:rsidRPr="00567CD0">
        <w:t>LINK</w:t>
      </w:r>
      <w:r w:rsidRPr="00567CD0">
        <w:t>的共同研究合作。</w:t>
      </w:r>
    </w:p>
    <w:p w:rsidR="00C16970" w:rsidRPr="00567CD0" w:rsidRDefault="00C16970" w:rsidP="005A09E7">
      <w:pPr>
        <w:pStyle w:val="afc"/>
        <w:kinsoku w:val="0"/>
        <w:wordWrap w:val="0"/>
        <w:ind w:left="1416" w:firstLine="472"/>
      </w:pPr>
      <w:r w:rsidRPr="00567CD0">
        <w:t>為促進經濟成長及創造工作機會，英國政府經常提出新的輔導措施，最新財務輔導政策（包括投資融資、貸款、獎助金、透支額度、發票融資、租賃及資產融資等）請參閱英國政府網站</w:t>
      </w:r>
      <w:r w:rsidRPr="00567CD0">
        <w:t>https://www.gov.uk/business-support-helpline</w:t>
      </w:r>
      <w:r w:rsidRPr="00567CD0">
        <w:t>。</w:t>
      </w:r>
    </w:p>
    <w:p w:rsidR="00C16970" w:rsidRPr="00567CD0" w:rsidRDefault="00C16970" w:rsidP="005A09E7">
      <w:pPr>
        <w:pStyle w:val="af5"/>
        <w:spacing w:before="257" w:after="257"/>
        <w:ind w:left="632" w:hanging="632"/>
      </w:pPr>
      <w:r w:rsidRPr="00567CD0">
        <w:t>五、投資限制</w:t>
      </w:r>
    </w:p>
    <w:p w:rsidR="000A692F" w:rsidRPr="00567CD0" w:rsidRDefault="0055571F" w:rsidP="005A09E7">
      <w:pPr>
        <w:pStyle w:val="af0"/>
        <w:ind w:firstLine="472"/>
        <w:rPr>
          <w:lang w:eastAsia="zh-TW"/>
        </w:rPr>
      </w:pPr>
      <w:r w:rsidRPr="00567CD0">
        <w:rPr>
          <w:rFonts w:hint="eastAsia"/>
          <w:lang w:eastAsia="zh-TW"/>
        </w:rPr>
        <w:t>英國未有外國投資法</w:t>
      </w:r>
      <w:r w:rsidRPr="00567CD0">
        <w:t>，</w:t>
      </w:r>
      <w:r w:rsidRPr="00567CD0">
        <w:rPr>
          <w:rFonts w:hint="eastAsia"/>
          <w:lang w:eastAsia="zh-TW"/>
        </w:rPr>
        <w:t>對外國投資者視同本國公司對待</w:t>
      </w:r>
      <w:r w:rsidRPr="00567CD0">
        <w:t>，</w:t>
      </w:r>
      <w:r w:rsidRPr="00567CD0">
        <w:rPr>
          <w:rFonts w:hint="eastAsia"/>
          <w:lang w:eastAsia="zh-TW"/>
        </w:rPr>
        <w:t>惟在部分領域</w:t>
      </w:r>
      <w:r w:rsidRPr="00567CD0">
        <w:t>，</w:t>
      </w:r>
      <w:r w:rsidRPr="00567CD0">
        <w:rPr>
          <w:rFonts w:hint="eastAsia"/>
          <w:lang w:eastAsia="zh-TW"/>
        </w:rPr>
        <w:t>基於國防</w:t>
      </w:r>
      <w:r w:rsidR="000A692F" w:rsidRPr="00567CD0">
        <w:rPr>
          <w:rFonts w:hint="eastAsia"/>
          <w:lang w:eastAsia="zh-TW"/>
        </w:rPr>
        <w:t>或產業</w:t>
      </w:r>
      <w:r w:rsidRPr="00567CD0">
        <w:rPr>
          <w:rFonts w:hint="eastAsia"/>
          <w:lang w:eastAsia="zh-TW"/>
        </w:rPr>
        <w:t>安全</w:t>
      </w:r>
      <w:r w:rsidR="00737C74" w:rsidRPr="00567CD0">
        <w:rPr>
          <w:rFonts w:hint="eastAsia"/>
          <w:lang w:eastAsia="zh-TW"/>
        </w:rPr>
        <w:t>理由</w:t>
      </w:r>
      <w:r w:rsidRPr="00567CD0">
        <w:rPr>
          <w:rFonts w:hint="eastAsia"/>
          <w:lang w:eastAsia="zh-TW"/>
        </w:rPr>
        <w:t>規範</w:t>
      </w:r>
      <w:r w:rsidRPr="00567CD0">
        <w:t>，</w:t>
      </w:r>
      <w:r w:rsidRPr="00567CD0">
        <w:rPr>
          <w:rFonts w:hint="eastAsia"/>
          <w:lang w:eastAsia="zh-TW"/>
        </w:rPr>
        <w:t>如</w:t>
      </w:r>
      <w:r w:rsidR="00EB18E6" w:rsidRPr="00567CD0">
        <w:rPr>
          <w:rFonts w:hint="eastAsia"/>
          <w:lang w:eastAsia="zh-TW"/>
        </w:rPr>
        <w:t>英國產業法第</w:t>
      </w:r>
      <w:r w:rsidR="00EB18E6" w:rsidRPr="00567CD0">
        <w:rPr>
          <w:rFonts w:hint="eastAsia"/>
          <w:lang w:eastAsia="zh-TW"/>
        </w:rPr>
        <w:t>13</w:t>
      </w:r>
      <w:r w:rsidR="00EB18E6" w:rsidRPr="00567CD0">
        <w:rPr>
          <w:rFonts w:hint="eastAsia"/>
          <w:lang w:eastAsia="zh-TW"/>
        </w:rPr>
        <w:t>條（</w:t>
      </w:r>
      <w:r w:rsidR="00EB18E6" w:rsidRPr="00567CD0">
        <w:t>Section 13 of the UK Industry Act 1975</w:t>
      </w:r>
      <w:r w:rsidR="00EB18E6" w:rsidRPr="00567CD0">
        <w:t>），</w:t>
      </w:r>
      <w:r w:rsidR="00EB18E6" w:rsidRPr="00567CD0">
        <w:rPr>
          <w:rFonts w:hint="eastAsia"/>
          <w:lang w:eastAsia="zh-TW"/>
        </w:rPr>
        <w:t>商業能源及策略部認為外國</w:t>
      </w:r>
      <w:proofErr w:type="gramStart"/>
      <w:r w:rsidR="00EB18E6" w:rsidRPr="00567CD0">
        <w:rPr>
          <w:rFonts w:hint="eastAsia"/>
          <w:lang w:eastAsia="zh-TW"/>
        </w:rPr>
        <w:t>併</w:t>
      </w:r>
      <w:proofErr w:type="gramEnd"/>
      <w:r w:rsidR="00EB18E6" w:rsidRPr="00567CD0">
        <w:rPr>
          <w:rFonts w:hint="eastAsia"/>
          <w:lang w:eastAsia="zh-TW"/>
        </w:rPr>
        <w:t>購投資行為對英國造成重大損害時</w:t>
      </w:r>
      <w:r w:rsidR="00EB18E6" w:rsidRPr="00567CD0">
        <w:t>，</w:t>
      </w:r>
      <w:r w:rsidR="00EB18E6" w:rsidRPr="00567CD0">
        <w:rPr>
          <w:rFonts w:hint="eastAsia"/>
          <w:lang w:eastAsia="zh-TW"/>
        </w:rPr>
        <w:t>可停止該交易</w:t>
      </w:r>
      <w:r w:rsidR="00EB18E6" w:rsidRPr="00567CD0">
        <w:t>。</w:t>
      </w:r>
      <w:r w:rsidR="00EB18E6" w:rsidRPr="00567CD0">
        <w:rPr>
          <w:rFonts w:hint="eastAsia"/>
          <w:lang w:eastAsia="zh-TW"/>
        </w:rPr>
        <w:t>另針對</w:t>
      </w:r>
      <w:r w:rsidR="000A692F" w:rsidRPr="00567CD0">
        <w:rPr>
          <w:rFonts w:hint="eastAsia"/>
          <w:lang w:eastAsia="zh-TW"/>
        </w:rPr>
        <w:t>國有產業私有化時</w:t>
      </w:r>
      <w:r w:rsidR="000A692F" w:rsidRPr="00567CD0">
        <w:t>，</w:t>
      </w:r>
      <w:r w:rsidR="000A692F" w:rsidRPr="00567CD0">
        <w:rPr>
          <w:rFonts w:hint="eastAsia"/>
          <w:lang w:eastAsia="zh-TW"/>
        </w:rPr>
        <w:t>英國政府</w:t>
      </w:r>
      <w:r w:rsidR="00B12931" w:rsidRPr="00567CD0">
        <w:rPr>
          <w:rFonts w:hint="eastAsia"/>
          <w:lang w:eastAsia="zh-TW"/>
        </w:rPr>
        <w:t>在數家國有公司擁有特殊股份（</w:t>
      </w:r>
      <w:r w:rsidR="00B12931" w:rsidRPr="00567CD0">
        <w:rPr>
          <w:rFonts w:hint="eastAsia"/>
          <w:lang w:eastAsia="zh-TW"/>
        </w:rPr>
        <w:t>gloden shares</w:t>
      </w:r>
      <w:r w:rsidR="00B12931" w:rsidRPr="00567CD0">
        <w:rPr>
          <w:rFonts w:hint="eastAsia"/>
          <w:lang w:eastAsia="zh-TW"/>
        </w:rPr>
        <w:t>）</w:t>
      </w:r>
      <w:r w:rsidR="00B12931" w:rsidRPr="00567CD0">
        <w:t>，</w:t>
      </w:r>
      <w:r w:rsidR="00B12931" w:rsidRPr="00567CD0">
        <w:rPr>
          <w:rFonts w:hint="eastAsia"/>
          <w:lang w:eastAsia="zh-TW"/>
        </w:rPr>
        <w:t>其中以國防及電力為主</w:t>
      </w:r>
      <w:r w:rsidR="00B12931" w:rsidRPr="00567CD0">
        <w:t>，</w:t>
      </w:r>
      <w:r w:rsidR="00B12931" w:rsidRPr="00567CD0">
        <w:rPr>
          <w:rFonts w:hint="eastAsia"/>
          <w:lang w:eastAsia="zh-TW"/>
        </w:rPr>
        <w:t>倘有</w:t>
      </w:r>
      <w:proofErr w:type="gramStart"/>
      <w:r w:rsidR="00B12931" w:rsidRPr="00567CD0">
        <w:rPr>
          <w:rFonts w:hint="eastAsia"/>
          <w:lang w:eastAsia="zh-TW"/>
        </w:rPr>
        <w:t>併</w:t>
      </w:r>
      <w:proofErr w:type="gramEnd"/>
      <w:r w:rsidR="00B12931" w:rsidRPr="00567CD0">
        <w:rPr>
          <w:rFonts w:hint="eastAsia"/>
          <w:lang w:eastAsia="zh-TW"/>
        </w:rPr>
        <w:t>購該</w:t>
      </w:r>
      <w:r w:rsidR="00485E02" w:rsidRPr="00567CD0">
        <w:rPr>
          <w:rFonts w:hint="eastAsia"/>
          <w:lang w:eastAsia="zh-TW"/>
        </w:rPr>
        <w:t>等</w:t>
      </w:r>
      <w:r w:rsidR="00B12931" w:rsidRPr="00567CD0">
        <w:rPr>
          <w:rFonts w:hint="eastAsia"/>
          <w:lang w:eastAsia="zh-TW"/>
        </w:rPr>
        <w:t>公司時</w:t>
      </w:r>
      <w:r w:rsidR="00B12931" w:rsidRPr="00567CD0">
        <w:t>，</w:t>
      </w:r>
      <w:r w:rsidR="00B12931" w:rsidRPr="00567CD0">
        <w:rPr>
          <w:rFonts w:hint="eastAsia"/>
          <w:lang w:eastAsia="zh-TW"/>
        </w:rPr>
        <w:t>政府</w:t>
      </w:r>
      <w:r w:rsidR="000A692F" w:rsidRPr="00567CD0">
        <w:rPr>
          <w:rFonts w:hint="eastAsia"/>
          <w:lang w:eastAsia="zh-TW"/>
        </w:rPr>
        <w:t>認為有損重大利益時</w:t>
      </w:r>
      <w:r w:rsidR="000A692F" w:rsidRPr="00567CD0">
        <w:t>，</w:t>
      </w:r>
      <w:r w:rsidR="000A692F" w:rsidRPr="00567CD0">
        <w:rPr>
          <w:rFonts w:hint="eastAsia"/>
          <w:lang w:eastAsia="zh-TW"/>
        </w:rPr>
        <w:t>得停止該</w:t>
      </w:r>
      <w:proofErr w:type="gramStart"/>
      <w:r w:rsidR="000A692F" w:rsidRPr="00567CD0">
        <w:rPr>
          <w:rFonts w:hint="eastAsia"/>
          <w:lang w:eastAsia="zh-TW"/>
        </w:rPr>
        <w:t>併</w:t>
      </w:r>
      <w:proofErr w:type="gramEnd"/>
      <w:r w:rsidR="000A692F" w:rsidRPr="00567CD0">
        <w:rPr>
          <w:rFonts w:hint="eastAsia"/>
          <w:lang w:eastAsia="zh-TW"/>
        </w:rPr>
        <w:t>購投資行為</w:t>
      </w:r>
      <w:r w:rsidR="000A692F" w:rsidRPr="00567CD0">
        <w:t>。</w:t>
      </w:r>
    </w:p>
    <w:p w:rsidR="00C16970" w:rsidRPr="00567CD0" w:rsidRDefault="00C16970" w:rsidP="005A09E7">
      <w:pPr>
        <w:pStyle w:val="af0"/>
        <w:ind w:firstLine="472"/>
      </w:pPr>
      <w:r w:rsidRPr="00567CD0">
        <w:t>購買英國銀行股權超過</w:t>
      </w:r>
      <w:r w:rsidRPr="00567CD0">
        <w:t>10</w:t>
      </w:r>
      <w:r w:rsidR="00244D5A" w:rsidRPr="00567CD0">
        <w:t>%</w:t>
      </w:r>
      <w:r w:rsidRPr="00567CD0">
        <w:t>，購買人需經英國</w:t>
      </w:r>
      <w:r w:rsidRPr="00567CD0">
        <w:t>Financial Conduct Authority</w:t>
      </w:r>
      <w:r w:rsidRPr="00567CD0">
        <w:t>及</w:t>
      </w:r>
      <w:r w:rsidRPr="00567CD0">
        <w:t>Prudential Relulation Authority</w:t>
      </w:r>
      <w:r w:rsidRPr="00567CD0">
        <w:t>認定具有經營銀行之資格。</w:t>
      </w:r>
    </w:p>
    <w:p w:rsidR="00C16970" w:rsidRPr="00567CD0" w:rsidRDefault="00C16970" w:rsidP="00F323EE">
      <w:pPr>
        <w:pStyle w:val="af5"/>
        <w:spacing w:before="257" w:after="257"/>
        <w:ind w:left="632" w:hanging="632"/>
        <w:rPr>
          <w:rFonts w:ascii="新細明體" w:hAnsi="新細明體" w:cs="新細明體"/>
          <w:bCs/>
        </w:rPr>
      </w:pPr>
      <w:r w:rsidRPr="00567CD0">
        <w:t>六、投資主管機關或有關服務單位</w:t>
      </w:r>
    </w:p>
    <w:p w:rsidR="00C16970" w:rsidRPr="00567CD0" w:rsidRDefault="00C16970" w:rsidP="005A09E7">
      <w:pPr>
        <w:pStyle w:val="af0"/>
        <w:ind w:firstLine="472"/>
      </w:pPr>
      <w:r w:rsidRPr="00567CD0">
        <w:t>英國國際貿易部為中央政府推動吸引投資工作的專責機構。下轄組織架構係以產業別（</w:t>
      </w:r>
      <w:r w:rsidRPr="00567CD0">
        <w:t>sectors</w:t>
      </w:r>
      <w:r w:rsidRPr="00567CD0">
        <w:t>）及市場別（</w:t>
      </w:r>
      <w:r w:rsidRPr="00567CD0">
        <w:t>markets</w:t>
      </w:r>
      <w:r w:rsidRPr="00567CD0">
        <w:t>）作劃分，依產業之重要性擇定重點拓銷國</w:t>
      </w:r>
      <w:r w:rsidRPr="00567CD0">
        <w:lastRenderedPageBreak/>
        <w:t>家，據以推動招商引資工作。</w:t>
      </w:r>
    </w:p>
    <w:p w:rsidR="00C16970" w:rsidRPr="00567CD0" w:rsidRDefault="00C16970" w:rsidP="005A09E7">
      <w:pPr>
        <w:pStyle w:val="af0"/>
        <w:ind w:firstLine="472"/>
      </w:pPr>
      <w:r w:rsidRPr="00567CD0">
        <w:t>推動對內的投資工作，除交由英國駐外單位推動外，</w:t>
      </w:r>
      <w:proofErr w:type="gramStart"/>
      <w:r w:rsidRPr="00567CD0">
        <w:t>國際貿易</w:t>
      </w:r>
      <w:r w:rsidR="005E2D13" w:rsidRPr="00567CD0">
        <w:rPr>
          <w:rFonts w:hint="eastAsia"/>
          <w:lang w:eastAsia="zh-TW"/>
        </w:rPr>
        <w:t>部</w:t>
      </w:r>
      <w:r w:rsidRPr="00567CD0">
        <w:t>亦選擇性</w:t>
      </w:r>
      <w:proofErr w:type="gramEnd"/>
      <w:r w:rsidRPr="00567CD0">
        <w:t>地派遣專責人員駐在重點地區，並聘僱當地公關公司配合從事投資推廣。</w:t>
      </w:r>
      <w:proofErr w:type="gramStart"/>
      <w:r w:rsidRPr="00567CD0">
        <w:t>此外，國際貿易</w:t>
      </w:r>
      <w:r w:rsidR="005E2D13" w:rsidRPr="00567CD0">
        <w:rPr>
          <w:rFonts w:hint="eastAsia"/>
          <w:lang w:eastAsia="zh-TW"/>
        </w:rPr>
        <w:t>部</w:t>
      </w:r>
      <w:r w:rsidRPr="00567CD0">
        <w:t>就</w:t>
      </w:r>
      <w:proofErr w:type="gramEnd"/>
      <w:r w:rsidRPr="00567CD0">
        <w:t>吸引外來投資應著重的國家及各該國家較有可能來英投資的產業進行分析並加以選擇，並針對投資人在投資決策中主要考慮事項</w:t>
      </w:r>
      <w:proofErr w:type="gramStart"/>
      <w:r w:rsidRPr="00567CD0">
        <w:t>研</w:t>
      </w:r>
      <w:proofErr w:type="gramEnd"/>
      <w:r w:rsidRPr="00567CD0">
        <w:t>擬對策，據以擬定投資推廣</w:t>
      </w:r>
      <w:r w:rsidR="00F57EA7" w:rsidRPr="00567CD0">
        <w:t>計畫</w:t>
      </w:r>
      <w:r w:rsidRPr="00567CD0">
        <w:t>，</w:t>
      </w:r>
      <w:proofErr w:type="gramStart"/>
      <w:r w:rsidRPr="00567CD0">
        <w:t>俾</w:t>
      </w:r>
      <w:proofErr w:type="gramEnd"/>
      <w:r w:rsidRPr="00567CD0">
        <w:t>將有限的資源作重點投入。在這些國家的國際貿易</w:t>
      </w:r>
      <w:r w:rsidR="005E2D13" w:rsidRPr="00567CD0">
        <w:rPr>
          <w:rFonts w:hint="eastAsia"/>
          <w:lang w:eastAsia="zh-TW"/>
        </w:rPr>
        <w:t>部</w:t>
      </w:r>
      <w:r w:rsidRPr="00567CD0">
        <w:t>駐外單位每年邀請該國有可能赴英投資的廠商組團赴英考察投資環境，並由</w:t>
      </w:r>
      <w:proofErr w:type="gramStart"/>
      <w:r w:rsidR="005E2D13" w:rsidRPr="00567CD0">
        <w:rPr>
          <w:rFonts w:hint="eastAsia"/>
          <w:lang w:eastAsia="zh-TW"/>
        </w:rPr>
        <w:t>該部</w:t>
      </w:r>
      <w:r w:rsidRPr="00567CD0">
        <w:t>視預算</w:t>
      </w:r>
      <w:proofErr w:type="gramEnd"/>
      <w:r w:rsidRPr="00567CD0">
        <w:t>許可負擔部分旅館食宿費用及協助安排訪問行程。</w:t>
      </w:r>
    </w:p>
    <w:p w:rsidR="005A09E7" w:rsidRPr="00567CD0" w:rsidRDefault="005A09E7">
      <w:pPr>
        <w:widowControl/>
        <w:overflowPunct/>
        <w:autoSpaceDE/>
        <w:autoSpaceDN/>
        <w:jc w:val="left"/>
      </w:pPr>
      <w:r w:rsidRPr="00567CD0">
        <w:br w:type="page"/>
      </w:r>
    </w:p>
    <w:p w:rsidR="00C16970" w:rsidRPr="00567CD0" w:rsidRDefault="00C16970">
      <w:pPr>
        <w:ind w:firstLine="472"/>
      </w:pPr>
    </w:p>
    <w:p w:rsidR="00C16970" w:rsidRPr="00567CD0" w:rsidRDefault="00C16970">
      <w:pPr>
        <w:sectPr w:rsidR="00C16970" w:rsidRPr="00567CD0">
          <w:headerReference w:type="default" r:id="rId40"/>
          <w:pgSz w:w="11906" w:h="16838"/>
          <w:pgMar w:top="2268" w:right="1701" w:bottom="1701" w:left="1701" w:header="1134" w:footer="851" w:gutter="0"/>
          <w:cols w:space="720"/>
          <w:docGrid w:type="linesAndChars" w:linePitch="514" w:charSpace="-820"/>
        </w:sectPr>
      </w:pPr>
    </w:p>
    <w:p w:rsidR="00C16970" w:rsidRPr="00567CD0" w:rsidRDefault="00C16970" w:rsidP="00FA29A4">
      <w:pPr>
        <w:pStyle w:val="af4"/>
        <w:spacing w:before="514" w:after="771"/>
      </w:pPr>
      <w:bookmarkStart w:id="7" w:name="_Toc44274761"/>
      <w:r w:rsidRPr="00567CD0">
        <w:rPr>
          <w:rFonts w:hint="eastAsia"/>
        </w:rPr>
        <w:lastRenderedPageBreak/>
        <w:t>第伍章　租稅及金融制度</w:t>
      </w:r>
      <w:bookmarkEnd w:id="7"/>
    </w:p>
    <w:p w:rsidR="00C16970" w:rsidRPr="00567CD0" w:rsidRDefault="00C16970">
      <w:pPr>
        <w:ind w:firstLine="472"/>
      </w:pPr>
      <w:r w:rsidRPr="00567CD0">
        <w:rPr>
          <w:rFonts w:ascii="新細明體" w:hAnsi="新細明體" w:cs="新細明體"/>
          <w:bCs/>
        </w:rPr>
        <w:t>英國主要賦稅係包括所得稅、公司稅、資產增值稅、遺產稅、印花稅、加值稅、社會保險捐、進口關稅（採行歐盟共同關稅稅率）、燃料稅、商業稅（</w:t>
      </w:r>
      <w:r w:rsidRPr="00567CD0">
        <w:rPr>
          <w:rFonts w:ascii="新細明體" w:hAnsi="新細明體" w:cs="新細明體"/>
          <w:bCs/>
        </w:rPr>
        <w:t>Business rate</w:t>
      </w:r>
      <w:r w:rsidRPr="00567CD0">
        <w:rPr>
          <w:rFonts w:ascii="新細明體" w:hAnsi="新細明體" w:cs="新細明體"/>
          <w:bCs/>
        </w:rPr>
        <w:t>）及地方稅（</w:t>
      </w:r>
      <w:r w:rsidRPr="00567CD0">
        <w:rPr>
          <w:rFonts w:ascii="新細明體" w:hAnsi="新細明體" w:cs="新細明體"/>
          <w:bCs/>
        </w:rPr>
        <w:t>Council Tax</w:t>
      </w:r>
      <w:r w:rsidRPr="00567CD0">
        <w:rPr>
          <w:rFonts w:ascii="新細明體" w:hAnsi="新細明體" w:cs="新細明體"/>
          <w:bCs/>
        </w:rPr>
        <w:t>）等。英國賦稅制度與減免、扣抵等規定極為繁瑣複雜，一般企業均聘請專業會計師處理稅務事宜。為協助企業</w:t>
      </w:r>
      <w:r w:rsidRPr="00567CD0">
        <w:rPr>
          <w:rFonts w:ascii="新細明體" w:hAnsi="新細明體" w:cs="新細明體" w:hint="eastAsia"/>
          <w:bCs/>
        </w:rPr>
        <w:t>獲得營運利基</w:t>
      </w:r>
      <w:r w:rsidRPr="00567CD0">
        <w:rPr>
          <w:rFonts w:ascii="新細明體" w:hAnsi="新細明體" w:cs="新細明體"/>
          <w:bCs/>
        </w:rPr>
        <w:t>，英國財政部</w:t>
      </w:r>
      <w:r w:rsidRPr="00567CD0">
        <w:rPr>
          <w:rFonts w:ascii="新細明體" w:hAnsi="新細明體" w:cs="新細明體" w:hint="eastAsia"/>
          <w:bCs/>
        </w:rPr>
        <w:t>於每年度三月之</w:t>
      </w:r>
      <w:r w:rsidRPr="00567CD0">
        <w:rPr>
          <w:rFonts w:ascii="新細明體" w:hAnsi="新細明體" w:cs="新細明體"/>
          <w:bCs/>
        </w:rPr>
        <w:t>預算</w:t>
      </w:r>
      <w:r w:rsidRPr="00567CD0">
        <w:rPr>
          <w:rFonts w:ascii="新細明體" w:hAnsi="新細明體" w:cs="新細明體" w:hint="eastAsia"/>
          <w:bCs/>
        </w:rPr>
        <w:t>報告</w:t>
      </w:r>
      <w:r w:rsidRPr="00567CD0">
        <w:rPr>
          <w:rFonts w:ascii="新細明體" w:hAnsi="新細明體" w:cs="新細明體"/>
          <w:bCs/>
        </w:rPr>
        <w:t>案</w:t>
      </w:r>
      <w:r w:rsidRPr="00567CD0">
        <w:rPr>
          <w:rFonts w:ascii="新細明體" w:hAnsi="新細明體" w:cs="新細明體" w:hint="eastAsia"/>
          <w:bCs/>
        </w:rPr>
        <w:t>中</w:t>
      </w:r>
      <w:r w:rsidRPr="00567CD0">
        <w:rPr>
          <w:rFonts w:ascii="新細明體" w:hAnsi="新細明體" w:cs="新細明體"/>
          <w:bCs/>
        </w:rPr>
        <w:t>公布</w:t>
      </w:r>
      <w:r w:rsidRPr="00567CD0">
        <w:rPr>
          <w:rFonts w:ascii="新細明體" w:hAnsi="新細明體" w:cs="新細明體" w:hint="eastAsia"/>
          <w:bCs/>
        </w:rPr>
        <w:t>新增或調整</w:t>
      </w:r>
      <w:r w:rsidRPr="00567CD0">
        <w:rPr>
          <w:rFonts w:ascii="新細明體" w:hAnsi="新細明體" w:cs="新細明體"/>
          <w:bCs/>
        </w:rPr>
        <w:t>措施，有意於英國投資企業應諮詢專業會計師意見，隨時注意英國政府公</w:t>
      </w:r>
      <w:r w:rsidR="0006128E" w:rsidRPr="00567CD0">
        <w:rPr>
          <w:rFonts w:ascii="新細明體" w:hAnsi="新細明體" w:cs="新細明體"/>
          <w:bCs/>
        </w:rPr>
        <w:t>布</w:t>
      </w:r>
      <w:r w:rsidRPr="00567CD0">
        <w:rPr>
          <w:rFonts w:ascii="新細明體" w:hAnsi="新細明體" w:cs="新細明體"/>
          <w:bCs/>
        </w:rPr>
        <w:t>的新規定及開始實行日期。</w:t>
      </w:r>
    </w:p>
    <w:p w:rsidR="00C16970" w:rsidRPr="00567CD0" w:rsidRDefault="00C16970" w:rsidP="00F323EE">
      <w:pPr>
        <w:pStyle w:val="af5"/>
        <w:spacing w:before="257" w:after="257"/>
        <w:ind w:left="632" w:hanging="632"/>
        <w:rPr>
          <w:rFonts w:ascii="新細明體" w:hAnsi="新細明體" w:cs="新細明體"/>
          <w:bCs/>
        </w:rPr>
      </w:pPr>
      <w:r w:rsidRPr="00567CD0">
        <w:t>一、租稅制度</w:t>
      </w:r>
    </w:p>
    <w:p w:rsidR="00C16970" w:rsidRPr="00567CD0" w:rsidRDefault="00C16970" w:rsidP="00A23C02">
      <w:pPr>
        <w:pStyle w:val="af6"/>
        <w:ind w:left="944" w:hanging="708"/>
      </w:pPr>
      <w:r w:rsidRPr="00567CD0">
        <w:t>（一）資本稅（</w:t>
      </w:r>
      <w:r w:rsidRPr="00567CD0">
        <w:t>Capital taxes</w:t>
      </w:r>
      <w:r w:rsidRPr="00567CD0">
        <w:t>）</w:t>
      </w:r>
    </w:p>
    <w:p w:rsidR="00C16970" w:rsidRPr="00567CD0" w:rsidRDefault="00C16970" w:rsidP="00A23C02">
      <w:pPr>
        <w:pStyle w:val="a7"/>
        <w:ind w:left="1416" w:hanging="472"/>
        <w:rPr>
          <w:u w:val="single"/>
        </w:rPr>
      </w:pPr>
      <w:r w:rsidRPr="00567CD0">
        <w:t>１、資本利得稅（</w:t>
      </w:r>
      <w:r w:rsidRPr="00567CD0">
        <w:t>Capital gains tax, CGT</w:t>
      </w:r>
      <w:r w:rsidRPr="00567CD0">
        <w:t>）</w:t>
      </w:r>
    </w:p>
    <w:p w:rsidR="00C16970" w:rsidRPr="00567CD0" w:rsidRDefault="00C16970" w:rsidP="00A23C02">
      <w:pPr>
        <w:pStyle w:val="afc"/>
        <w:ind w:left="1416" w:firstLine="472"/>
      </w:pPr>
      <w:r w:rsidRPr="00567CD0">
        <w:t>個人資本利得稅免稅額為</w:t>
      </w:r>
      <w:r w:rsidRPr="00567CD0">
        <w:t>1</w:t>
      </w:r>
      <w:r w:rsidRPr="00567CD0">
        <w:rPr>
          <w:rFonts w:hint="eastAsia"/>
        </w:rPr>
        <w:t>2</w:t>
      </w:r>
      <w:r w:rsidRPr="00567CD0">
        <w:t>,</w:t>
      </w:r>
      <w:r w:rsidRPr="00567CD0">
        <w:rPr>
          <w:rFonts w:hint="eastAsia"/>
        </w:rPr>
        <w:t>0</w:t>
      </w:r>
      <w:r w:rsidRPr="00567CD0">
        <w:t>00</w:t>
      </w:r>
      <w:r w:rsidRPr="00567CD0">
        <w:t>英鎊。個人資本利得額在個人所得稅基本稅率未使用額度（</w:t>
      </w:r>
      <w:r w:rsidRPr="00567CD0">
        <w:t>3</w:t>
      </w:r>
      <w:r w:rsidRPr="00567CD0">
        <w:rPr>
          <w:rFonts w:hint="eastAsia"/>
        </w:rPr>
        <w:t>7</w:t>
      </w:r>
      <w:r w:rsidRPr="00567CD0">
        <w:t>,</w:t>
      </w:r>
      <w:r w:rsidRPr="00567CD0">
        <w:rPr>
          <w:rFonts w:hint="eastAsia"/>
        </w:rPr>
        <w:t>500</w:t>
      </w:r>
      <w:r w:rsidRPr="00567CD0">
        <w:t>英鎊）內的稅率為</w:t>
      </w:r>
      <w:r w:rsidRPr="00567CD0">
        <w:t>1</w:t>
      </w:r>
      <w:r w:rsidRPr="00567CD0">
        <w:rPr>
          <w:rFonts w:hint="eastAsia"/>
        </w:rPr>
        <w:t>0</w:t>
      </w:r>
      <w:r w:rsidR="00244D5A" w:rsidRPr="00567CD0">
        <w:t>%</w:t>
      </w:r>
      <w:r w:rsidRPr="00567CD0">
        <w:t>，超出基本稅率額度外的稅率為</w:t>
      </w:r>
      <w:r w:rsidRPr="00567CD0">
        <w:t>2</w:t>
      </w:r>
      <w:r w:rsidRPr="00567CD0">
        <w:rPr>
          <w:rFonts w:hint="eastAsia"/>
        </w:rPr>
        <w:t>0</w:t>
      </w:r>
      <w:r w:rsidR="00244D5A" w:rsidRPr="00567CD0">
        <w:t>%</w:t>
      </w:r>
      <w:r w:rsidRPr="00567CD0">
        <w:t>，信託者及個人代表其稅率為</w:t>
      </w:r>
      <w:r w:rsidRPr="00567CD0">
        <w:t>2</w:t>
      </w:r>
      <w:r w:rsidRPr="00567CD0">
        <w:rPr>
          <w:rFonts w:hint="eastAsia"/>
        </w:rPr>
        <w:t>0</w:t>
      </w:r>
      <w:r w:rsidR="00244D5A" w:rsidRPr="00567CD0">
        <w:t>%</w:t>
      </w:r>
      <w:r w:rsidRPr="00567CD0">
        <w:t>。</w:t>
      </w:r>
    </w:p>
    <w:p w:rsidR="00C16970" w:rsidRPr="00567CD0" w:rsidRDefault="00C16970" w:rsidP="00A23C02">
      <w:pPr>
        <w:pStyle w:val="a7"/>
        <w:ind w:left="1416" w:hanging="472"/>
      </w:pPr>
      <w:r w:rsidRPr="00567CD0">
        <w:t>２、外幣銀行帳戶（</w:t>
      </w:r>
      <w:r w:rsidRPr="00567CD0">
        <w:t>Foreign currency bank accounts</w:t>
      </w:r>
      <w:r w:rsidRPr="00567CD0">
        <w:t>）</w:t>
      </w:r>
    </w:p>
    <w:p w:rsidR="00C16970" w:rsidRPr="00567CD0" w:rsidRDefault="00C16970" w:rsidP="00A23C02">
      <w:pPr>
        <w:pStyle w:val="afc"/>
        <w:ind w:left="1416" w:firstLine="472"/>
      </w:pPr>
      <w:r w:rsidRPr="00567CD0">
        <w:t>所有個人、信託者及個人代表自外幣銀行帳戶提款之損益，皆可免除資本利得稅。</w:t>
      </w:r>
    </w:p>
    <w:p w:rsidR="00C16970" w:rsidRPr="00567CD0" w:rsidRDefault="00C16970" w:rsidP="00A23C02">
      <w:pPr>
        <w:pStyle w:val="a7"/>
        <w:ind w:left="1416" w:hanging="472"/>
      </w:pPr>
      <w:r w:rsidRPr="00567CD0">
        <w:t>３、</w:t>
      </w:r>
      <w:r w:rsidRPr="00567CD0">
        <w:rPr>
          <w:rFonts w:hint="eastAsia"/>
        </w:rPr>
        <w:t>繼承</w:t>
      </w:r>
      <w:r w:rsidRPr="00567CD0">
        <w:t>稅（</w:t>
      </w:r>
      <w:r w:rsidRPr="00567CD0">
        <w:t>Inheritance tax, IHT</w:t>
      </w:r>
      <w:r w:rsidRPr="00567CD0">
        <w:t>）</w:t>
      </w:r>
    </w:p>
    <w:p w:rsidR="00C16970" w:rsidRPr="00567CD0" w:rsidRDefault="00C16970" w:rsidP="00A23C02">
      <w:pPr>
        <w:pStyle w:val="afc"/>
        <w:ind w:left="1416" w:firstLine="472"/>
      </w:pPr>
      <w:r w:rsidRPr="00567CD0">
        <w:t>英國個人繼承免稅金額門檻將維持為</w:t>
      </w:r>
      <w:r w:rsidRPr="00567CD0">
        <w:t>32.5</w:t>
      </w:r>
      <w:r w:rsidRPr="00567CD0">
        <w:t>萬英鎊，死前贈與之繼承稅率為</w:t>
      </w:r>
      <w:r w:rsidRPr="00567CD0">
        <w:t>8</w:t>
      </w:r>
      <w:r w:rsidR="00244D5A" w:rsidRPr="00567CD0">
        <w:t>%</w:t>
      </w:r>
      <w:r w:rsidRPr="00567CD0">
        <w:t>至</w:t>
      </w:r>
      <w:r w:rsidRPr="00567CD0">
        <w:t>40</w:t>
      </w:r>
      <w:r w:rsidR="00244D5A" w:rsidRPr="00567CD0">
        <w:t>%</w:t>
      </w:r>
      <w:r w:rsidRPr="00567CD0">
        <w:t>不等（追溯期為贈與者死亡前</w:t>
      </w:r>
      <w:r w:rsidRPr="00567CD0">
        <w:t>7</w:t>
      </w:r>
      <w:r w:rsidRPr="00567CD0">
        <w:t>年內，死亡前</w:t>
      </w:r>
      <w:r w:rsidRPr="00567CD0">
        <w:t>6</w:t>
      </w:r>
      <w:r w:rsidRPr="00567CD0">
        <w:t>至</w:t>
      </w:r>
      <w:r w:rsidRPr="00567CD0">
        <w:t>7</w:t>
      </w:r>
      <w:r w:rsidRPr="00567CD0">
        <w:t>年贈與者稅率為</w:t>
      </w:r>
      <w:r w:rsidRPr="00567CD0">
        <w:t>8</w:t>
      </w:r>
      <w:r w:rsidR="00244D5A" w:rsidRPr="00567CD0">
        <w:t>%</w:t>
      </w:r>
      <w:r w:rsidRPr="00567CD0">
        <w:t>，死亡前</w:t>
      </w:r>
      <w:r w:rsidRPr="00567CD0">
        <w:t>5</w:t>
      </w:r>
      <w:r w:rsidRPr="00567CD0">
        <w:t>至</w:t>
      </w:r>
      <w:r w:rsidRPr="00567CD0">
        <w:t>6</w:t>
      </w:r>
      <w:r w:rsidRPr="00567CD0">
        <w:t>年贈與者稅率為</w:t>
      </w:r>
      <w:r w:rsidRPr="00567CD0">
        <w:t>16</w:t>
      </w:r>
      <w:r w:rsidR="00244D5A" w:rsidRPr="00567CD0">
        <w:t>%</w:t>
      </w:r>
      <w:r w:rsidRPr="00567CD0">
        <w:t>，死亡前</w:t>
      </w:r>
      <w:r w:rsidRPr="00567CD0">
        <w:t>4</w:t>
      </w:r>
      <w:r w:rsidRPr="00567CD0">
        <w:t>至</w:t>
      </w:r>
      <w:r w:rsidRPr="00567CD0">
        <w:t>5</w:t>
      </w:r>
      <w:r w:rsidRPr="00567CD0">
        <w:lastRenderedPageBreak/>
        <w:t>年贈與者稅率為</w:t>
      </w:r>
      <w:r w:rsidRPr="00567CD0">
        <w:t>24</w:t>
      </w:r>
      <w:r w:rsidR="00244D5A" w:rsidRPr="00567CD0">
        <w:t>%</w:t>
      </w:r>
      <w:r w:rsidRPr="00567CD0">
        <w:t>，死亡前</w:t>
      </w:r>
      <w:r w:rsidRPr="00567CD0">
        <w:t>3</w:t>
      </w:r>
      <w:r w:rsidRPr="00567CD0">
        <w:t>至</w:t>
      </w:r>
      <w:r w:rsidRPr="00567CD0">
        <w:t>4</w:t>
      </w:r>
      <w:r w:rsidRPr="00567CD0">
        <w:t>年贈與者稅率為</w:t>
      </w:r>
      <w:r w:rsidRPr="00567CD0">
        <w:t>32</w:t>
      </w:r>
      <w:r w:rsidR="00244D5A" w:rsidRPr="00567CD0">
        <w:t>%</w:t>
      </w:r>
      <w:r w:rsidRPr="00567CD0">
        <w:t>，死亡前</w:t>
      </w:r>
      <w:r w:rsidRPr="00567CD0">
        <w:t>3</w:t>
      </w:r>
      <w:r w:rsidRPr="00567CD0">
        <w:t>年內贈與者稅率概為</w:t>
      </w:r>
      <w:r w:rsidRPr="00567CD0">
        <w:t>40</w:t>
      </w:r>
      <w:r w:rsidR="00244D5A" w:rsidRPr="00567CD0">
        <w:t>%</w:t>
      </w:r>
      <w:r w:rsidRPr="00567CD0">
        <w:t>），身後贈與之繼承稅率為</w:t>
      </w:r>
      <w:r w:rsidRPr="00567CD0">
        <w:t>40</w:t>
      </w:r>
      <w:r w:rsidR="00244D5A" w:rsidRPr="00567CD0">
        <w:t>%</w:t>
      </w:r>
      <w:r w:rsidRPr="00567CD0">
        <w:t>。</w:t>
      </w:r>
      <w:r w:rsidRPr="00567CD0">
        <w:t>2014</w:t>
      </w:r>
      <w:r w:rsidRPr="00567CD0">
        <w:t>年會計年度起，因公殉職之員警、消防員及救護人員，其家屬繼承遺</w:t>
      </w:r>
      <w:r w:rsidR="001E784C" w:rsidRPr="001E784C">
        <w:rPr>
          <w:rFonts w:hint="eastAsia"/>
        </w:rPr>
        <w:t>產</w:t>
      </w:r>
      <w:r w:rsidRPr="001E784C">
        <w:rPr>
          <w:rFonts w:hint="eastAsia"/>
        </w:rPr>
        <w:t>時</w:t>
      </w:r>
      <w:r w:rsidRPr="00567CD0">
        <w:rPr>
          <w:rFonts w:ascii="華康細圓體" w:hAnsi="華康細圓體" w:cs="華康細圓體" w:hint="eastAsia"/>
        </w:rPr>
        <w:t>將可豁免繼承稅。</w:t>
      </w:r>
    </w:p>
    <w:p w:rsidR="00C16970" w:rsidRPr="00567CD0" w:rsidRDefault="00C16970" w:rsidP="00A23C02">
      <w:pPr>
        <w:pStyle w:val="af6"/>
        <w:ind w:left="944" w:hanging="708"/>
      </w:pPr>
      <w:r w:rsidRPr="00567CD0">
        <w:t>（二）企業稅及投資獎勵（</w:t>
      </w:r>
      <w:r w:rsidRPr="00567CD0">
        <w:t>Business tax and investment incentives</w:t>
      </w:r>
      <w:r w:rsidRPr="00567CD0">
        <w:t>）</w:t>
      </w:r>
    </w:p>
    <w:p w:rsidR="00C16970" w:rsidRPr="00567CD0" w:rsidRDefault="00C16970" w:rsidP="00A23C02">
      <w:pPr>
        <w:pStyle w:val="a7"/>
        <w:ind w:left="1416" w:hanging="472"/>
        <w:rPr>
          <w:rFonts w:eastAsia="新細明體"/>
        </w:rPr>
      </w:pPr>
      <w:r w:rsidRPr="00567CD0">
        <w:t>１、企業稅（</w:t>
      </w:r>
      <w:r w:rsidRPr="00567CD0">
        <w:t>Corporation tax</w:t>
      </w:r>
      <w:r w:rsidRPr="00567CD0">
        <w:t>）</w:t>
      </w:r>
    </w:p>
    <w:tbl>
      <w:tblPr>
        <w:tblW w:w="4156" w:type="pct"/>
        <w:tblInd w:w="1418" w:type="dxa"/>
        <w:tblLayout w:type="fixed"/>
        <w:tblCellMar>
          <w:left w:w="28" w:type="dxa"/>
          <w:right w:w="28" w:type="dxa"/>
        </w:tblCellMar>
        <w:tblLook w:val="0000" w:firstRow="0" w:lastRow="0" w:firstColumn="0" w:lastColumn="0" w:noHBand="0" w:noVBand="0"/>
      </w:tblPr>
      <w:tblGrid>
        <w:gridCol w:w="1778"/>
        <w:gridCol w:w="1779"/>
        <w:gridCol w:w="1779"/>
        <w:gridCol w:w="1779"/>
      </w:tblGrid>
      <w:tr w:rsidR="00C16970" w:rsidRPr="00567CD0" w:rsidTr="002C765E">
        <w:trPr>
          <w:trHeight w:val="730"/>
        </w:trPr>
        <w:tc>
          <w:tcPr>
            <w:tcW w:w="1778" w:type="dxa"/>
            <w:tcBorders>
              <w:top w:val="single" w:sz="8" w:space="0" w:color="000000"/>
              <w:left w:val="single" w:sz="8" w:space="0" w:color="000000"/>
              <w:bottom w:val="single" w:sz="4" w:space="0" w:color="000000"/>
            </w:tcBorders>
            <w:shd w:val="clear" w:color="auto" w:fill="auto"/>
            <w:vAlign w:val="center"/>
          </w:tcPr>
          <w:p w:rsidR="00C16970" w:rsidRPr="00567CD0" w:rsidRDefault="00C16970" w:rsidP="00A23C02">
            <w:pPr>
              <w:pStyle w:val="afd"/>
            </w:pPr>
            <w:r w:rsidRPr="00567CD0">
              <w:t>應稅利潤</w:t>
            </w:r>
          </w:p>
        </w:tc>
        <w:tc>
          <w:tcPr>
            <w:tcW w:w="1779" w:type="dxa"/>
            <w:tcBorders>
              <w:top w:val="single" w:sz="8" w:space="0" w:color="000000"/>
              <w:left w:val="single" w:sz="4" w:space="0" w:color="000000"/>
              <w:bottom w:val="single" w:sz="4" w:space="0" w:color="000000"/>
            </w:tcBorders>
            <w:shd w:val="clear" w:color="auto" w:fill="auto"/>
            <w:vAlign w:val="center"/>
          </w:tcPr>
          <w:p w:rsidR="00C16970" w:rsidRPr="00567CD0" w:rsidRDefault="00C16970" w:rsidP="00A23C02">
            <w:pPr>
              <w:pStyle w:val="afd"/>
            </w:pPr>
            <w:r w:rsidRPr="00567CD0">
              <w:rPr>
                <w:rFonts w:hint="eastAsia"/>
              </w:rPr>
              <w:t>2015</w:t>
            </w:r>
            <w:r w:rsidRPr="00567CD0">
              <w:rPr>
                <w:rFonts w:hint="eastAsia"/>
              </w:rPr>
              <w:t>年</w:t>
            </w:r>
            <w:r w:rsidRPr="00567CD0">
              <w:rPr>
                <w:rFonts w:hint="eastAsia"/>
              </w:rPr>
              <w:t>4</w:t>
            </w:r>
            <w:r w:rsidRPr="00567CD0">
              <w:rPr>
                <w:rFonts w:hint="eastAsia"/>
              </w:rPr>
              <w:t>月</w:t>
            </w:r>
            <w:r w:rsidRPr="00567CD0">
              <w:rPr>
                <w:rFonts w:hint="eastAsia"/>
              </w:rPr>
              <w:t>1</w:t>
            </w:r>
            <w:r w:rsidRPr="00567CD0">
              <w:rPr>
                <w:rFonts w:hint="eastAsia"/>
              </w:rPr>
              <w:t>日起</w:t>
            </w:r>
            <w:r w:rsidRPr="00567CD0">
              <w:t>稅率</w:t>
            </w:r>
          </w:p>
        </w:tc>
        <w:tc>
          <w:tcPr>
            <w:tcW w:w="1779" w:type="dxa"/>
            <w:tcBorders>
              <w:top w:val="single" w:sz="8" w:space="0" w:color="000000"/>
              <w:left w:val="single" w:sz="4" w:space="0" w:color="000000"/>
              <w:bottom w:val="single" w:sz="4" w:space="0" w:color="000000"/>
            </w:tcBorders>
            <w:shd w:val="clear" w:color="auto" w:fill="auto"/>
            <w:vAlign w:val="center"/>
          </w:tcPr>
          <w:p w:rsidR="00C16970" w:rsidRPr="00567CD0" w:rsidRDefault="00C16970" w:rsidP="00A23C02">
            <w:pPr>
              <w:pStyle w:val="afd"/>
            </w:pPr>
            <w:r w:rsidRPr="00567CD0">
              <w:rPr>
                <w:rFonts w:hint="eastAsia"/>
              </w:rPr>
              <w:t>2017</w:t>
            </w:r>
            <w:r w:rsidRPr="00567CD0">
              <w:rPr>
                <w:rFonts w:hint="eastAsia"/>
              </w:rPr>
              <w:t>年</w:t>
            </w:r>
            <w:r w:rsidRPr="00567CD0">
              <w:rPr>
                <w:rFonts w:hint="eastAsia"/>
              </w:rPr>
              <w:t>4</w:t>
            </w:r>
            <w:r w:rsidRPr="00567CD0">
              <w:rPr>
                <w:rFonts w:hint="eastAsia"/>
              </w:rPr>
              <w:t>月</w:t>
            </w:r>
            <w:r w:rsidRPr="00567CD0">
              <w:rPr>
                <w:rFonts w:hint="eastAsia"/>
              </w:rPr>
              <w:t>1</w:t>
            </w:r>
            <w:r w:rsidRPr="00567CD0">
              <w:rPr>
                <w:rFonts w:hint="eastAsia"/>
              </w:rPr>
              <w:t>日起</w:t>
            </w:r>
            <w:r w:rsidRPr="00567CD0">
              <w:t>稅率</w:t>
            </w:r>
          </w:p>
        </w:tc>
        <w:tc>
          <w:tcPr>
            <w:tcW w:w="1779" w:type="dxa"/>
            <w:tcBorders>
              <w:top w:val="single" w:sz="8" w:space="0" w:color="000000"/>
              <w:left w:val="single" w:sz="4" w:space="0" w:color="000000"/>
              <w:bottom w:val="single" w:sz="4" w:space="0" w:color="000000"/>
              <w:right w:val="single" w:sz="8" w:space="0" w:color="000000"/>
            </w:tcBorders>
            <w:shd w:val="clear" w:color="auto" w:fill="auto"/>
            <w:vAlign w:val="center"/>
          </w:tcPr>
          <w:p w:rsidR="00C16970" w:rsidRPr="00567CD0" w:rsidRDefault="00C16970" w:rsidP="00A23C02">
            <w:pPr>
              <w:pStyle w:val="afd"/>
            </w:pPr>
            <w:r w:rsidRPr="00567CD0">
              <w:rPr>
                <w:rFonts w:hint="eastAsia"/>
              </w:rPr>
              <w:t>2020</w:t>
            </w:r>
            <w:r w:rsidRPr="00567CD0">
              <w:rPr>
                <w:rFonts w:hint="eastAsia"/>
              </w:rPr>
              <w:t>年</w:t>
            </w:r>
            <w:r w:rsidRPr="00567CD0">
              <w:rPr>
                <w:rFonts w:hint="eastAsia"/>
              </w:rPr>
              <w:t>4</w:t>
            </w:r>
            <w:r w:rsidRPr="00567CD0">
              <w:rPr>
                <w:rFonts w:hint="eastAsia"/>
              </w:rPr>
              <w:t>月</w:t>
            </w:r>
            <w:r w:rsidRPr="00567CD0">
              <w:rPr>
                <w:rFonts w:hint="eastAsia"/>
              </w:rPr>
              <w:t>1</w:t>
            </w:r>
            <w:r w:rsidRPr="00567CD0">
              <w:rPr>
                <w:rFonts w:hint="eastAsia"/>
              </w:rPr>
              <w:t>日起</w:t>
            </w:r>
            <w:r w:rsidRPr="00567CD0">
              <w:t>稅率</w:t>
            </w:r>
          </w:p>
        </w:tc>
      </w:tr>
      <w:tr w:rsidR="00C16970" w:rsidRPr="00567CD0" w:rsidTr="002C765E">
        <w:trPr>
          <w:trHeight w:val="508"/>
        </w:trPr>
        <w:tc>
          <w:tcPr>
            <w:tcW w:w="1778" w:type="dxa"/>
            <w:tcBorders>
              <w:top w:val="single" w:sz="4" w:space="0" w:color="000000"/>
              <w:left w:val="single" w:sz="8" w:space="0" w:color="000000"/>
              <w:bottom w:val="single" w:sz="8" w:space="0" w:color="000000"/>
            </w:tcBorders>
            <w:shd w:val="clear" w:color="auto" w:fill="auto"/>
            <w:vAlign w:val="center"/>
          </w:tcPr>
          <w:p w:rsidR="00C16970" w:rsidRPr="00567CD0" w:rsidRDefault="00C16970" w:rsidP="00A23C02">
            <w:pPr>
              <w:pStyle w:val="afd"/>
            </w:pPr>
            <w:r w:rsidRPr="00567CD0">
              <w:t>不限利潤多寡</w:t>
            </w:r>
          </w:p>
        </w:tc>
        <w:tc>
          <w:tcPr>
            <w:tcW w:w="1779" w:type="dxa"/>
            <w:tcBorders>
              <w:top w:val="single" w:sz="4" w:space="0" w:color="000000"/>
              <w:left w:val="single" w:sz="4" w:space="0" w:color="000000"/>
              <w:bottom w:val="single" w:sz="8" w:space="0" w:color="000000"/>
            </w:tcBorders>
            <w:shd w:val="clear" w:color="auto" w:fill="auto"/>
            <w:vAlign w:val="center"/>
          </w:tcPr>
          <w:p w:rsidR="00C16970" w:rsidRPr="00567CD0" w:rsidRDefault="00C16970" w:rsidP="00A23C02">
            <w:pPr>
              <w:pStyle w:val="afd"/>
            </w:pPr>
            <w:r w:rsidRPr="00567CD0">
              <w:t>20</w:t>
            </w:r>
            <w:r w:rsidR="00244D5A" w:rsidRPr="00567CD0">
              <w:t>%</w:t>
            </w:r>
          </w:p>
        </w:tc>
        <w:tc>
          <w:tcPr>
            <w:tcW w:w="1779" w:type="dxa"/>
            <w:tcBorders>
              <w:top w:val="single" w:sz="4" w:space="0" w:color="000000"/>
              <w:left w:val="single" w:sz="4" w:space="0" w:color="000000"/>
              <w:bottom w:val="single" w:sz="8" w:space="0" w:color="000000"/>
            </w:tcBorders>
            <w:shd w:val="clear" w:color="auto" w:fill="auto"/>
            <w:vAlign w:val="center"/>
          </w:tcPr>
          <w:p w:rsidR="00C16970" w:rsidRPr="00567CD0" w:rsidRDefault="00C16970" w:rsidP="00A23C02">
            <w:pPr>
              <w:pStyle w:val="afd"/>
            </w:pPr>
            <w:r w:rsidRPr="00567CD0">
              <w:rPr>
                <w:rFonts w:hint="eastAsia"/>
              </w:rPr>
              <w:t>19</w:t>
            </w:r>
            <w:r w:rsidR="00244D5A" w:rsidRPr="00567CD0">
              <w:rPr>
                <w:rFonts w:hint="eastAsia"/>
              </w:rPr>
              <w:t>%</w:t>
            </w:r>
          </w:p>
        </w:tc>
        <w:tc>
          <w:tcPr>
            <w:tcW w:w="1779" w:type="dxa"/>
            <w:tcBorders>
              <w:top w:val="single" w:sz="4" w:space="0" w:color="000000"/>
              <w:left w:val="single" w:sz="4" w:space="0" w:color="000000"/>
              <w:bottom w:val="single" w:sz="8" w:space="0" w:color="000000"/>
              <w:right w:val="single" w:sz="8" w:space="0" w:color="000000"/>
            </w:tcBorders>
            <w:shd w:val="clear" w:color="auto" w:fill="auto"/>
            <w:vAlign w:val="center"/>
          </w:tcPr>
          <w:p w:rsidR="00C16970" w:rsidRPr="00567CD0" w:rsidRDefault="00C16970" w:rsidP="00A23C02">
            <w:pPr>
              <w:pStyle w:val="afd"/>
            </w:pPr>
            <w:r w:rsidRPr="00567CD0">
              <w:rPr>
                <w:rFonts w:hint="eastAsia"/>
              </w:rPr>
              <w:t>17</w:t>
            </w:r>
            <w:r w:rsidR="00244D5A" w:rsidRPr="00567CD0">
              <w:rPr>
                <w:rFonts w:hint="eastAsia"/>
              </w:rPr>
              <w:t>%</w:t>
            </w:r>
          </w:p>
        </w:tc>
      </w:tr>
    </w:tbl>
    <w:p w:rsidR="00C16970" w:rsidRPr="00567CD0" w:rsidRDefault="00C16970" w:rsidP="00A23C02">
      <w:pPr>
        <w:pStyle w:val="a7"/>
        <w:ind w:left="1416" w:hanging="472"/>
        <w:rPr>
          <w:u w:val="single"/>
        </w:rPr>
      </w:pPr>
      <w:r w:rsidRPr="00567CD0">
        <w:t>２、資本減讓（</w:t>
      </w:r>
      <w:r w:rsidRPr="00567CD0">
        <w:t>Capital allowances</w:t>
      </w:r>
      <w:r w:rsidRPr="00567CD0">
        <w:t>）</w:t>
      </w:r>
    </w:p>
    <w:tbl>
      <w:tblPr>
        <w:tblW w:w="4126" w:type="pct"/>
        <w:tblInd w:w="1418" w:type="dxa"/>
        <w:tblLayout w:type="fixed"/>
        <w:tblLook w:val="0000" w:firstRow="0" w:lastRow="0" w:firstColumn="0" w:lastColumn="0" w:noHBand="0" w:noVBand="0"/>
      </w:tblPr>
      <w:tblGrid>
        <w:gridCol w:w="4644"/>
        <w:gridCol w:w="2552"/>
      </w:tblGrid>
      <w:tr w:rsidR="00C16970" w:rsidRPr="00567CD0" w:rsidTr="002C765E">
        <w:tc>
          <w:tcPr>
            <w:tcW w:w="4644" w:type="dxa"/>
            <w:tcBorders>
              <w:top w:val="single" w:sz="8"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rPr>
                <w:rFonts w:hint="eastAsia"/>
              </w:rPr>
              <w:t>適用項目</w:t>
            </w:r>
          </w:p>
        </w:tc>
        <w:tc>
          <w:tcPr>
            <w:tcW w:w="2552" w:type="dxa"/>
            <w:tcBorders>
              <w:top w:val="single" w:sz="8"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機器及設備</w:t>
            </w:r>
          </w:p>
        </w:tc>
      </w:tr>
      <w:tr w:rsidR="00C16970" w:rsidRPr="00567CD0" w:rsidTr="002C765E">
        <w:tc>
          <w:tcPr>
            <w:tcW w:w="4644"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rPr>
                <w:rFonts w:hint="eastAsia"/>
              </w:rPr>
              <w:t>減讓金額上限</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20</w:t>
            </w:r>
            <w:r w:rsidRPr="00567CD0">
              <w:rPr>
                <w:rFonts w:hint="eastAsia"/>
              </w:rPr>
              <w:t>萬英鎊</w:t>
            </w:r>
          </w:p>
        </w:tc>
      </w:tr>
      <w:tr w:rsidR="00C16970" w:rsidRPr="00567CD0" w:rsidTr="002C765E">
        <w:tc>
          <w:tcPr>
            <w:tcW w:w="7196" w:type="dxa"/>
            <w:gridSpan w:val="2"/>
            <w:tcBorders>
              <w:top w:val="single" w:sz="4" w:space="0" w:color="000000"/>
              <w:left w:val="single" w:sz="8"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資產減讓額</w:t>
            </w:r>
          </w:p>
        </w:tc>
      </w:tr>
      <w:tr w:rsidR="00C16970" w:rsidRPr="00567CD0" w:rsidTr="002C765E">
        <w:tc>
          <w:tcPr>
            <w:tcW w:w="4644"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t>機器設備</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t>18</w:t>
            </w:r>
            <w:r w:rsidR="00244D5A" w:rsidRPr="00567CD0">
              <w:t>%</w:t>
            </w:r>
          </w:p>
        </w:tc>
      </w:tr>
      <w:tr w:rsidR="00C16970" w:rsidRPr="00567CD0" w:rsidTr="002C765E">
        <w:tc>
          <w:tcPr>
            <w:tcW w:w="4644"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rPr>
                <w:rFonts w:hint="eastAsia"/>
              </w:rPr>
              <w:t>廠房建物</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1</w:t>
            </w:r>
            <w:r w:rsidRPr="00567CD0">
              <w:t>8</w:t>
            </w:r>
            <w:r w:rsidR="00244D5A" w:rsidRPr="00567CD0">
              <w:t>%</w:t>
            </w:r>
          </w:p>
        </w:tc>
      </w:tr>
      <w:tr w:rsidR="00C16970" w:rsidRPr="00567CD0" w:rsidTr="002C765E">
        <w:tc>
          <w:tcPr>
            <w:tcW w:w="4644"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rPr>
                <w:rFonts w:hint="eastAsia"/>
              </w:rPr>
              <w:t>專利智財</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25</w:t>
            </w:r>
            <w:r w:rsidR="00244D5A" w:rsidRPr="00567CD0">
              <w:rPr>
                <w:rFonts w:hint="eastAsia"/>
              </w:rPr>
              <w:t>%</w:t>
            </w:r>
          </w:p>
        </w:tc>
      </w:tr>
      <w:tr w:rsidR="00C16970" w:rsidRPr="00567CD0" w:rsidTr="002C765E">
        <w:tc>
          <w:tcPr>
            <w:tcW w:w="4644"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rPr>
                <w:rFonts w:hint="eastAsia"/>
              </w:rPr>
              <w:t>節能節水設備</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100</w:t>
            </w:r>
            <w:r w:rsidR="00244D5A" w:rsidRPr="00567CD0">
              <w:rPr>
                <w:rFonts w:hint="eastAsia"/>
              </w:rPr>
              <w:t>%</w:t>
            </w:r>
          </w:p>
        </w:tc>
      </w:tr>
      <w:tr w:rsidR="00C16970" w:rsidRPr="00567CD0" w:rsidTr="002C765E">
        <w:tc>
          <w:tcPr>
            <w:tcW w:w="7196" w:type="dxa"/>
            <w:gridSpan w:val="2"/>
            <w:tcBorders>
              <w:top w:val="single" w:sz="4" w:space="0" w:color="000000"/>
              <w:left w:val="single" w:sz="8"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新購車輛減讓額</w:t>
            </w:r>
          </w:p>
        </w:tc>
      </w:tr>
      <w:tr w:rsidR="00C16970" w:rsidRPr="00567CD0" w:rsidTr="002C765E">
        <w:tc>
          <w:tcPr>
            <w:tcW w:w="4644"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t>二氧化碳排放量低於</w:t>
            </w:r>
            <w:r w:rsidRPr="00567CD0">
              <w:rPr>
                <w:rFonts w:hint="eastAsia"/>
              </w:rPr>
              <w:t>50</w:t>
            </w:r>
            <w:r w:rsidRPr="00567CD0">
              <w:t>g/km</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t>100</w:t>
            </w:r>
            <w:r w:rsidR="00244D5A" w:rsidRPr="00567CD0">
              <w:t>%</w:t>
            </w:r>
          </w:p>
        </w:tc>
      </w:tr>
      <w:tr w:rsidR="00C16970" w:rsidRPr="00567CD0" w:rsidTr="002C765E">
        <w:tc>
          <w:tcPr>
            <w:tcW w:w="4644"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t>二氧化碳排放量介於</w:t>
            </w:r>
            <w:r w:rsidRPr="00567CD0">
              <w:rPr>
                <w:rFonts w:hint="eastAsia"/>
              </w:rPr>
              <w:t>50</w:t>
            </w:r>
            <w:r w:rsidRPr="00567CD0">
              <w:t>g/km</w:t>
            </w:r>
            <w:r w:rsidRPr="00567CD0">
              <w:t>至</w:t>
            </w:r>
            <w:r w:rsidRPr="00567CD0">
              <w:t>1</w:t>
            </w:r>
            <w:r w:rsidRPr="00567CD0">
              <w:rPr>
                <w:rFonts w:hint="eastAsia"/>
              </w:rPr>
              <w:t>1</w:t>
            </w:r>
            <w:r w:rsidRPr="00567CD0">
              <w:t>0g/km</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t>18</w:t>
            </w:r>
            <w:r w:rsidR="00244D5A" w:rsidRPr="00567CD0">
              <w:t>%</w:t>
            </w:r>
          </w:p>
        </w:tc>
      </w:tr>
      <w:tr w:rsidR="00C16970" w:rsidRPr="00567CD0" w:rsidTr="002C765E">
        <w:tc>
          <w:tcPr>
            <w:tcW w:w="4644" w:type="dxa"/>
            <w:tcBorders>
              <w:top w:val="single" w:sz="4" w:space="0" w:color="000000"/>
              <w:left w:val="single" w:sz="8" w:space="0" w:color="000000"/>
              <w:bottom w:val="single" w:sz="8" w:space="0" w:color="000000"/>
            </w:tcBorders>
            <w:shd w:val="clear" w:color="auto" w:fill="auto"/>
          </w:tcPr>
          <w:p w:rsidR="00C16970" w:rsidRPr="00567CD0" w:rsidRDefault="00C16970" w:rsidP="00A23C02">
            <w:pPr>
              <w:pStyle w:val="afd"/>
            </w:pPr>
            <w:r w:rsidRPr="00567CD0">
              <w:t>二氧化碳排放量高於</w:t>
            </w:r>
            <w:r w:rsidRPr="00567CD0">
              <w:t>1</w:t>
            </w:r>
            <w:r w:rsidRPr="00567CD0">
              <w:rPr>
                <w:rFonts w:hint="eastAsia"/>
              </w:rPr>
              <w:t>1</w:t>
            </w:r>
            <w:r w:rsidRPr="00567CD0">
              <w:t>0g/km</w:t>
            </w:r>
          </w:p>
        </w:tc>
        <w:tc>
          <w:tcPr>
            <w:tcW w:w="2552" w:type="dxa"/>
            <w:tcBorders>
              <w:top w:val="single" w:sz="4" w:space="0" w:color="000000"/>
              <w:left w:val="single" w:sz="4" w:space="0" w:color="000000"/>
              <w:bottom w:val="single" w:sz="8" w:space="0" w:color="000000"/>
              <w:right w:val="single" w:sz="8" w:space="0" w:color="000000"/>
            </w:tcBorders>
            <w:shd w:val="clear" w:color="auto" w:fill="auto"/>
          </w:tcPr>
          <w:p w:rsidR="00C16970" w:rsidRPr="00567CD0" w:rsidRDefault="00C16970" w:rsidP="00A23C02">
            <w:pPr>
              <w:pStyle w:val="afd"/>
            </w:pPr>
            <w:r w:rsidRPr="00567CD0">
              <w:rPr>
                <w:rFonts w:hint="eastAsia"/>
              </w:rPr>
              <w:t>0</w:t>
            </w:r>
            <w:r w:rsidR="00244D5A" w:rsidRPr="00567CD0">
              <w:t>%</w:t>
            </w:r>
          </w:p>
        </w:tc>
      </w:tr>
    </w:tbl>
    <w:p w:rsidR="00C16970" w:rsidRPr="00567CD0" w:rsidRDefault="00C16970" w:rsidP="00A23C02">
      <w:pPr>
        <w:pStyle w:val="a7"/>
        <w:ind w:left="1416" w:hanging="472"/>
      </w:pPr>
      <w:r w:rsidRPr="00567CD0">
        <w:t>３、研究與發展（</w:t>
      </w:r>
      <w:r w:rsidRPr="00567CD0">
        <w:t>Research and development, R&amp;D</w:t>
      </w:r>
      <w:r w:rsidRPr="00567CD0">
        <w:t>）</w:t>
      </w:r>
    </w:p>
    <w:p w:rsidR="00C16970" w:rsidRPr="00567CD0" w:rsidRDefault="00C16970" w:rsidP="00A23C02">
      <w:pPr>
        <w:pStyle w:val="afc"/>
        <w:ind w:left="1416" w:firstLine="472"/>
      </w:pPr>
      <w:r w:rsidRPr="00567CD0">
        <w:rPr>
          <w:rFonts w:hint="eastAsia"/>
        </w:rPr>
        <w:t>就</w:t>
      </w:r>
      <w:r w:rsidRPr="00567CD0">
        <w:t>中小企業</w:t>
      </w:r>
      <w:r w:rsidRPr="00567CD0">
        <w:rPr>
          <w:rFonts w:hint="eastAsia"/>
        </w:rPr>
        <w:t>而言，可享有相當於</w:t>
      </w:r>
      <w:r w:rsidRPr="00567CD0">
        <w:t>研發支出</w:t>
      </w:r>
      <w:r w:rsidRPr="00567CD0">
        <w:rPr>
          <w:rFonts w:hint="eastAsia"/>
        </w:rPr>
        <w:t>費用</w:t>
      </w:r>
      <w:r w:rsidRPr="00567CD0">
        <w:t>230%</w:t>
      </w:r>
      <w:r w:rsidRPr="00567CD0">
        <w:rPr>
          <w:rFonts w:hint="eastAsia"/>
        </w:rPr>
        <w:t>之</w:t>
      </w:r>
      <w:r w:rsidRPr="00567CD0">
        <w:t>額外企業稅抵減，</w:t>
      </w:r>
      <w:r w:rsidRPr="00567CD0">
        <w:rPr>
          <w:rFonts w:hint="eastAsia"/>
        </w:rPr>
        <w:t>對大型企業而言則為相當於研發支出費用之</w:t>
      </w:r>
      <w:r w:rsidRPr="00567CD0">
        <w:rPr>
          <w:rFonts w:hint="eastAsia"/>
        </w:rPr>
        <w:t>130%</w:t>
      </w:r>
      <w:r w:rsidRPr="00567CD0">
        <w:t>。</w:t>
      </w:r>
    </w:p>
    <w:p w:rsidR="00C16970" w:rsidRPr="00567CD0" w:rsidRDefault="00C16970" w:rsidP="00A23C02">
      <w:pPr>
        <w:pStyle w:val="a7"/>
        <w:ind w:left="1416" w:hanging="472"/>
      </w:pPr>
      <w:r w:rsidRPr="00567CD0">
        <w:lastRenderedPageBreak/>
        <w:t>４、企業管理獎勵（</w:t>
      </w:r>
      <w:r w:rsidRPr="00567CD0">
        <w:t>Enterprise Management Incentives, EMI</w:t>
      </w:r>
      <w:r w:rsidRPr="00567CD0">
        <w:t>）</w:t>
      </w:r>
    </w:p>
    <w:p w:rsidR="00C16970" w:rsidRPr="00567CD0" w:rsidRDefault="00C16970" w:rsidP="00A23C02">
      <w:pPr>
        <w:pStyle w:val="afc"/>
        <w:ind w:left="1416" w:firstLine="472"/>
      </w:pPr>
      <w:r w:rsidRPr="00567CD0">
        <w:rPr>
          <w:rFonts w:hint="eastAsia"/>
        </w:rPr>
        <w:t>針對資本額低於</w:t>
      </w:r>
      <w:r w:rsidRPr="00567CD0">
        <w:rPr>
          <w:rFonts w:hint="eastAsia"/>
        </w:rPr>
        <w:t>3</w:t>
      </w:r>
      <w:r w:rsidR="00A23C02" w:rsidRPr="00567CD0">
        <w:rPr>
          <w:rFonts w:hint="eastAsia"/>
          <w:lang w:eastAsia="zh-TW"/>
        </w:rPr>
        <w:t>,000</w:t>
      </w:r>
      <w:r w:rsidRPr="00567CD0">
        <w:rPr>
          <w:rFonts w:hint="eastAsia"/>
        </w:rPr>
        <w:t>萬英鎊且員工數低於</w:t>
      </w:r>
      <w:r w:rsidRPr="00567CD0">
        <w:rPr>
          <w:rFonts w:hint="eastAsia"/>
        </w:rPr>
        <w:t>250</w:t>
      </w:r>
      <w:r w:rsidRPr="00567CD0">
        <w:rPr>
          <w:rFonts w:hint="eastAsia"/>
        </w:rPr>
        <w:t>人之公司</w:t>
      </w:r>
      <w:r w:rsidRPr="00567CD0">
        <w:t>，企業</w:t>
      </w:r>
      <w:r w:rsidRPr="00567CD0">
        <w:rPr>
          <w:rFonts w:hint="eastAsia"/>
        </w:rPr>
        <w:t>可以</w:t>
      </w:r>
      <w:r w:rsidRPr="00567CD0">
        <w:t>股票選擇權</w:t>
      </w:r>
      <w:r w:rsidRPr="00567CD0">
        <w:rPr>
          <w:rFonts w:hint="eastAsia"/>
        </w:rPr>
        <w:t>作為員工報酬，惟總額不得超過</w:t>
      </w:r>
      <w:r w:rsidRPr="00567CD0">
        <w:rPr>
          <w:rFonts w:hint="eastAsia"/>
        </w:rPr>
        <w:t>3</w:t>
      </w:r>
      <w:r w:rsidR="002C765E" w:rsidRPr="00567CD0">
        <w:rPr>
          <w:rFonts w:hint="eastAsia"/>
          <w:lang w:eastAsia="zh-TW"/>
        </w:rPr>
        <w:t>00</w:t>
      </w:r>
      <w:r w:rsidRPr="00567CD0">
        <w:rPr>
          <w:rFonts w:hint="eastAsia"/>
        </w:rPr>
        <w:t>萬英鎊且每位員工不得超過</w:t>
      </w:r>
      <w:r w:rsidRPr="00567CD0">
        <w:rPr>
          <w:rFonts w:hint="eastAsia"/>
        </w:rPr>
        <w:t>25</w:t>
      </w:r>
      <w:r w:rsidRPr="00567CD0">
        <w:rPr>
          <w:rFonts w:hint="eastAsia"/>
        </w:rPr>
        <w:t>萬英鎊</w:t>
      </w:r>
      <w:r w:rsidRPr="00567CD0">
        <w:t>。</w:t>
      </w:r>
    </w:p>
    <w:p w:rsidR="00C16970" w:rsidRPr="00567CD0" w:rsidRDefault="00C16970" w:rsidP="00A23C02">
      <w:pPr>
        <w:pStyle w:val="a7"/>
        <w:ind w:left="1416" w:hanging="472"/>
      </w:pPr>
      <w:r w:rsidRPr="00567CD0">
        <w:t>５、企業投資方案（</w:t>
      </w:r>
      <w:r w:rsidRPr="00567CD0">
        <w:t>Enterprise Investment Scheme, EIS</w:t>
      </w:r>
      <w:r w:rsidRPr="00567CD0">
        <w:t>）及創投資本信託（</w:t>
      </w:r>
      <w:r w:rsidRPr="00567CD0">
        <w:t>Venture Capital Trusts, VCTs</w:t>
      </w:r>
      <w:r w:rsidRPr="00567CD0">
        <w:t>）</w:t>
      </w:r>
    </w:p>
    <w:p w:rsidR="00C16970" w:rsidRPr="00567CD0" w:rsidRDefault="00C16970" w:rsidP="00A23C02">
      <w:pPr>
        <w:pStyle w:val="afc"/>
        <w:ind w:left="1416" w:firstLine="472"/>
      </w:pPr>
      <w:r w:rsidRPr="00567CD0">
        <w:t>2012</w:t>
      </w:r>
      <w:r w:rsidRPr="00567CD0">
        <w:t>年財政法案將透過放鬆關係人條件及放寬合格的持股定義簡化企業投資方案，並解除最低投資額</w:t>
      </w:r>
      <w:r w:rsidRPr="00567CD0">
        <w:t>500</w:t>
      </w:r>
      <w:r w:rsidRPr="00567CD0">
        <w:t>英鎊的限制，亦將解除</w:t>
      </w:r>
      <w:r w:rsidRPr="00567CD0">
        <w:t>VCT</w:t>
      </w:r>
      <w:r w:rsidRPr="00567CD0">
        <w:t>投資單一公司</w:t>
      </w:r>
      <w:r w:rsidRPr="00567CD0">
        <w:t>100</w:t>
      </w:r>
      <w:r w:rsidRPr="00567CD0">
        <w:t>萬英鎊額度的限制（合夥及合資除外）。</w:t>
      </w:r>
    </w:p>
    <w:p w:rsidR="00C16970" w:rsidRPr="00567CD0" w:rsidRDefault="00C16970" w:rsidP="00A23C02">
      <w:pPr>
        <w:pStyle w:val="afc"/>
        <w:ind w:left="1416" w:firstLine="472"/>
      </w:pPr>
      <w:r w:rsidRPr="00567CD0">
        <w:t>合乎</w:t>
      </w:r>
      <w:r w:rsidRPr="00567CD0">
        <w:t>EIS</w:t>
      </w:r>
      <w:r w:rsidRPr="00567CD0">
        <w:t>及</w:t>
      </w:r>
      <w:r w:rsidRPr="00567CD0">
        <w:t>VCT</w:t>
      </w:r>
      <w:r w:rsidRPr="00567CD0">
        <w:t>資格的雇員人數必須少於</w:t>
      </w:r>
      <w:r w:rsidRPr="00567CD0">
        <w:t>250</w:t>
      </w:r>
      <w:r w:rsidRPr="00567CD0">
        <w:t>人，總資產將提高至投資前為</w:t>
      </w:r>
      <w:r w:rsidRPr="00567CD0">
        <w:t>1</w:t>
      </w:r>
      <w:r w:rsidR="002C765E" w:rsidRPr="00567CD0">
        <w:rPr>
          <w:rFonts w:hint="eastAsia"/>
          <w:lang w:eastAsia="zh-TW"/>
        </w:rPr>
        <w:t>,</w:t>
      </w:r>
      <w:r w:rsidRPr="00567CD0">
        <w:t>500</w:t>
      </w:r>
      <w:r w:rsidRPr="00567CD0">
        <w:t>萬英鎊，投資後為</w:t>
      </w:r>
      <w:r w:rsidRPr="00567CD0">
        <w:t>1</w:t>
      </w:r>
      <w:r w:rsidR="002C765E" w:rsidRPr="00567CD0">
        <w:rPr>
          <w:rFonts w:hint="eastAsia"/>
          <w:lang w:eastAsia="zh-TW"/>
        </w:rPr>
        <w:t>,</w:t>
      </w:r>
      <w:r w:rsidRPr="00567CD0">
        <w:t>600</w:t>
      </w:r>
      <w:r w:rsidRPr="00567CD0">
        <w:t>萬英鎊，對單一公司每年可投資之額度增加至</w:t>
      </w:r>
      <w:r w:rsidRPr="00567CD0">
        <w:t>500</w:t>
      </w:r>
      <w:r w:rsidRPr="00567CD0">
        <w:t>萬英鎊。這些規定將在國家援助方案通過後實施，並自</w:t>
      </w:r>
      <w:r w:rsidRPr="00567CD0">
        <w:t>2012</w:t>
      </w:r>
      <w:r w:rsidRPr="00567CD0">
        <w:t>年</w:t>
      </w:r>
      <w:r w:rsidRPr="00567CD0">
        <w:t>4</w:t>
      </w:r>
      <w:r w:rsidRPr="00567CD0">
        <w:t>月</w:t>
      </w:r>
      <w:r w:rsidRPr="00567CD0">
        <w:t>6</w:t>
      </w:r>
      <w:r w:rsidRPr="00567CD0">
        <w:t>日後發行之股份開始適用。此外，個人在</w:t>
      </w:r>
      <w:r w:rsidRPr="00567CD0">
        <w:t>EIS</w:t>
      </w:r>
      <w:r w:rsidRPr="00567CD0">
        <w:t>下可投資最高額度將提高至</w:t>
      </w:r>
      <w:r w:rsidRPr="00567CD0">
        <w:t>1</w:t>
      </w:r>
      <w:r w:rsidR="002C765E" w:rsidRPr="00567CD0">
        <w:rPr>
          <w:rFonts w:hint="eastAsia"/>
          <w:lang w:eastAsia="zh-TW"/>
        </w:rPr>
        <w:t>00</w:t>
      </w:r>
      <w:r w:rsidRPr="00567CD0">
        <w:t>萬英鎊。</w:t>
      </w:r>
    </w:p>
    <w:p w:rsidR="00C16970" w:rsidRPr="00567CD0" w:rsidRDefault="00C16970" w:rsidP="00A23C02">
      <w:pPr>
        <w:pStyle w:val="a7"/>
        <w:ind w:left="1416" w:hanging="472"/>
      </w:pPr>
      <w:r w:rsidRPr="00567CD0">
        <w:t>６、專利（</w:t>
      </w:r>
      <w:r w:rsidRPr="00567CD0">
        <w:t>Patent Box</w:t>
      </w:r>
      <w:r w:rsidRPr="00567CD0">
        <w:t>）</w:t>
      </w:r>
    </w:p>
    <w:p w:rsidR="00C16970" w:rsidRPr="00567CD0" w:rsidRDefault="00C16970" w:rsidP="00A23C02">
      <w:pPr>
        <w:pStyle w:val="afc"/>
        <w:ind w:left="1416" w:firstLine="472"/>
      </w:pPr>
      <w:r w:rsidRPr="00567CD0">
        <w:t>企業利潤中來自專利所得部分，</w:t>
      </w:r>
      <w:r w:rsidRPr="00567CD0">
        <w:rPr>
          <w:rFonts w:hint="eastAsia"/>
        </w:rPr>
        <w:t>適用</w:t>
      </w:r>
      <w:r w:rsidRPr="00567CD0">
        <w:t>10</w:t>
      </w:r>
      <w:r w:rsidR="00244D5A" w:rsidRPr="00567CD0">
        <w:t>%</w:t>
      </w:r>
      <w:r w:rsidRPr="00567CD0">
        <w:rPr>
          <w:rFonts w:hint="eastAsia"/>
        </w:rPr>
        <w:t>之優惠</w:t>
      </w:r>
      <w:r w:rsidRPr="00567CD0">
        <w:t>企業稅率</w:t>
      </w:r>
      <w:r w:rsidRPr="00567CD0">
        <w:rPr>
          <w:rFonts w:hint="eastAsia"/>
        </w:rPr>
        <w:t>，惟該專利必須由英國智慧財產局、歐洲專利局或奧地利、保加利亞、捷克、丹麥、愛沙尼亞、芬蘭、德國、匈牙利、波蘭、葡萄牙、羅馬尼亞、斯洛伐克及瑞典等國之主管機關核發</w:t>
      </w:r>
      <w:r w:rsidRPr="00567CD0">
        <w:t>。</w:t>
      </w:r>
    </w:p>
    <w:p w:rsidR="00C16970" w:rsidRPr="00567CD0" w:rsidRDefault="00C16970" w:rsidP="00A23C02">
      <w:pPr>
        <w:pStyle w:val="a7"/>
        <w:ind w:left="1416" w:hanging="472"/>
      </w:pPr>
      <w:r w:rsidRPr="00567CD0">
        <w:t>７、小型企業（</w:t>
      </w:r>
      <w:r w:rsidRPr="00567CD0">
        <w:t>Small Business</w:t>
      </w:r>
      <w:r w:rsidRPr="00567CD0">
        <w:t>）</w:t>
      </w:r>
    </w:p>
    <w:p w:rsidR="00C16970" w:rsidRPr="00567CD0" w:rsidRDefault="00C16970" w:rsidP="00A23C02">
      <w:pPr>
        <w:pStyle w:val="afc"/>
        <w:ind w:left="1416" w:firstLine="472"/>
      </w:pPr>
      <w:r w:rsidRPr="00567CD0">
        <w:t>小型未組成公司之企業將導入現金計稅模式。</w:t>
      </w:r>
    </w:p>
    <w:p w:rsidR="002C765E" w:rsidRPr="00567CD0" w:rsidRDefault="002C765E">
      <w:pPr>
        <w:widowControl/>
        <w:overflowPunct/>
        <w:autoSpaceDE/>
        <w:autoSpaceDN/>
        <w:jc w:val="left"/>
        <w:rPr>
          <w:rFonts w:cs="標楷體"/>
          <w:szCs w:val="26"/>
          <w:lang w:val="x-none"/>
        </w:rPr>
      </w:pPr>
      <w:r w:rsidRPr="00567CD0">
        <w:br w:type="page"/>
      </w:r>
    </w:p>
    <w:p w:rsidR="00C16970" w:rsidRPr="00567CD0" w:rsidRDefault="00C16970" w:rsidP="00A23C02">
      <w:pPr>
        <w:pStyle w:val="af6"/>
        <w:ind w:left="944" w:hanging="708"/>
      </w:pPr>
      <w:r w:rsidRPr="00567CD0">
        <w:lastRenderedPageBreak/>
        <w:t>（二）個人措施</w:t>
      </w:r>
    </w:p>
    <w:p w:rsidR="00C16970" w:rsidRPr="00567CD0" w:rsidRDefault="00C16970" w:rsidP="00A23C02">
      <w:pPr>
        <w:pStyle w:val="a7"/>
        <w:ind w:left="1416" w:hanging="472"/>
        <w:rPr>
          <w:rFonts w:eastAsia="新細明體"/>
          <w:u w:val="single"/>
        </w:rPr>
      </w:pPr>
      <w:r w:rsidRPr="00567CD0">
        <w:t>１、所得稅</w:t>
      </w:r>
    </w:p>
    <w:tbl>
      <w:tblPr>
        <w:tblW w:w="4135" w:type="pct"/>
        <w:tblInd w:w="1402" w:type="dxa"/>
        <w:tblLayout w:type="fixed"/>
        <w:tblLook w:val="0000" w:firstRow="0" w:lastRow="0" w:firstColumn="0" w:lastColumn="0" w:noHBand="0" w:noVBand="0"/>
      </w:tblPr>
      <w:tblGrid>
        <w:gridCol w:w="1825"/>
        <w:gridCol w:w="1780"/>
        <w:gridCol w:w="488"/>
        <w:gridCol w:w="1276"/>
        <w:gridCol w:w="1842"/>
      </w:tblGrid>
      <w:tr w:rsidR="00C16970" w:rsidRPr="00567CD0" w:rsidTr="002C765E">
        <w:tc>
          <w:tcPr>
            <w:tcW w:w="3605" w:type="dxa"/>
            <w:gridSpan w:val="2"/>
            <w:tcBorders>
              <w:top w:val="single" w:sz="8"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rPr>
                <w:rFonts w:hint="eastAsia"/>
              </w:rPr>
              <w:t>免稅額度</w:t>
            </w:r>
          </w:p>
        </w:tc>
        <w:tc>
          <w:tcPr>
            <w:tcW w:w="3606" w:type="dxa"/>
            <w:gridSpan w:val="3"/>
            <w:tcBorders>
              <w:top w:val="single" w:sz="8"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12,500</w:t>
            </w:r>
            <w:r w:rsidRPr="00567CD0">
              <w:rPr>
                <w:rFonts w:hint="eastAsia"/>
              </w:rPr>
              <w:t>英鎊</w:t>
            </w:r>
          </w:p>
        </w:tc>
      </w:tr>
      <w:tr w:rsidR="00C16970" w:rsidRPr="00567CD0" w:rsidTr="002C765E">
        <w:tc>
          <w:tcPr>
            <w:tcW w:w="1825"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p>
        </w:tc>
        <w:tc>
          <w:tcPr>
            <w:tcW w:w="3544" w:type="dxa"/>
            <w:gridSpan w:val="3"/>
            <w:tcBorders>
              <w:top w:val="single" w:sz="4" w:space="0" w:color="000000"/>
              <w:left w:val="single" w:sz="4" w:space="0" w:color="000000"/>
              <w:bottom w:val="single" w:sz="4" w:space="0" w:color="000000"/>
            </w:tcBorders>
            <w:shd w:val="clear" w:color="auto" w:fill="auto"/>
          </w:tcPr>
          <w:p w:rsidR="00C16970" w:rsidRPr="00567CD0" w:rsidRDefault="00C16970" w:rsidP="00A23C02">
            <w:pPr>
              <w:pStyle w:val="afd"/>
            </w:pPr>
            <w:r w:rsidRPr="00567CD0">
              <w:rPr>
                <w:rFonts w:hint="eastAsia"/>
              </w:rPr>
              <w:t>適用稅率</w:t>
            </w:r>
          </w:p>
        </w:tc>
        <w:tc>
          <w:tcPr>
            <w:tcW w:w="1842" w:type="dxa"/>
            <w:vMerge w:val="restart"/>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儲蓄利息所得免稅額</w:t>
            </w:r>
          </w:p>
        </w:tc>
      </w:tr>
      <w:tr w:rsidR="00C16970" w:rsidRPr="00567CD0" w:rsidTr="002C765E">
        <w:tc>
          <w:tcPr>
            <w:tcW w:w="1825"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rPr>
                <w:rFonts w:hint="eastAsia"/>
              </w:rPr>
              <w:t>所得級距</w:t>
            </w:r>
            <w:r w:rsidRPr="00567CD0">
              <w:rPr>
                <w:rFonts w:hint="eastAsia"/>
              </w:rPr>
              <w:t>/</w:t>
            </w:r>
            <w:r w:rsidRPr="00567CD0">
              <w:rPr>
                <w:rFonts w:hint="eastAsia"/>
              </w:rPr>
              <w:t>股利所得</w:t>
            </w:r>
          </w:p>
        </w:tc>
        <w:tc>
          <w:tcPr>
            <w:tcW w:w="2268" w:type="dxa"/>
            <w:gridSpan w:val="2"/>
            <w:tcBorders>
              <w:top w:val="single" w:sz="4" w:space="0" w:color="000000"/>
              <w:left w:val="single" w:sz="4" w:space="0" w:color="000000"/>
              <w:bottom w:val="single" w:sz="4" w:space="0" w:color="000000"/>
            </w:tcBorders>
            <w:shd w:val="clear" w:color="auto" w:fill="auto"/>
          </w:tcPr>
          <w:p w:rsidR="00C16970" w:rsidRPr="00567CD0" w:rsidRDefault="00C16970" w:rsidP="00A23C02">
            <w:pPr>
              <w:pStyle w:val="afd"/>
            </w:pPr>
            <w:r w:rsidRPr="00567CD0">
              <w:rPr>
                <w:rFonts w:hint="eastAsia"/>
              </w:rPr>
              <w:t>一般所得（薪資</w:t>
            </w:r>
            <w:r w:rsidRPr="00567CD0">
              <w:rPr>
                <w:rFonts w:cs="Arial Unicode MS" w:hint="eastAsia"/>
              </w:rPr>
              <w:t>、</w:t>
            </w:r>
            <w:r w:rsidRPr="00567CD0">
              <w:rPr>
                <w:rFonts w:hint="eastAsia"/>
              </w:rPr>
              <w:t>年金</w:t>
            </w:r>
            <w:r w:rsidRPr="00567CD0">
              <w:rPr>
                <w:rFonts w:cs="Arial Unicode MS" w:hint="eastAsia"/>
              </w:rPr>
              <w:t>、企業利潤、租金</w:t>
            </w:r>
            <w:r w:rsidRPr="00567CD0">
              <w:rPr>
                <w:rFonts w:hint="eastAsia"/>
              </w:rPr>
              <w:t>）</w:t>
            </w:r>
          </w:p>
        </w:tc>
        <w:tc>
          <w:tcPr>
            <w:tcW w:w="1276" w:type="dxa"/>
            <w:tcBorders>
              <w:top w:val="single" w:sz="4" w:space="0" w:color="000000"/>
              <w:left w:val="single" w:sz="4" w:space="0" w:color="000000"/>
              <w:bottom w:val="single" w:sz="4" w:space="0" w:color="000000"/>
            </w:tcBorders>
            <w:shd w:val="clear" w:color="auto" w:fill="auto"/>
          </w:tcPr>
          <w:p w:rsidR="00C16970" w:rsidRPr="00567CD0" w:rsidRDefault="00C16970" w:rsidP="00A23C02">
            <w:pPr>
              <w:pStyle w:val="afd"/>
            </w:pPr>
            <w:r w:rsidRPr="00567CD0">
              <w:rPr>
                <w:rFonts w:hint="eastAsia"/>
              </w:rPr>
              <w:t>股利所得</w:t>
            </w:r>
          </w:p>
        </w:tc>
        <w:tc>
          <w:tcPr>
            <w:tcW w:w="1842" w:type="dxa"/>
            <w:vMerge/>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p>
        </w:tc>
      </w:tr>
      <w:tr w:rsidR="00C16970" w:rsidRPr="00567CD0" w:rsidTr="002C765E">
        <w:tc>
          <w:tcPr>
            <w:tcW w:w="1825"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t>≤</w:t>
            </w:r>
            <w:r w:rsidRPr="00567CD0">
              <w:rPr>
                <w:rFonts w:hint="eastAsia"/>
              </w:rPr>
              <w:t>12</w:t>
            </w:r>
            <w:r w:rsidRPr="00567CD0">
              <w:t>,</w:t>
            </w:r>
            <w:r w:rsidRPr="00567CD0">
              <w:rPr>
                <w:rFonts w:hint="eastAsia"/>
              </w:rPr>
              <w:t>50</w:t>
            </w:r>
            <w:r w:rsidRPr="00567CD0">
              <w:t>0</w:t>
            </w:r>
            <w:r w:rsidRPr="00567CD0">
              <w:t>英鎊</w:t>
            </w:r>
          </w:p>
        </w:tc>
        <w:tc>
          <w:tcPr>
            <w:tcW w:w="2268" w:type="dxa"/>
            <w:gridSpan w:val="2"/>
            <w:tcBorders>
              <w:top w:val="single" w:sz="4" w:space="0" w:color="000000"/>
              <w:left w:val="single" w:sz="4" w:space="0" w:color="000000"/>
              <w:bottom w:val="single" w:sz="4" w:space="0" w:color="000000"/>
            </w:tcBorders>
            <w:shd w:val="clear" w:color="auto" w:fill="auto"/>
          </w:tcPr>
          <w:p w:rsidR="00C16970" w:rsidRPr="00567CD0" w:rsidRDefault="00C16970" w:rsidP="00A23C02">
            <w:pPr>
              <w:pStyle w:val="afd"/>
            </w:pPr>
            <w:r w:rsidRPr="00567CD0">
              <w:rPr>
                <w:rFonts w:hint="eastAsia"/>
              </w:rPr>
              <w:t>0</w:t>
            </w:r>
            <w:r w:rsidR="00244D5A" w:rsidRPr="00567CD0">
              <w:rPr>
                <w:rFonts w:hint="eastAsia"/>
              </w:rPr>
              <w:t>%</w:t>
            </w:r>
          </w:p>
        </w:tc>
        <w:tc>
          <w:tcPr>
            <w:tcW w:w="1276" w:type="dxa"/>
            <w:tcBorders>
              <w:top w:val="single" w:sz="4" w:space="0" w:color="000000"/>
              <w:left w:val="single" w:sz="4" w:space="0" w:color="000000"/>
              <w:bottom w:val="single" w:sz="4" w:space="0" w:color="000000"/>
            </w:tcBorders>
            <w:shd w:val="clear" w:color="auto" w:fill="auto"/>
          </w:tcPr>
          <w:p w:rsidR="00C16970" w:rsidRPr="00567CD0" w:rsidRDefault="00C16970" w:rsidP="00A23C02">
            <w:pPr>
              <w:pStyle w:val="afd"/>
            </w:pPr>
            <w:r w:rsidRPr="00567CD0">
              <w:rPr>
                <w:rFonts w:hint="eastAsia"/>
              </w:rPr>
              <w:t>-</w:t>
            </w:r>
          </w:p>
        </w:tc>
        <w:tc>
          <w:tcPr>
            <w:tcW w:w="1842" w:type="dxa"/>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w:t>
            </w:r>
          </w:p>
        </w:tc>
      </w:tr>
      <w:tr w:rsidR="00C16970" w:rsidRPr="00567CD0" w:rsidTr="002C765E">
        <w:tc>
          <w:tcPr>
            <w:tcW w:w="1825"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t>≤</w:t>
            </w:r>
            <w:r w:rsidRPr="00567CD0">
              <w:rPr>
                <w:rFonts w:hint="eastAsia"/>
              </w:rPr>
              <w:t>50,000</w:t>
            </w:r>
            <w:r w:rsidRPr="00567CD0">
              <w:t>英鎊</w:t>
            </w:r>
          </w:p>
        </w:tc>
        <w:tc>
          <w:tcPr>
            <w:tcW w:w="2268" w:type="dxa"/>
            <w:gridSpan w:val="2"/>
            <w:tcBorders>
              <w:top w:val="single" w:sz="4" w:space="0" w:color="000000"/>
              <w:left w:val="single" w:sz="4" w:space="0" w:color="000000"/>
              <w:bottom w:val="single" w:sz="4" w:space="0" w:color="000000"/>
            </w:tcBorders>
            <w:shd w:val="clear" w:color="auto" w:fill="auto"/>
          </w:tcPr>
          <w:p w:rsidR="00C16970" w:rsidRPr="00567CD0" w:rsidRDefault="00C16970" w:rsidP="00A23C02">
            <w:pPr>
              <w:pStyle w:val="afd"/>
            </w:pPr>
            <w:r w:rsidRPr="00567CD0">
              <w:rPr>
                <w:rFonts w:hint="eastAsia"/>
              </w:rPr>
              <w:t>20</w:t>
            </w:r>
            <w:r w:rsidR="00244D5A" w:rsidRPr="00567CD0">
              <w:rPr>
                <w:rFonts w:hint="eastAsia"/>
              </w:rPr>
              <w:t>%</w:t>
            </w:r>
          </w:p>
        </w:tc>
        <w:tc>
          <w:tcPr>
            <w:tcW w:w="1276" w:type="dxa"/>
            <w:tcBorders>
              <w:top w:val="single" w:sz="4" w:space="0" w:color="000000"/>
              <w:left w:val="single" w:sz="4" w:space="0" w:color="000000"/>
              <w:bottom w:val="single" w:sz="4" w:space="0" w:color="000000"/>
            </w:tcBorders>
            <w:shd w:val="clear" w:color="auto" w:fill="auto"/>
          </w:tcPr>
          <w:p w:rsidR="00C16970" w:rsidRPr="00567CD0" w:rsidRDefault="00C16970" w:rsidP="00A23C02">
            <w:pPr>
              <w:pStyle w:val="afd"/>
            </w:pPr>
            <w:r w:rsidRPr="00567CD0">
              <w:rPr>
                <w:rFonts w:hint="eastAsia"/>
              </w:rPr>
              <w:t>7.5</w:t>
            </w:r>
            <w:r w:rsidR="00244D5A" w:rsidRPr="00567CD0">
              <w:rPr>
                <w:rFonts w:hint="eastAsia"/>
              </w:rPr>
              <w:t>%</w:t>
            </w:r>
          </w:p>
        </w:tc>
        <w:tc>
          <w:tcPr>
            <w:tcW w:w="1842" w:type="dxa"/>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1,000</w:t>
            </w:r>
            <w:r w:rsidRPr="00567CD0">
              <w:rPr>
                <w:rFonts w:hint="eastAsia"/>
              </w:rPr>
              <w:t>英鎊</w:t>
            </w:r>
          </w:p>
        </w:tc>
      </w:tr>
      <w:tr w:rsidR="00C16970" w:rsidRPr="00567CD0" w:rsidTr="002C765E">
        <w:tc>
          <w:tcPr>
            <w:tcW w:w="1825" w:type="dxa"/>
            <w:tcBorders>
              <w:top w:val="single" w:sz="4" w:space="0" w:color="000000"/>
              <w:left w:val="single" w:sz="8" w:space="0" w:color="000000"/>
              <w:bottom w:val="single" w:sz="4" w:space="0" w:color="000000"/>
            </w:tcBorders>
            <w:shd w:val="clear" w:color="auto" w:fill="auto"/>
          </w:tcPr>
          <w:p w:rsidR="00C16970" w:rsidRPr="00567CD0" w:rsidRDefault="00C16970" w:rsidP="00A23C02">
            <w:pPr>
              <w:pStyle w:val="afd"/>
            </w:pPr>
            <w:r w:rsidRPr="00567CD0">
              <w:t>≤1</w:t>
            </w:r>
            <w:r w:rsidRPr="00567CD0">
              <w:rPr>
                <w:rFonts w:hint="eastAsia"/>
              </w:rPr>
              <w:t>50</w:t>
            </w:r>
            <w:r w:rsidRPr="00567CD0">
              <w:t>,000</w:t>
            </w:r>
            <w:r w:rsidRPr="00567CD0">
              <w:t>英鎊</w:t>
            </w:r>
          </w:p>
        </w:tc>
        <w:tc>
          <w:tcPr>
            <w:tcW w:w="2268" w:type="dxa"/>
            <w:gridSpan w:val="2"/>
            <w:tcBorders>
              <w:top w:val="single" w:sz="4" w:space="0" w:color="000000"/>
              <w:left w:val="single" w:sz="4" w:space="0" w:color="000000"/>
              <w:bottom w:val="single" w:sz="4" w:space="0" w:color="000000"/>
            </w:tcBorders>
            <w:shd w:val="clear" w:color="auto" w:fill="auto"/>
          </w:tcPr>
          <w:p w:rsidR="00C16970" w:rsidRPr="00567CD0" w:rsidRDefault="00C16970" w:rsidP="00A23C02">
            <w:pPr>
              <w:pStyle w:val="afd"/>
            </w:pPr>
            <w:r w:rsidRPr="00567CD0">
              <w:rPr>
                <w:rFonts w:hint="eastAsia"/>
              </w:rPr>
              <w:t>40</w:t>
            </w:r>
            <w:r w:rsidR="00244D5A" w:rsidRPr="00567CD0">
              <w:rPr>
                <w:rFonts w:hint="eastAsia"/>
              </w:rPr>
              <w:t>%</w:t>
            </w:r>
          </w:p>
        </w:tc>
        <w:tc>
          <w:tcPr>
            <w:tcW w:w="1276" w:type="dxa"/>
            <w:tcBorders>
              <w:top w:val="single" w:sz="4" w:space="0" w:color="000000"/>
              <w:left w:val="single" w:sz="4" w:space="0" w:color="000000"/>
              <w:bottom w:val="single" w:sz="4" w:space="0" w:color="000000"/>
            </w:tcBorders>
            <w:shd w:val="clear" w:color="auto" w:fill="auto"/>
          </w:tcPr>
          <w:p w:rsidR="00C16970" w:rsidRPr="00567CD0" w:rsidRDefault="00C16970" w:rsidP="00A23C02">
            <w:pPr>
              <w:pStyle w:val="afd"/>
            </w:pPr>
            <w:r w:rsidRPr="00567CD0">
              <w:rPr>
                <w:rFonts w:hint="eastAsia"/>
              </w:rPr>
              <w:t>32.5</w:t>
            </w:r>
            <w:r w:rsidR="00244D5A" w:rsidRPr="00567CD0">
              <w:rPr>
                <w:rFonts w:hint="eastAsia"/>
              </w:rPr>
              <w:t>%</w:t>
            </w:r>
          </w:p>
        </w:tc>
        <w:tc>
          <w:tcPr>
            <w:tcW w:w="1842" w:type="dxa"/>
            <w:tcBorders>
              <w:top w:val="single" w:sz="4" w:space="0" w:color="000000"/>
              <w:left w:val="single" w:sz="4" w:space="0" w:color="000000"/>
              <w:bottom w:val="single" w:sz="4" w:space="0" w:color="000000"/>
              <w:right w:val="single" w:sz="8" w:space="0" w:color="000000"/>
            </w:tcBorders>
            <w:shd w:val="clear" w:color="auto" w:fill="auto"/>
          </w:tcPr>
          <w:p w:rsidR="00C16970" w:rsidRPr="00567CD0" w:rsidRDefault="00C16970" w:rsidP="00A23C02">
            <w:pPr>
              <w:pStyle w:val="afd"/>
            </w:pPr>
            <w:r w:rsidRPr="00567CD0">
              <w:rPr>
                <w:rFonts w:hint="eastAsia"/>
              </w:rPr>
              <w:t>500</w:t>
            </w:r>
            <w:r w:rsidRPr="00567CD0">
              <w:rPr>
                <w:rFonts w:hint="eastAsia"/>
              </w:rPr>
              <w:t>英鎊</w:t>
            </w:r>
          </w:p>
        </w:tc>
      </w:tr>
      <w:tr w:rsidR="00C16970" w:rsidRPr="00567CD0" w:rsidTr="002C765E">
        <w:tc>
          <w:tcPr>
            <w:tcW w:w="1825" w:type="dxa"/>
            <w:tcBorders>
              <w:top w:val="single" w:sz="4" w:space="0" w:color="000000"/>
              <w:left w:val="single" w:sz="8" w:space="0" w:color="000000"/>
              <w:bottom w:val="single" w:sz="8" w:space="0" w:color="000000"/>
            </w:tcBorders>
            <w:shd w:val="clear" w:color="auto" w:fill="auto"/>
          </w:tcPr>
          <w:p w:rsidR="00C16970" w:rsidRPr="00567CD0" w:rsidRDefault="00C16970" w:rsidP="00A23C02">
            <w:pPr>
              <w:pStyle w:val="afd"/>
            </w:pPr>
            <w:r w:rsidRPr="00567CD0">
              <w:t>&gt;1</w:t>
            </w:r>
            <w:r w:rsidRPr="00567CD0">
              <w:rPr>
                <w:rFonts w:hint="eastAsia"/>
              </w:rPr>
              <w:t>50</w:t>
            </w:r>
            <w:r w:rsidRPr="00567CD0">
              <w:t>,000</w:t>
            </w:r>
            <w:r w:rsidRPr="00567CD0">
              <w:t>英鎊</w:t>
            </w:r>
          </w:p>
        </w:tc>
        <w:tc>
          <w:tcPr>
            <w:tcW w:w="2268" w:type="dxa"/>
            <w:gridSpan w:val="2"/>
            <w:tcBorders>
              <w:top w:val="single" w:sz="4" w:space="0" w:color="000000"/>
              <w:left w:val="single" w:sz="4" w:space="0" w:color="000000"/>
              <w:bottom w:val="single" w:sz="8" w:space="0" w:color="000000"/>
            </w:tcBorders>
            <w:shd w:val="clear" w:color="auto" w:fill="auto"/>
          </w:tcPr>
          <w:p w:rsidR="00C16970" w:rsidRPr="00567CD0" w:rsidRDefault="00C16970" w:rsidP="00A23C02">
            <w:pPr>
              <w:pStyle w:val="afd"/>
            </w:pPr>
            <w:r w:rsidRPr="00567CD0">
              <w:rPr>
                <w:rFonts w:hint="eastAsia"/>
              </w:rPr>
              <w:t>45</w:t>
            </w:r>
            <w:r w:rsidR="00244D5A" w:rsidRPr="00567CD0">
              <w:rPr>
                <w:rFonts w:hint="eastAsia"/>
              </w:rPr>
              <w:t>%</w:t>
            </w:r>
          </w:p>
        </w:tc>
        <w:tc>
          <w:tcPr>
            <w:tcW w:w="1276" w:type="dxa"/>
            <w:tcBorders>
              <w:top w:val="single" w:sz="4" w:space="0" w:color="000000"/>
              <w:left w:val="single" w:sz="4" w:space="0" w:color="000000"/>
              <w:bottom w:val="single" w:sz="8" w:space="0" w:color="000000"/>
            </w:tcBorders>
            <w:shd w:val="clear" w:color="auto" w:fill="auto"/>
          </w:tcPr>
          <w:p w:rsidR="00C16970" w:rsidRPr="00567CD0" w:rsidRDefault="00C16970" w:rsidP="00A23C02">
            <w:pPr>
              <w:pStyle w:val="afd"/>
            </w:pPr>
            <w:r w:rsidRPr="00567CD0">
              <w:rPr>
                <w:rFonts w:hint="eastAsia"/>
              </w:rPr>
              <w:t>38.1</w:t>
            </w:r>
            <w:r w:rsidR="00244D5A" w:rsidRPr="00567CD0">
              <w:rPr>
                <w:rFonts w:hint="eastAsia"/>
              </w:rPr>
              <w:t>%</w:t>
            </w:r>
          </w:p>
        </w:tc>
        <w:tc>
          <w:tcPr>
            <w:tcW w:w="1842" w:type="dxa"/>
            <w:tcBorders>
              <w:top w:val="single" w:sz="4" w:space="0" w:color="000000"/>
              <w:left w:val="single" w:sz="4" w:space="0" w:color="000000"/>
              <w:bottom w:val="single" w:sz="8" w:space="0" w:color="000000"/>
              <w:right w:val="single" w:sz="8" w:space="0" w:color="000000"/>
            </w:tcBorders>
            <w:shd w:val="clear" w:color="auto" w:fill="auto"/>
          </w:tcPr>
          <w:p w:rsidR="00C16970" w:rsidRPr="00567CD0" w:rsidRDefault="00C16970" w:rsidP="00A23C02">
            <w:pPr>
              <w:pStyle w:val="afd"/>
            </w:pPr>
            <w:r w:rsidRPr="00567CD0">
              <w:rPr>
                <w:rFonts w:hint="eastAsia"/>
              </w:rPr>
              <w:t>-</w:t>
            </w:r>
          </w:p>
        </w:tc>
      </w:tr>
    </w:tbl>
    <w:p w:rsidR="00C16970" w:rsidRPr="00567CD0" w:rsidRDefault="00C16970" w:rsidP="002C765E">
      <w:pPr>
        <w:pStyle w:val="a7"/>
        <w:ind w:left="1416" w:hanging="472"/>
        <w:rPr>
          <w:rFonts w:eastAsia="新細明體"/>
        </w:rPr>
      </w:pPr>
      <w:r w:rsidRPr="00567CD0">
        <w:t>２、英國國家安全保險費用（</w:t>
      </w:r>
      <w:r w:rsidRPr="00567CD0">
        <w:t>NICs</w:t>
      </w:r>
      <w:r w:rsidRPr="00567CD0">
        <w:t>）</w:t>
      </w:r>
    </w:p>
    <w:tbl>
      <w:tblPr>
        <w:tblW w:w="4135" w:type="pct"/>
        <w:tblInd w:w="1402" w:type="dxa"/>
        <w:tblLayout w:type="fixed"/>
        <w:tblLook w:val="0000" w:firstRow="0" w:lastRow="0" w:firstColumn="0" w:lastColumn="0" w:noHBand="0" w:noVBand="0"/>
      </w:tblPr>
      <w:tblGrid>
        <w:gridCol w:w="2250"/>
        <w:gridCol w:w="2270"/>
        <w:gridCol w:w="210"/>
        <w:gridCol w:w="2481"/>
      </w:tblGrid>
      <w:tr w:rsidR="00C16970" w:rsidRPr="00567CD0" w:rsidTr="002C765E">
        <w:tc>
          <w:tcPr>
            <w:tcW w:w="7211" w:type="dxa"/>
            <w:gridSpan w:val="4"/>
            <w:tcBorders>
              <w:top w:val="single" w:sz="8" w:space="0" w:color="000000"/>
              <w:left w:val="single" w:sz="8" w:space="0" w:color="000000"/>
              <w:bottom w:val="single" w:sz="4" w:space="0" w:color="000000"/>
              <w:right w:val="single" w:sz="8" w:space="0" w:color="000000"/>
            </w:tcBorders>
            <w:shd w:val="clear" w:color="auto" w:fill="auto"/>
            <w:vAlign w:val="center"/>
          </w:tcPr>
          <w:p w:rsidR="00C16970" w:rsidRPr="00567CD0" w:rsidRDefault="00C16970" w:rsidP="002C765E">
            <w:pPr>
              <w:pStyle w:val="afd"/>
            </w:pPr>
            <w:r w:rsidRPr="00567CD0">
              <w:t>第一類</w:t>
            </w:r>
          </w:p>
        </w:tc>
      </w:tr>
      <w:tr w:rsidR="00C16970" w:rsidRPr="00567CD0" w:rsidTr="002C765E">
        <w:tc>
          <w:tcPr>
            <w:tcW w:w="2250" w:type="dxa"/>
            <w:vMerge w:val="restart"/>
            <w:tcBorders>
              <w:top w:val="single" w:sz="4" w:space="0" w:color="000000"/>
              <w:left w:val="single" w:sz="8" w:space="0" w:color="000000"/>
              <w:bottom w:val="single" w:sz="4" w:space="0" w:color="000000"/>
            </w:tcBorders>
            <w:shd w:val="clear" w:color="auto" w:fill="auto"/>
            <w:vAlign w:val="center"/>
          </w:tcPr>
          <w:p w:rsidR="00C16970" w:rsidRPr="00567CD0" w:rsidRDefault="00C16970" w:rsidP="002C765E">
            <w:pPr>
              <w:pStyle w:val="afd"/>
            </w:pPr>
            <w:r w:rsidRPr="00567CD0">
              <w:t>所得級距（週薪）</w:t>
            </w:r>
          </w:p>
        </w:tc>
        <w:tc>
          <w:tcPr>
            <w:tcW w:w="4961"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567CD0" w:rsidRDefault="00C16970" w:rsidP="002C765E">
            <w:pPr>
              <w:pStyle w:val="afd"/>
            </w:pPr>
            <w:r w:rsidRPr="00567CD0">
              <w:t>合約聘僱</w:t>
            </w:r>
          </w:p>
        </w:tc>
      </w:tr>
      <w:tr w:rsidR="00C16970" w:rsidRPr="00567CD0" w:rsidTr="002C765E">
        <w:tc>
          <w:tcPr>
            <w:tcW w:w="2250" w:type="dxa"/>
            <w:vMerge/>
            <w:tcBorders>
              <w:top w:val="single" w:sz="4" w:space="0" w:color="000000"/>
              <w:left w:val="single" w:sz="8" w:space="0" w:color="000000"/>
              <w:bottom w:val="single" w:sz="4" w:space="0" w:color="000000"/>
            </w:tcBorders>
            <w:shd w:val="clear" w:color="auto" w:fill="auto"/>
            <w:vAlign w:val="center"/>
          </w:tcPr>
          <w:p w:rsidR="00C16970" w:rsidRPr="00567CD0" w:rsidRDefault="00C16970" w:rsidP="002C765E">
            <w:pPr>
              <w:pStyle w:val="afd"/>
            </w:pPr>
          </w:p>
        </w:tc>
        <w:tc>
          <w:tcPr>
            <w:tcW w:w="2480" w:type="dxa"/>
            <w:gridSpan w:val="2"/>
            <w:tcBorders>
              <w:top w:val="single" w:sz="4" w:space="0" w:color="000000"/>
              <w:left w:val="single" w:sz="4" w:space="0" w:color="000000"/>
              <w:bottom w:val="single" w:sz="4" w:space="0" w:color="000000"/>
            </w:tcBorders>
            <w:shd w:val="clear" w:color="auto" w:fill="auto"/>
            <w:vAlign w:val="center"/>
          </w:tcPr>
          <w:p w:rsidR="00C16970" w:rsidRPr="00567CD0" w:rsidRDefault="00C16970" w:rsidP="002C765E">
            <w:pPr>
              <w:pStyle w:val="afd"/>
            </w:pPr>
            <w:r w:rsidRPr="00567CD0">
              <w:t>雇主負擔</w:t>
            </w:r>
          </w:p>
        </w:tc>
        <w:tc>
          <w:tcPr>
            <w:tcW w:w="2481"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567CD0" w:rsidRDefault="00C16970" w:rsidP="002C765E">
            <w:pPr>
              <w:pStyle w:val="afd"/>
            </w:pPr>
            <w:r w:rsidRPr="00567CD0">
              <w:t>員工負擔</w:t>
            </w:r>
          </w:p>
        </w:tc>
      </w:tr>
      <w:tr w:rsidR="00C16970" w:rsidRPr="00567CD0" w:rsidTr="002C765E">
        <w:tc>
          <w:tcPr>
            <w:tcW w:w="2250" w:type="dxa"/>
            <w:tcBorders>
              <w:top w:val="single" w:sz="4" w:space="0" w:color="000000"/>
              <w:left w:val="single" w:sz="8" w:space="0" w:color="000000"/>
              <w:bottom w:val="single" w:sz="4" w:space="0" w:color="000000"/>
            </w:tcBorders>
            <w:shd w:val="clear" w:color="auto" w:fill="auto"/>
            <w:vAlign w:val="center"/>
          </w:tcPr>
          <w:p w:rsidR="00C16970" w:rsidRPr="00567CD0" w:rsidRDefault="00C16970" w:rsidP="002C765E">
            <w:pPr>
              <w:pStyle w:val="afd"/>
            </w:pPr>
            <w:r w:rsidRPr="00567CD0">
              <w:t>≤1</w:t>
            </w:r>
            <w:r w:rsidRPr="00567CD0">
              <w:rPr>
                <w:rFonts w:hint="eastAsia"/>
              </w:rPr>
              <w:t>66</w:t>
            </w:r>
            <w:r w:rsidRPr="00567CD0">
              <w:t>英鎊</w:t>
            </w:r>
          </w:p>
        </w:tc>
        <w:tc>
          <w:tcPr>
            <w:tcW w:w="2480" w:type="dxa"/>
            <w:gridSpan w:val="2"/>
            <w:tcBorders>
              <w:top w:val="single" w:sz="4" w:space="0" w:color="000000"/>
              <w:left w:val="single" w:sz="4" w:space="0" w:color="000000"/>
              <w:bottom w:val="single" w:sz="4" w:space="0" w:color="000000"/>
            </w:tcBorders>
            <w:shd w:val="clear" w:color="auto" w:fill="auto"/>
            <w:vAlign w:val="center"/>
          </w:tcPr>
          <w:p w:rsidR="00C16970" w:rsidRPr="00567CD0" w:rsidRDefault="00C16970" w:rsidP="002C765E">
            <w:pPr>
              <w:pStyle w:val="afd"/>
            </w:pPr>
            <w:r w:rsidRPr="00567CD0">
              <w:t>-</w:t>
            </w:r>
          </w:p>
        </w:tc>
        <w:tc>
          <w:tcPr>
            <w:tcW w:w="2481"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567CD0" w:rsidRDefault="00C16970" w:rsidP="002C765E">
            <w:pPr>
              <w:pStyle w:val="afd"/>
            </w:pPr>
            <w:r w:rsidRPr="00567CD0">
              <w:t>-</w:t>
            </w:r>
          </w:p>
        </w:tc>
      </w:tr>
      <w:tr w:rsidR="00C16970" w:rsidRPr="00567CD0" w:rsidTr="002C765E">
        <w:tc>
          <w:tcPr>
            <w:tcW w:w="2250" w:type="dxa"/>
            <w:tcBorders>
              <w:top w:val="single" w:sz="4" w:space="0" w:color="000000"/>
              <w:left w:val="single" w:sz="8" w:space="0" w:color="000000"/>
              <w:bottom w:val="single" w:sz="4" w:space="0" w:color="000000"/>
            </w:tcBorders>
            <w:shd w:val="clear" w:color="auto" w:fill="auto"/>
            <w:vAlign w:val="center"/>
          </w:tcPr>
          <w:p w:rsidR="00C16970" w:rsidRPr="00567CD0" w:rsidRDefault="00C16970" w:rsidP="002C765E">
            <w:pPr>
              <w:pStyle w:val="afd"/>
            </w:pPr>
            <w:r w:rsidRPr="00567CD0">
              <w:t>≤</w:t>
            </w:r>
            <w:r w:rsidRPr="00567CD0">
              <w:rPr>
                <w:rFonts w:hint="eastAsia"/>
              </w:rPr>
              <w:t>962</w:t>
            </w:r>
            <w:r w:rsidRPr="00567CD0">
              <w:t>英鎊</w:t>
            </w:r>
          </w:p>
        </w:tc>
        <w:tc>
          <w:tcPr>
            <w:tcW w:w="2480" w:type="dxa"/>
            <w:gridSpan w:val="2"/>
            <w:tcBorders>
              <w:top w:val="single" w:sz="4" w:space="0" w:color="000000"/>
              <w:left w:val="single" w:sz="4" w:space="0" w:color="000000"/>
              <w:bottom w:val="single" w:sz="4" w:space="0" w:color="000000"/>
            </w:tcBorders>
            <w:shd w:val="clear" w:color="auto" w:fill="auto"/>
            <w:vAlign w:val="center"/>
          </w:tcPr>
          <w:p w:rsidR="00C16970" w:rsidRPr="00567CD0" w:rsidRDefault="00C16970" w:rsidP="002C765E">
            <w:pPr>
              <w:pStyle w:val="afd"/>
            </w:pPr>
            <w:r w:rsidRPr="00567CD0">
              <w:t>13.8</w:t>
            </w:r>
            <w:r w:rsidR="00244D5A" w:rsidRPr="00567CD0">
              <w:t>%</w:t>
            </w:r>
          </w:p>
        </w:tc>
        <w:tc>
          <w:tcPr>
            <w:tcW w:w="2481"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567CD0" w:rsidRDefault="00C16970" w:rsidP="002C765E">
            <w:pPr>
              <w:pStyle w:val="afd"/>
            </w:pPr>
            <w:r w:rsidRPr="00567CD0">
              <w:t>12</w:t>
            </w:r>
            <w:r w:rsidR="00244D5A" w:rsidRPr="00567CD0">
              <w:t>%</w:t>
            </w:r>
          </w:p>
        </w:tc>
      </w:tr>
      <w:tr w:rsidR="00C16970" w:rsidRPr="00567CD0" w:rsidTr="002C765E">
        <w:tc>
          <w:tcPr>
            <w:tcW w:w="2250" w:type="dxa"/>
            <w:tcBorders>
              <w:top w:val="single" w:sz="4" w:space="0" w:color="000000"/>
              <w:left w:val="single" w:sz="8" w:space="0" w:color="000000"/>
              <w:bottom w:val="single" w:sz="4" w:space="0" w:color="000000"/>
            </w:tcBorders>
            <w:shd w:val="clear" w:color="auto" w:fill="auto"/>
            <w:vAlign w:val="center"/>
          </w:tcPr>
          <w:p w:rsidR="00C16970" w:rsidRPr="00567CD0" w:rsidRDefault="00C16970" w:rsidP="002C765E">
            <w:pPr>
              <w:pStyle w:val="afd"/>
            </w:pPr>
            <w:r w:rsidRPr="00567CD0">
              <w:t>&gt;</w:t>
            </w:r>
            <w:r w:rsidRPr="00567CD0">
              <w:rPr>
                <w:rFonts w:hint="eastAsia"/>
              </w:rPr>
              <w:t>962</w:t>
            </w:r>
            <w:r w:rsidRPr="00567CD0">
              <w:t>英鎊</w:t>
            </w:r>
          </w:p>
        </w:tc>
        <w:tc>
          <w:tcPr>
            <w:tcW w:w="2480" w:type="dxa"/>
            <w:gridSpan w:val="2"/>
            <w:tcBorders>
              <w:top w:val="single" w:sz="4" w:space="0" w:color="000000"/>
              <w:left w:val="single" w:sz="4" w:space="0" w:color="000000"/>
              <w:bottom w:val="single" w:sz="4" w:space="0" w:color="000000"/>
            </w:tcBorders>
            <w:shd w:val="clear" w:color="auto" w:fill="auto"/>
            <w:vAlign w:val="center"/>
          </w:tcPr>
          <w:p w:rsidR="00C16970" w:rsidRPr="00567CD0" w:rsidRDefault="00C16970" w:rsidP="002C765E">
            <w:pPr>
              <w:pStyle w:val="afd"/>
            </w:pPr>
            <w:r w:rsidRPr="00567CD0">
              <w:t>13.8</w:t>
            </w:r>
            <w:r w:rsidR="00244D5A" w:rsidRPr="00567CD0">
              <w:t>%</w:t>
            </w:r>
          </w:p>
        </w:tc>
        <w:tc>
          <w:tcPr>
            <w:tcW w:w="2481"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567CD0" w:rsidRDefault="00C16970" w:rsidP="002C765E">
            <w:pPr>
              <w:pStyle w:val="afd"/>
            </w:pPr>
            <w:r w:rsidRPr="00567CD0">
              <w:t>2</w:t>
            </w:r>
            <w:r w:rsidR="00244D5A" w:rsidRPr="00567CD0">
              <w:t>%</w:t>
            </w:r>
          </w:p>
        </w:tc>
      </w:tr>
      <w:tr w:rsidR="00C16970" w:rsidRPr="00567CD0" w:rsidTr="002C765E">
        <w:tc>
          <w:tcPr>
            <w:tcW w:w="7211" w:type="dxa"/>
            <w:gridSpan w:val="4"/>
            <w:tcBorders>
              <w:top w:val="single" w:sz="4" w:space="0" w:color="000000"/>
              <w:left w:val="single" w:sz="8" w:space="0" w:color="000000"/>
              <w:bottom w:val="single" w:sz="4" w:space="0" w:color="000000"/>
              <w:right w:val="single" w:sz="8" w:space="0" w:color="000000"/>
            </w:tcBorders>
            <w:shd w:val="clear" w:color="auto" w:fill="auto"/>
            <w:vAlign w:val="center"/>
          </w:tcPr>
          <w:p w:rsidR="00C16970" w:rsidRPr="00567CD0" w:rsidRDefault="00C16970" w:rsidP="002C765E">
            <w:pPr>
              <w:pStyle w:val="afd"/>
            </w:pPr>
            <w:r w:rsidRPr="00567CD0">
              <w:t>第二類（自我聘僱，年薪超過</w:t>
            </w:r>
            <w:r w:rsidRPr="00567CD0">
              <w:rPr>
                <w:rFonts w:hint="eastAsia"/>
              </w:rPr>
              <w:t>6</w:t>
            </w:r>
            <w:r w:rsidRPr="00567CD0">
              <w:t>,</w:t>
            </w:r>
            <w:r w:rsidRPr="00567CD0">
              <w:rPr>
                <w:rFonts w:hint="eastAsia"/>
              </w:rPr>
              <w:t>365</w:t>
            </w:r>
            <w:r w:rsidRPr="00567CD0">
              <w:t>英鎊）：每週</w:t>
            </w:r>
            <w:r w:rsidRPr="00567CD0">
              <w:rPr>
                <w:rFonts w:hint="eastAsia"/>
              </w:rPr>
              <w:t>3</w:t>
            </w:r>
            <w:r w:rsidRPr="00567CD0">
              <w:rPr>
                <w:rFonts w:hint="eastAsia"/>
              </w:rPr>
              <w:t>英鎊</w:t>
            </w:r>
          </w:p>
        </w:tc>
      </w:tr>
      <w:tr w:rsidR="00C16970" w:rsidRPr="00567CD0" w:rsidTr="002C765E">
        <w:tc>
          <w:tcPr>
            <w:tcW w:w="7211" w:type="dxa"/>
            <w:gridSpan w:val="4"/>
            <w:tcBorders>
              <w:top w:val="single" w:sz="4" w:space="0" w:color="000000"/>
              <w:left w:val="single" w:sz="8" w:space="0" w:color="000000"/>
              <w:bottom w:val="single" w:sz="4" w:space="0" w:color="000000"/>
              <w:right w:val="single" w:sz="8" w:space="0" w:color="000000"/>
            </w:tcBorders>
            <w:shd w:val="clear" w:color="auto" w:fill="auto"/>
            <w:vAlign w:val="center"/>
          </w:tcPr>
          <w:p w:rsidR="00C16970" w:rsidRPr="00567CD0" w:rsidRDefault="00C16970" w:rsidP="002C765E">
            <w:pPr>
              <w:pStyle w:val="afd"/>
            </w:pPr>
            <w:r w:rsidRPr="00567CD0">
              <w:t>第三類（</w:t>
            </w:r>
            <w:r w:rsidRPr="00567CD0">
              <w:rPr>
                <w:iCs/>
              </w:rPr>
              <w:t>voluntary contribution</w:t>
            </w:r>
            <w:r w:rsidRPr="00567CD0">
              <w:t>）：每週</w:t>
            </w:r>
            <w:r w:rsidRPr="00567CD0">
              <w:rPr>
                <w:rFonts w:hint="eastAsia"/>
              </w:rPr>
              <w:t>15</w:t>
            </w:r>
            <w:r w:rsidRPr="00567CD0">
              <w:t>英鎊</w:t>
            </w:r>
          </w:p>
        </w:tc>
      </w:tr>
      <w:tr w:rsidR="00C16970" w:rsidRPr="00567CD0" w:rsidTr="002C765E">
        <w:tc>
          <w:tcPr>
            <w:tcW w:w="7211" w:type="dxa"/>
            <w:gridSpan w:val="4"/>
            <w:tcBorders>
              <w:top w:val="single" w:sz="4" w:space="0" w:color="000000"/>
              <w:left w:val="single" w:sz="8" w:space="0" w:color="000000"/>
              <w:bottom w:val="single" w:sz="4" w:space="0" w:color="000000"/>
              <w:right w:val="single" w:sz="8" w:space="0" w:color="000000"/>
            </w:tcBorders>
            <w:shd w:val="clear" w:color="auto" w:fill="auto"/>
            <w:vAlign w:val="center"/>
          </w:tcPr>
          <w:p w:rsidR="00C16970" w:rsidRPr="00567CD0" w:rsidRDefault="00C16970" w:rsidP="002C765E">
            <w:pPr>
              <w:pStyle w:val="afd"/>
            </w:pPr>
            <w:r w:rsidRPr="00567CD0">
              <w:t>第四類（自我聘僱）</w:t>
            </w:r>
          </w:p>
        </w:tc>
      </w:tr>
      <w:tr w:rsidR="00C16970" w:rsidRPr="00567CD0" w:rsidTr="002C765E">
        <w:tc>
          <w:tcPr>
            <w:tcW w:w="4520" w:type="dxa"/>
            <w:gridSpan w:val="2"/>
            <w:tcBorders>
              <w:top w:val="single" w:sz="4" w:space="0" w:color="000000"/>
              <w:left w:val="single" w:sz="8" w:space="0" w:color="000000"/>
              <w:bottom w:val="single" w:sz="4" w:space="0" w:color="000000"/>
            </w:tcBorders>
            <w:shd w:val="clear" w:color="auto" w:fill="auto"/>
            <w:vAlign w:val="center"/>
          </w:tcPr>
          <w:p w:rsidR="00C16970" w:rsidRPr="00567CD0" w:rsidRDefault="00C16970" w:rsidP="002C765E">
            <w:pPr>
              <w:pStyle w:val="afd"/>
            </w:pPr>
            <w:r w:rsidRPr="00567CD0">
              <w:t>年獲利介於</w:t>
            </w:r>
            <w:r w:rsidRPr="00567CD0">
              <w:rPr>
                <w:rFonts w:hint="eastAsia"/>
              </w:rPr>
              <w:t>8</w:t>
            </w:r>
            <w:r w:rsidRPr="00567CD0">
              <w:t>,</w:t>
            </w:r>
            <w:r w:rsidRPr="00567CD0">
              <w:rPr>
                <w:rFonts w:hint="eastAsia"/>
              </w:rPr>
              <w:t>632</w:t>
            </w:r>
            <w:r w:rsidRPr="00567CD0">
              <w:t>英鎊至</w:t>
            </w:r>
            <w:r w:rsidRPr="00567CD0">
              <w:rPr>
                <w:rFonts w:hint="eastAsia"/>
              </w:rPr>
              <w:t>50,000</w:t>
            </w:r>
            <w:r w:rsidRPr="00567CD0">
              <w:t>英鎊</w:t>
            </w:r>
          </w:p>
        </w:tc>
        <w:tc>
          <w:tcPr>
            <w:tcW w:w="2691"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567CD0" w:rsidRDefault="00C16970" w:rsidP="002C765E">
            <w:pPr>
              <w:pStyle w:val="afd"/>
            </w:pPr>
            <w:r w:rsidRPr="00567CD0">
              <w:t>9</w:t>
            </w:r>
            <w:r w:rsidR="00244D5A" w:rsidRPr="00567CD0">
              <w:t>%</w:t>
            </w:r>
          </w:p>
        </w:tc>
      </w:tr>
      <w:tr w:rsidR="00C16970" w:rsidRPr="00567CD0" w:rsidTr="002C765E">
        <w:tc>
          <w:tcPr>
            <w:tcW w:w="4520" w:type="dxa"/>
            <w:gridSpan w:val="2"/>
            <w:tcBorders>
              <w:top w:val="single" w:sz="4" w:space="0" w:color="000000"/>
              <w:left w:val="single" w:sz="8" w:space="0" w:color="000000"/>
              <w:bottom w:val="single" w:sz="8" w:space="0" w:color="000000"/>
            </w:tcBorders>
            <w:shd w:val="clear" w:color="auto" w:fill="auto"/>
            <w:vAlign w:val="center"/>
          </w:tcPr>
          <w:p w:rsidR="00C16970" w:rsidRPr="00567CD0" w:rsidRDefault="00C16970" w:rsidP="002C765E">
            <w:pPr>
              <w:pStyle w:val="afd"/>
            </w:pPr>
            <w:r w:rsidRPr="00567CD0">
              <w:t>年獲利超過</w:t>
            </w:r>
            <w:r w:rsidRPr="00567CD0">
              <w:rPr>
                <w:rFonts w:hint="eastAsia"/>
              </w:rPr>
              <w:t>50</w:t>
            </w:r>
            <w:r w:rsidRPr="00567CD0">
              <w:t>,</w:t>
            </w:r>
            <w:r w:rsidRPr="00567CD0">
              <w:rPr>
                <w:rFonts w:hint="eastAsia"/>
              </w:rPr>
              <w:t>000</w:t>
            </w:r>
            <w:r w:rsidRPr="00567CD0">
              <w:t>英鎊</w:t>
            </w:r>
          </w:p>
        </w:tc>
        <w:tc>
          <w:tcPr>
            <w:tcW w:w="2691" w:type="dxa"/>
            <w:gridSpan w:val="2"/>
            <w:tcBorders>
              <w:top w:val="single" w:sz="4" w:space="0" w:color="000000"/>
              <w:left w:val="single" w:sz="4" w:space="0" w:color="000000"/>
              <w:bottom w:val="single" w:sz="8" w:space="0" w:color="000000"/>
              <w:right w:val="single" w:sz="8" w:space="0" w:color="000000"/>
            </w:tcBorders>
            <w:shd w:val="clear" w:color="auto" w:fill="auto"/>
            <w:vAlign w:val="center"/>
          </w:tcPr>
          <w:p w:rsidR="00C16970" w:rsidRPr="00567CD0" w:rsidRDefault="00C16970" w:rsidP="002C765E">
            <w:pPr>
              <w:pStyle w:val="afd"/>
            </w:pPr>
            <w:r w:rsidRPr="00567CD0">
              <w:t>2</w:t>
            </w:r>
            <w:r w:rsidR="00244D5A" w:rsidRPr="00567CD0">
              <w:t>%</w:t>
            </w:r>
          </w:p>
        </w:tc>
      </w:tr>
    </w:tbl>
    <w:p w:rsidR="002C765E" w:rsidRPr="00567CD0" w:rsidRDefault="002C765E" w:rsidP="002C765E">
      <w:pPr>
        <w:pStyle w:val="a7"/>
        <w:ind w:left="1416" w:hanging="472"/>
        <w:rPr>
          <w:lang w:eastAsia="zh-TW"/>
        </w:rPr>
      </w:pPr>
    </w:p>
    <w:p w:rsidR="00C16970" w:rsidRPr="00567CD0" w:rsidRDefault="00C16970" w:rsidP="002C765E">
      <w:pPr>
        <w:pStyle w:val="a7"/>
        <w:ind w:left="1416" w:hanging="472"/>
      </w:pPr>
      <w:r w:rsidRPr="00567CD0">
        <w:lastRenderedPageBreak/>
        <w:t>３、加值稅（</w:t>
      </w:r>
      <w:r w:rsidRPr="00567CD0">
        <w:t>Value Added Tax, VAT</w:t>
      </w:r>
      <w:r w:rsidRPr="00567CD0">
        <w:t>）</w:t>
      </w:r>
    </w:p>
    <w:p w:rsidR="00C16970" w:rsidRPr="00567CD0" w:rsidRDefault="00C16970" w:rsidP="002C765E">
      <w:pPr>
        <w:pStyle w:val="10"/>
        <w:ind w:left="1770" w:hanging="590"/>
      </w:pPr>
      <w:r w:rsidRPr="00567CD0">
        <w:t>（</w:t>
      </w:r>
      <w:r w:rsidRPr="00567CD0">
        <w:t>1</w:t>
      </w:r>
      <w:r w:rsidRPr="00567CD0">
        <w:t>）標準加值稅率為</w:t>
      </w:r>
      <w:r w:rsidRPr="00567CD0">
        <w:t>20</w:t>
      </w:r>
      <w:r w:rsidR="00244D5A" w:rsidRPr="00567CD0">
        <w:t>%</w:t>
      </w:r>
      <w:r w:rsidRPr="00567CD0">
        <w:t>。</w:t>
      </w:r>
    </w:p>
    <w:p w:rsidR="00C16970" w:rsidRPr="00567CD0" w:rsidRDefault="00C16970" w:rsidP="002C765E">
      <w:pPr>
        <w:pStyle w:val="10"/>
        <w:ind w:left="1770" w:hanging="590"/>
      </w:pPr>
      <w:r w:rsidRPr="00567CD0">
        <w:t>（</w:t>
      </w:r>
      <w:r w:rsidRPr="00567CD0">
        <w:t>2</w:t>
      </w:r>
      <w:r w:rsidRPr="00567CD0">
        <w:t>）優惠加值稅率為</w:t>
      </w:r>
      <w:r w:rsidRPr="00567CD0">
        <w:t>5</w:t>
      </w:r>
      <w:r w:rsidR="00244D5A" w:rsidRPr="00567CD0">
        <w:t>%</w:t>
      </w:r>
      <w:r w:rsidRPr="00567CD0">
        <w:rPr>
          <w:rFonts w:hint="eastAsia"/>
        </w:rPr>
        <w:t>（適用節能設備、老人移動輔助設備、戒煙器具、孕婦用具、衛生保健用具等）</w:t>
      </w:r>
      <w:r w:rsidRPr="00567CD0">
        <w:t>。</w:t>
      </w:r>
    </w:p>
    <w:p w:rsidR="00C16970" w:rsidRPr="00567CD0" w:rsidRDefault="00C16970" w:rsidP="002C765E">
      <w:pPr>
        <w:pStyle w:val="10"/>
        <w:ind w:left="1770" w:hanging="590"/>
      </w:pPr>
      <w:r w:rsidRPr="00567CD0">
        <w:t>（</w:t>
      </w:r>
      <w:r w:rsidRPr="00567CD0">
        <w:t>3</w:t>
      </w:r>
      <w:r w:rsidRPr="00567CD0">
        <w:t>）</w:t>
      </w:r>
      <w:r w:rsidRPr="00567CD0">
        <w:rPr>
          <w:rFonts w:hint="eastAsia"/>
        </w:rPr>
        <w:t>自</w:t>
      </w:r>
      <w:r w:rsidRPr="00567CD0">
        <w:rPr>
          <w:rFonts w:hint="eastAsia"/>
        </w:rPr>
        <w:t>2015</w:t>
      </w:r>
      <w:r w:rsidRPr="00567CD0">
        <w:rPr>
          <w:rFonts w:hint="eastAsia"/>
        </w:rPr>
        <w:t>年</w:t>
      </w:r>
      <w:r w:rsidRPr="00567CD0">
        <w:rPr>
          <w:rFonts w:hint="eastAsia"/>
        </w:rPr>
        <w:t>1</w:t>
      </w:r>
      <w:r w:rsidRPr="00567CD0">
        <w:rPr>
          <w:rFonts w:hint="eastAsia"/>
        </w:rPr>
        <w:t>月</w:t>
      </w:r>
      <w:r w:rsidRPr="00567CD0">
        <w:rPr>
          <w:rFonts w:hint="eastAsia"/>
        </w:rPr>
        <w:t>1</w:t>
      </w:r>
      <w:r w:rsidRPr="00567CD0">
        <w:rPr>
          <w:rFonts w:hint="eastAsia"/>
        </w:rPr>
        <w:t>日起，針對上網採購或下載（如電子書、軟體等）等商業交易行為，英國消費者必須依照供應商所屬國家之稅率支付加值稅。</w:t>
      </w:r>
    </w:p>
    <w:p w:rsidR="00C16970" w:rsidRPr="00567CD0" w:rsidRDefault="00C16970" w:rsidP="002C765E">
      <w:pPr>
        <w:pStyle w:val="10"/>
        <w:ind w:left="1770" w:hanging="590"/>
      </w:pPr>
      <w:r w:rsidRPr="00567CD0">
        <w:t>（</w:t>
      </w:r>
      <w:r w:rsidRPr="00567CD0">
        <w:t>4</w:t>
      </w:r>
      <w:r w:rsidRPr="00567CD0">
        <w:t>）</w:t>
      </w:r>
      <w:r w:rsidRPr="00567CD0">
        <w:rPr>
          <w:rFonts w:hint="eastAsia"/>
        </w:rPr>
        <w:t>減免空中醫療運輸機及近海救生船隊之燃料加值稅</w:t>
      </w:r>
      <w:r w:rsidRPr="00567CD0">
        <w:t>。</w:t>
      </w:r>
    </w:p>
    <w:p w:rsidR="00C16970" w:rsidRPr="00567CD0" w:rsidRDefault="00C16970" w:rsidP="002C765E">
      <w:pPr>
        <w:pStyle w:val="a7"/>
        <w:ind w:left="1416" w:hanging="472"/>
      </w:pPr>
      <w:r w:rsidRPr="00567CD0">
        <w:t>４、捐（</w:t>
      </w:r>
      <w:r w:rsidRPr="00567CD0">
        <w:t>duties</w:t>
      </w:r>
      <w:r w:rsidRPr="00567CD0">
        <w:t>）</w:t>
      </w:r>
    </w:p>
    <w:p w:rsidR="00C16970" w:rsidRPr="00567CD0" w:rsidRDefault="00C16970" w:rsidP="002C765E">
      <w:pPr>
        <w:pStyle w:val="10"/>
        <w:ind w:left="1770" w:hanging="590"/>
      </w:pPr>
      <w:r w:rsidRPr="00567CD0">
        <w:t>（</w:t>
      </w:r>
      <w:r w:rsidRPr="00567CD0">
        <w:t>1</w:t>
      </w:r>
      <w:r w:rsidRPr="00567CD0">
        <w:t>）土地印花捐（</w:t>
      </w:r>
      <w:r w:rsidRPr="00567CD0">
        <w:t>Stamp Duty Land Tax, SDLT</w:t>
      </w:r>
      <w:r w:rsidRPr="00567CD0">
        <w:t>）：</w:t>
      </w:r>
      <w:r w:rsidRPr="00567CD0">
        <w:rPr>
          <w:rFonts w:hint="eastAsia"/>
        </w:rPr>
        <w:t>房地產交易之免稅額度為</w:t>
      </w:r>
      <w:r w:rsidRPr="00567CD0">
        <w:rPr>
          <w:rFonts w:hint="eastAsia"/>
        </w:rPr>
        <w:t>12.5</w:t>
      </w:r>
      <w:r w:rsidRPr="00567CD0">
        <w:rPr>
          <w:rFonts w:hint="eastAsia"/>
        </w:rPr>
        <w:t>萬英鎊，成交價格之</w:t>
      </w:r>
      <w:r w:rsidRPr="00567CD0">
        <w:rPr>
          <w:rFonts w:hint="eastAsia"/>
        </w:rPr>
        <w:t>12.5</w:t>
      </w:r>
      <w:r w:rsidRPr="00567CD0">
        <w:rPr>
          <w:rFonts w:hint="eastAsia"/>
        </w:rPr>
        <w:t>萬至</w:t>
      </w:r>
      <w:r w:rsidRPr="00567CD0">
        <w:rPr>
          <w:rFonts w:hint="eastAsia"/>
        </w:rPr>
        <w:t>25</w:t>
      </w:r>
      <w:r w:rsidRPr="00567CD0">
        <w:rPr>
          <w:rFonts w:hint="eastAsia"/>
        </w:rPr>
        <w:t>萬部分按</w:t>
      </w:r>
      <w:r w:rsidRPr="00567CD0">
        <w:rPr>
          <w:rFonts w:hint="eastAsia"/>
        </w:rPr>
        <w:t>2%</w:t>
      </w:r>
      <w:r w:rsidRPr="00567CD0">
        <w:rPr>
          <w:rFonts w:hint="eastAsia"/>
        </w:rPr>
        <w:t>稅率計算，</w:t>
      </w:r>
      <w:r w:rsidRPr="00567CD0">
        <w:rPr>
          <w:rFonts w:hint="eastAsia"/>
        </w:rPr>
        <w:t>25</w:t>
      </w:r>
      <w:r w:rsidRPr="00567CD0">
        <w:rPr>
          <w:rFonts w:hint="eastAsia"/>
        </w:rPr>
        <w:t>萬至</w:t>
      </w:r>
      <w:r w:rsidRPr="00567CD0">
        <w:rPr>
          <w:rFonts w:hint="eastAsia"/>
        </w:rPr>
        <w:t>92.5</w:t>
      </w:r>
      <w:r w:rsidRPr="00567CD0">
        <w:rPr>
          <w:rFonts w:hint="eastAsia"/>
        </w:rPr>
        <w:t>萬部分按</w:t>
      </w:r>
      <w:r w:rsidRPr="00567CD0">
        <w:rPr>
          <w:rFonts w:hint="eastAsia"/>
        </w:rPr>
        <w:t>5%</w:t>
      </w:r>
      <w:r w:rsidRPr="00567CD0">
        <w:rPr>
          <w:rFonts w:hint="eastAsia"/>
        </w:rPr>
        <w:t>課稅，</w:t>
      </w:r>
      <w:r w:rsidRPr="00567CD0">
        <w:rPr>
          <w:rFonts w:hint="eastAsia"/>
        </w:rPr>
        <w:t>92.5</w:t>
      </w:r>
      <w:r w:rsidRPr="00567CD0">
        <w:rPr>
          <w:rFonts w:hint="eastAsia"/>
        </w:rPr>
        <w:t>萬至</w:t>
      </w:r>
      <w:r w:rsidRPr="00567CD0">
        <w:rPr>
          <w:rFonts w:hint="eastAsia"/>
        </w:rPr>
        <w:t>150</w:t>
      </w:r>
      <w:r w:rsidRPr="00567CD0">
        <w:rPr>
          <w:rFonts w:hint="eastAsia"/>
        </w:rPr>
        <w:t>萬部分按</w:t>
      </w:r>
      <w:r w:rsidRPr="00567CD0">
        <w:rPr>
          <w:rFonts w:hint="eastAsia"/>
        </w:rPr>
        <w:t>10%</w:t>
      </w:r>
      <w:r w:rsidRPr="00567CD0">
        <w:rPr>
          <w:rFonts w:hint="eastAsia"/>
        </w:rPr>
        <w:t>課稅，超過</w:t>
      </w:r>
      <w:r w:rsidRPr="00567CD0">
        <w:rPr>
          <w:rFonts w:hint="eastAsia"/>
        </w:rPr>
        <w:t>150</w:t>
      </w:r>
      <w:r w:rsidRPr="00567CD0">
        <w:rPr>
          <w:rFonts w:hint="eastAsia"/>
        </w:rPr>
        <w:t>萬之部分則適用</w:t>
      </w:r>
      <w:r w:rsidRPr="00567CD0">
        <w:rPr>
          <w:rFonts w:hint="eastAsia"/>
        </w:rPr>
        <w:t>12%</w:t>
      </w:r>
      <w:r w:rsidRPr="00567CD0">
        <w:rPr>
          <w:rFonts w:hint="eastAsia"/>
        </w:rPr>
        <w:t>之印花稅率。</w:t>
      </w:r>
    </w:p>
    <w:p w:rsidR="00C16970" w:rsidRPr="00567CD0" w:rsidRDefault="00C16970" w:rsidP="002C765E">
      <w:pPr>
        <w:pStyle w:val="10"/>
        <w:ind w:left="1770" w:hanging="590"/>
      </w:pPr>
      <w:r w:rsidRPr="00567CD0">
        <w:t>（</w:t>
      </w:r>
      <w:r w:rsidRPr="00567CD0">
        <w:t>2</w:t>
      </w:r>
      <w:r w:rsidRPr="00567CD0">
        <w:t>）航空捐（</w:t>
      </w:r>
      <w:r w:rsidRPr="00567CD0">
        <w:t>air passenger duty</w:t>
      </w:r>
      <w:r w:rsidRPr="00567CD0">
        <w:t>）：自</w:t>
      </w:r>
      <w:r w:rsidRPr="00567CD0">
        <w:t>2015</w:t>
      </w:r>
      <w:r w:rsidRPr="00567CD0">
        <w:t>年起推動英國航空旅客捐改革，所有長途航班之課徵稅率一律採</w:t>
      </w:r>
      <w:r w:rsidRPr="00567CD0">
        <w:t>B</w:t>
      </w:r>
      <w:r w:rsidRPr="00567CD0">
        <w:t>等級（</w:t>
      </w:r>
      <w:r w:rsidRPr="00567CD0">
        <w:t>Band B</w:t>
      </w:r>
      <w:r w:rsidRPr="00567CD0">
        <w:t>）稅率。</w:t>
      </w:r>
      <w:r w:rsidRPr="00567CD0">
        <w:rPr>
          <w:rFonts w:hint="eastAsia"/>
        </w:rPr>
        <w:t>自</w:t>
      </w:r>
      <w:r w:rsidRPr="00567CD0">
        <w:rPr>
          <w:rFonts w:hint="eastAsia"/>
        </w:rPr>
        <w:t>2015</w:t>
      </w:r>
      <w:r w:rsidRPr="00567CD0">
        <w:rPr>
          <w:rFonts w:hint="eastAsia"/>
        </w:rPr>
        <w:t>年</w:t>
      </w:r>
      <w:r w:rsidRPr="00567CD0">
        <w:rPr>
          <w:rFonts w:hint="eastAsia"/>
        </w:rPr>
        <w:t>5</w:t>
      </w:r>
      <w:r w:rsidRPr="00567CD0">
        <w:rPr>
          <w:rFonts w:hint="eastAsia"/>
        </w:rPr>
        <w:t>月</w:t>
      </w:r>
      <w:r w:rsidRPr="00567CD0">
        <w:rPr>
          <w:rFonts w:hint="eastAsia"/>
        </w:rPr>
        <w:t>1</w:t>
      </w:r>
      <w:r w:rsidRPr="00567CD0">
        <w:rPr>
          <w:rFonts w:hint="eastAsia"/>
        </w:rPr>
        <w:t>日起，取消</w:t>
      </w:r>
      <w:r w:rsidRPr="00567CD0">
        <w:rPr>
          <w:rFonts w:hint="eastAsia"/>
        </w:rPr>
        <w:t>12</w:t>
      </w:r>
      <w:r w:rsidRPr="00567CD0">
        <w:rPr>
          <w:rFonts w:hint="eastAsia"/>
        </w:rPr>
        <w:t>歲以下兒童航空旅客稅，並且自</w:t>
      </w:r>
      <w:r w:rsidRPr="00567CD0">
        <w:rPr>
          <w:rFonts w:hint="eastAsia"/>
        </w:rPr>
        <w:t>2016</w:t>
      </w:r>
      <w:r w:rsidRPr="00567CD0">
        <w:rPr>
          <w:rFonts w:hint="eastAsia"/>
        </w:rPr>
        <w:t>年起擴大免稅範圍至</w:t>
      </w:r>
      <w:r w:rsidRPr="00567CD0">
        <w:rPr>
          <w:rFonts w:hint="eastAsia"/>
        </w:rPr>
        <w:t>16</w:t>
      </w:r>
      <w:r w:rsidRPr="00567CD0">
        <w:rPr>
          <w:rFonts w:hint="eastAsia"/>
        </w:rPr>
        <w:t>歲以下。</w:t>
      </w:r>
    </w:p>
    <w:p w:rsidR="00C16970" w:rsidRPr="00567CD0" w:rsidRDefault="002C765E" w:rsidP="002C765E">
      <w:pPr>
        <w:pStyle w:val="a7"/>
        <w:ind w:left="1416" w:hanging="472"/>
      </w:pPr>
      <w:r w:rsidRPr="00567CD0">
        <w:rPr>
          <w:rFonts w:hint="eastAsia"/>
          <w:lang w:eastAsia="zh-TW"/>
        </w:rPr>
        <w:t>５</w:t>
      </w:r>
      <w:r w:rsidR="00C16970" w:rsidRPr="00567CD0">
        <w:rPr>
          <w:rFonts w:hint="eastAsia"/>
        </w:rPr>
        <w:t>、其他</w:t>
      </w:r>
    </w:p>
    <w:p w:rsidR="00C16970" w:rsidRPr="00567CD0" w:rsidRDefault="00C16970" w:rsidP="002C765E">
      <w:pPr>
        <w:pStyle w:val="10"/>
        <w:ind w:left="1770" w:hanging="590"/>
      </w:pPr>
      <w:r w:rsidRPr="00567CD0">
        <w:rPr>
          <w:rFonts w:hint="eastAsia"/>
        </w:rPr>
        <w:t>（</w:t>
      </w:r>
      <w:r w:rsidRPr="00567CD0">
        <w:rPr>
          <w:rFonts w:hint="eastAsia"/>
        </w:rPr>
        <w:t>1</w:t>
      </w:r>
      <w:r w:rsidRPr="00567CD0">
        <w:rPr>
          <w:rFonts w:hint="eastAsia"/>
        </w:rPr>
        <w:t>）擴大遺產稅免稅範圍至因人道救援</w:t>
      </w:r>
      <w:r w:rsidR="00244D5A" w:rsidRPr="00567CD0">
        <w:rPr>
          <w:rFonts w:hint="eastAsia"/>
        </w:rPr>
        <w:t>（</w:t>
      </w:r>
      <w:r w:rsidRPr="00567CD0">
        <w:rPr>
          <w:rFonts w:hint="eastAsia"/>
        </w:rPr>
        <w:t>humanitarian emergencies</w:t>
      </w:r>
      <w:r w:rsidR="00244D5A" w:rsidRPr="00567CD0">
        <w:rPr>
          <w:rFonts w:hint="eastAsia"/>
        </w:rPr>
        <w:t>）</w:t>
      </w:r>
      <w:r w:rsidRPr="00567CD0">
        <w:rPr>
          <w:rFonts w:hint="eastAsia"/>
        </w:rPr>
        <w:t>而死亡之救援人員；</w:t>
      </w:r>
    </w:p>
    <w:p w:rsidR="00C16970" w:rsidRPr="00567CD0" w:rsidRDefault="00C16970" w:rsidP="002C765E">
      <w:pPr>
        <w:pStyle w:val="10"/>
        <w:ind w:left="1770" w:hanging="590"/>
      </w:pPr>
      <w:r w:rsidRPr="00567CD0">
        <w:rPr>
          <w:rFonts w:hint="eastAsia"/>
        </w:rPr>
        <w:t>（</w:t>
      </w:r>
      <w:r w:rsidRPr="00567CD0">
        <w:rPr>
          <w:rFonts w:hint="eastAsia"/>
        </w:rPr>
        <w:t>2</w:t>
      </w:r>
      <w:r w:rsidRPr="00567CD0">
        <w:rPr>
          <w:rFonts w:hint="eastAsia"/>
        </w:rPr>
        <w:t>）向跨國企業徵收</w:t>
      </w:r>
      <w:r w:rsidRPr="00567CD0">
        <w:rPr>
          <w:rFonts w:hint="eastAsia"/>
        </w:rPr>
        <w:t>25%</w:t>
      </w:r>
      <w:r w:rsidRPr="00567CD0">
        <w:rPr>
          <w:rFonts w:hint="eastAsia"/>
        </w:rPr>
        <w:t>「轉移利潤稅</w:t>
      </w:r>
      <w:r w:rsidR="00244D5A" w:rsidRPr="00567CD0">
        <w:rPr>
          <w:rFonts w:hint="eastAsia"/>
        </w:rPr>
        <w:t>（</w:t>
      </w:r>
      <w:r w:rsidRPr="00567CD0">
        <w:rPr>
          <w:rFonts w:hint="eastAsia"/>
        </w:rPr>
        <w:t>Diverted Profits Tax</w:t>
      </w:r>
      <w:r w:rsidRPr="00567CD0">
        <w:rPr>
          <w:rFonts w:hint="eastAsia"/>
        </w:rPr>
        <w:t>，又稱</w:t>
      </w:r>
      <w:r w:rsidRPr="00567CD0">
        <w:rPr>
          <w:rFonts w:hint="eastAsia"/>
        </w:rPr>
        <w:t>Google Tax</w:t>
      </w:r>
      <w:r w:rsidR="00244D5A" w:rsidRPr="00567CD0">
        <w:rPr>
          <w:rFonts w:hint="eastAsia"/>
        </w:rPr>
        <w:t>）</w:t>
      </w:r>
      <w:r w:rsidRPr="00567CD0">
        <w:rPr>
          <w:rFonts w:hint="eastAsia"/>
        </w:rPr>
        <w:t>」，以防止大型或跨國企業將獲利轉移至低稅或避稅天堂。</w:t>
      </w:r>
    </w:p>
    <w:p w:rsidR="00C16970" w:rsidRPr="00567CD0" w:rsidRDefault="00C16970" w:rsidP="002C765E">
      <w:pPr>
        <w:pStyle w:val="10"/>
        <w:ind w:left="1770" w:hanging="590"/>
      </w:pPr>
      <w:r w:rsidRPr="00567CD0">
        <w:rPr>
          <w:rFonts w:hint="eastAsia"/>
        </w:rPr>
        <w:t>（</w:t>
      </w:r>
      <w:r w:rsidRPr="00567CD0">
        <w:rPr>
          <w:rFonts w:hint="eastAsia"/>
        </w:rPr>
        <w:t>3</w:t>
      </w:r>
      <w:r w:rsidRPr="00567CD0">
        <w:rPr>
          <w:rFonts w:hint="eastAsia"/>
        </w:rPr>
        <w:t>）設置</w:t>
      </w:r>
      <w:r w:rsidRPr="00567CD0">
        <w:rPr>
          <w:rFonts w:hint="eastAsia"/>
        </w:rPr>
        <w:t>2%</w:t>
      </w:r>
      <w:r w:rsidRPr="00567CD0">
        <w:rPr>
          <w:rFonts w:hint="eastAsia"/>
        </w:rPr>
        <w:t>商業稅上限；</w:t>
      </w:r>
    </w:p>
    <w:p w:rsidR="00C16970" w:rsidRPr="00567CD0" w:rsidRDefault="00C16970" w:rsidP="002C765E">
      <w:pPr>
        <w:pStyle w:val="10"/>
        <w:ind w:left="1770" w:hanging="590"/>
      </w:pPr>
      <w:r w:rsidRPr="00567CD0">
        <w:rPr>
          <w:rFonts w:hint="eastAsia"/>
        </w:rPr>
        <w:t>（</w:t>
      </w:r>
      <w:r w:rsidRPr="00567CD0">
        <w:rPr>
          <w:rFonts w:hint="eastAsia"/>
        </w:rPr>
        <w:t>4</w:t>
      </w:r>
      <w:r w:rsidRPr="00567CD0">
        <w:rPr>
          <w:rFonts w:hint="eastAsia"/>
        </w:rPr>
        <w:t>）提升小型商業稅</w:t>
      </w:r>
      <w:r w:rsidR="00244D5A" w:rsidRPr="00567CD0">
        <w:rPr>
          <w:rFonts w:hint="eastAsia"/>
        </w:rPr>
        <w:t>（</w:t>
      </w:r>
      <w:r w:rsidRPr="00567CD0">
        <w:rPr>
          <w:rFonts w:hint="eastAsia"/>
        </w:rPr>
        <w:t>如商店、酒吧和咖啡廳</w:t>
      </w:r>
      <w:r w:rsidR="00244D5A" w:rsidRPr="00567CD0">
        <w:rPr>
          <w:rFonts w:hint="eastAsia"/>
        </w:rPr>
        <w:t>）</w:t>
      </w:r>
      <w:r w:rsidRPr="00567CD0">
        <w:rPr>
          <w:rFonts w:hint="eastAsia"/>
        </w:rPr>
        <w:t>減免額</w:t>
      </w:r>
      <w:r w:rsidRPr="00567CD0">
        <w:rPr>
          <w:rFonts w:hint="eastAsia"/>
        </w:rPr>
        <w:t>50%</w:t>
      </w:r>
      <w:r w:rsidRPr="00567CD0">
        <w:rPr>
          <w:rFonts w:hint="eastAsia"/>
        </w:rPr>
        <w:t>至</w:t>
      </w:r>
      <w:r w:rsidRPr="00567CD0">
        <w:rPr>
          <w:rFonts w:hint="eastAsia"/>
        </w:rPr>
        <w:t>1,500</w:t>
      </w:r>
      <w:r w:rsidRPr="00567CD0">
        <w:rPr>
          <w:rFonts w:hint="eastAsia"/>
        </w:rPr>
        <w:t>英</w:t>
      </w:r>
      <w:r w:rsidRPr="00567CD0">
        <w:rPr>
          <w:rFonts w:hint="eastAsia"/>
        </w:rPr>
        <w:lastRenderedPageBreak/>
        <w:t>鎊；</w:t>
      </w:r>
    </w:p>
    <w:p w:rsidR="00C16970" w:rsidRPr="00567CD0" w:rsidRDefault="00C16970" w:rsidP="002C765E">
      <w:pPr>
        <w:pStyle w:val="10"/>
        <w:ind w:left="1770" w:hanging="590"/>
      </w:pPr>
      <w:r w:rsidRPr="00567CD0">
        <w:rPr>
          <w:rFonts w:hint="eastAsia"/>
        </w:rPr>
        <w:t>（</w:t>
      </w:r>
      <w:r w:rsidRPr="00567CD0">
        <w:rPr>
          <w:rFonts w:hint="eastAsia"/>
        </w:rPr>
        <w:t>5</w:t>
      </w:r>
      <w:r w:rsidRPr="00567CD0">
        <w:rPr>
          <w:rFonts w:hint="eastAsia"/>
        </w:rPr>
        <w:t>）增加中小型企業之研發租稅</w:t>
      </w:r>
      <w:r w:rsidR="00244D5A" w:rsidRPr="00567CD0">
        <w:rPr>
          <w:rFonts w:hint="eastAsia"/>
        </w:rPr>
        <w:t>（</w:t>
      </w:r>
      <w:r w:rsidRPr="00567CD0">
        <w:rPr>
          <w:rFonts w:hint="eastAsia"/>
        </w:rPr>
        <w:t>R&amp;D tax credit</w:t>
      </w:r>
      <w:r w:rsidR="00244D5A" w:rsidRPr="00567CD0">
        <w:rPr>
          <w:rFonts w:hint="eastAsia"/>
        </w:rPr>
        <w:t>）</w:t>
      </w:r>
      <w:r w:rsidRPr="00567CD0">
        <w:rPr>
          <w:rFonts w:hint="eastAsia"/>
        </w:rPr>
        <w:t>抵免。</w:t>
      </w:r>
    </w:p>
    <w:p w:rsidR="00C16970" w:rsidRPr="00567CD0" w:rsidRDefault="00C16970" w:rsidP="002C765E">
      <w:pPr>
        <w:pStyle w:val="af5"/>
        <w:spacing w:before="257" w:after="257"/>
        <w:ind w:left="632" w:hanging="632"/>
      </w:pPr>
      <w:r w:rsidRPr="00567CD0">
        <w:t>二、金融制度</w:t>
      </w:r>
    </w:p>
    <w:p w:rsidR="00C16970" w:rsidRPr="00567CD0" w:rsidRDefault="00C16970" w:rsidP="002C765E">
      <w:pPr>
        <w:pStyle w:val="af0"/>
        <w:ind w:firstLine="472"/>
      </w:pPr>
      <w:r w:rsidRPr="00567CD0">
        <w:t>英國為國際金融中心，首都倫敦為世界最繁華的都會之一，本地及外商銀行林立，計約有</w:t>
      </w:r>
      <w:r w:rsidRPr="00567CD0">
        <w:t>70</w:t>
      </w:r>
      <w:r w:rsidRPr="00567CD0">
        <w:t>多國</w:t>
      </w:r>
      <w:r w:rsidRPr="00567CD0">
        <w:t>500</w:t>
      </w:r>
      <w:r w:rsidRPr="00567CD0">
        <w:t>餘家銀行在倫敦設有銀行或分行；並擁有各種交易所，各項金融工具齊全。我國除官方的中央銀行在倫敦設有辦事處外，</w:t>
      </w:r>
      <w:r w:rsidR="00A93E2E" w:rsidRPr="00567CD0">
        <w:t>臺</w:t>
      </w:r>
      <w:r w:rsidRPr="00567CD0">
        <w:t>銀、彰銀、一銀、華南銀及兆豐銀等亦在英國設有分行。對於旅英</w:t>
      </w:r>
      <w:r w:rsidR="00A93E2E" w:rsidRPr="00567CD0">
        <w:t>臺</w:t>
      </w:r>
      <w:r w:rsidRPr="00567CD0">
        <w:t>商而言，由於這些金融機構均在倫敦設點，這使得</w:t>
      </w:r>
      <w:r w:rsidR="00A93E2E" w:rsidRPr="00567CD0">
        <w:t>臺</w:t>
      </w:r>
      <w:r w:rsidRPr="00567CD0">
        <w:t>商在財務之安排調度上相當便利。</w:t>
      </w:r>
    </w:p>
    <w:p w:rsidR="00C16970" w:rsidRPr="00567CD0" w:rsidRDefault="00C16970" w:rsidP="002C765E">
      <w:pPr>
        <w:pStyle w:val="af0"/>
        <w:ind w:firstLine="472"/>
      </w:pPr>
      <w:r w:rsidRPr="00567CD0">
        <w:t>英格蘭銀行〈</w:t>
      </w:r>
      <w:r w:rsidRPr="00567CD0">
        <w:t>Bank of England</w:t>
      </w:r>
      <w:r w:rsidRPr="00567CD0">
        <w:t>〉為全球歷史最悠久之中央銀行。根據英格蘭銀行法，其經營目標為：維護金融體系健全發展，提升金融服務有效性，維持幣值穩定。就首要目標言，最終為強化保障存款戶與投資者權益，此與金融機構業務經營良窳密切相關。依據</w:t>
      </w:r>
      <w:r w:rsidRPr="00567CD0">
        <w:t>1987</w:t>
      </w:r>
      <w:r w:rsidRPr="00567CD0">
        <w:t>年銀行法規定，金融監理業務係由英格蘭銀行轄下之銀行監理局掌管。隨金融市場進步與發展，銀行與金融中介機構之傳統分野，日趨模糊。職此之故，英國前首相布萊爾於</w:t>
      </w:r>
      <w:r w:rsidRPr="00567CD0">
        <w:t>1997</w:t>
      </w:r>
      <w:r w:rsidRPr="00567CD0">
        <w:t>年</w:t>
      </w:r>
      <w:r w:rsidRPr="00567CD0">
        <w:t>5</w:t>
      </w:r>
      <w:r w:rsidRPr="00567CD0">
        <w:t>月</w:t>
      </w:r>
      <w:r w:rsidRPr="00567CD0">
        <w:t>20</w:t>
      </w:r>
      <w:r w:rsidRPr="00567CD0">
        <w:t>日宣布，英國金融監理體系改制，將資金供需與支付清算系統中居樞紐地位之銀行體系，及隸屬證券投資委員會之各類金融機構，業務整合成立單一監理機構，即金融監理局〈</w:t>
      </w:r>
      <w:r w:rsidRPr="00567CD0">
        <w:t>Financial Services Authority</w:t>
      </w:r>
      <w:r w:rsidRPr="00567CD0">
        <w:t>，簡稱</w:t>
      </w:r>
      <w:r w:rsidRPr="00567CD0">
        <w:t>FSA</w:t>
      </w:r>
      <w:r w:rsidRPr="00567CD0">
        <w:t>〉。</w:t>
      </w:r>
      <w:r w:rsidRPr="00567CD0">
        <w:rPr>
          <w:rStyle w:val="ac"/>
          <w:rFonts w:ascii="新細明體" w:hAnsi="新細明體" w:cs="新細明體"/>
          <w:bCs/>
        </w:rPr>
        <w:footnoteReference w:id="1"/>
      </w:r>
    </w:p>
    <w:p w:rsidR="00C16970" w:rsidRPr="00567CD0" w:rsidRDefault="00C16970" w:rsidP="002C765E">
      <w:pPr>
        <w:pStyle w:val="af0"/>
        <w:ind w:firstLine="472"/>
        <w:rPr>
          <w:lang w:eastAsia="zh-TW"/>
        </w:rPr>
      </w:pPr>
      <w:r w:rsidRPr="00567CD0">
        <w:t>惟在</w:t>
      </w:r>
      <w:r w:rsidRPr="00567CD0">
        <w:t>2008-9</w:t>
      </w:r>
      <w:r w:rsidRPr="00567CD0">
        <w:t>年全球金融危機發生後，英國金融業亦遭受重大打擊，進而影響到英國的財政穩定與國家經濟安全，</w:t>
      </w:r>
      <w:r w:rsidRPr="00567CD0">
        <w:t>FSA</w:t>
      </w:r>
      <w:r w:rsidRPr="00567CD0">
        <w:t>更因監管不週而遭受嚴厲抨擊，故</w:t>
      </w:r>
      <w:r w:rsidRPr="00567CD0">
        <w:t>2010</w:t>
      </w:r>
      <w:r w:rsidRPr="00567CD0">
        <w:t>年</w:t>
      </w:r>
      <w:r w:rsidRPr="00567CD0">
        <w:t>7</w:t>
      </w:r>
      <w:r w:rsidRPr="00567CD0">
        <w:t>月</w:t>
      </w:r>
      <w:r w:rsidRPr="00567CD0">
        <w:t>26</w:t>
      </w:r>
      <w:r w:rsidRPr="00567CD0">
        <w:t>日，英國在其公</w:t>
      </w:r>
      <w:r w:rsidR="0006128E" w:rsidRPr="00567CD0">
        <w:t>布</w:t>
      </w:r>
      <w:r w:rsidRPr="00567CD0">
        <w:t>的金融監管改革方案中提出，決議取消</w:t>
      </w:r>
      <w:r w:rsidRPr="00567CD0">
        <w:t>FSA</w:t>
      </w:r>
      <w:r w:rsidRPr="00567CD0">
        <w:t>，中央銀行</w:t>
      </w:r>
      <w:r w:rsidRPr="00567CD0">
        <w:t>—</w:t>
      </w:r>
      <w:r w:rsidRPr="00567CD0">
        <w:t>英格蘭銀行將成為唯一的金融監管機構，負責全面金融監管。原</w:t>
      </w:r>
      <w:r w:rsidRPr="00567CD0">
        <w:t>FSA</w:t>
      </w:r>
      <w:r w:rsidRPr="00567CD0">
        <w:t>的職能自</w:t>
      </w:r>
      <w:r w:rsidRPr="00567CD0">
        <w:t>2013</w:t>
      </w:r>
      <w:r w:rsidRPr="00567CD0">
        <w:t>年起由三個機構取代：央行下轄的金融政策委員會（</w:t>
      </w:r>
      <w:r w:rsidRPr="00567CD0">
        <w:t>Financial Policy Committee</w:t>
      </w:r>
      <w:r w:rsidRPr="00567CD0">
        <w:t>，</w:t>
      </w:r>
      <w:r w:rsidRPr="00567CD0">
        <w:lastRenderedPageBreak/>
        <w:t>FPC</w:t>
      </w:r>
      <w:r w:rsidRPr="00567CD0">
        <w:t>），主管宏觀經濟風險；央行下轄的審慎監管局（</w:t>
      </w:r>
      <w:r w:rsidRPr="00567CD0">
        <w:t>Prudential Regulation Authority</w:t>
      </w:r>
      <w:r w:rsidRPr="00567CD0">
        <w:t>，</w:t>
      </w:r>
      <w:r w:rsidRPr="00567CD0">
        <w:t>PRA</w:t>
      </w:r>
      <w:r w:rsidRPr="00567CD0">
        <w:t>），負責監管金融機構；獨立的消費者保護和市場監管局（</w:t>
      </w:r>
      <w:r w:rsidRPr="00567CD0">
        <w:t>Consumer Protection and Markets Authority</w:t>
      </w:r>
      <w:r w:rsidRPr="00567CD0">
        <w:t>，</w:t>
      </w:r>
      <w:r w:rsidRPr="00567CD0">
        <w:t>CPMA</w:t>
      </w:r>
      <w:r w:rsidRPr="00567CD0">
        <w:t>），負責消費者保護和金融市場規則監管。</w:t>
      </w:r>
    </w:p>
    <w:p w:rsidR="007F3F5A" w:rsidRPr="00567CD0" w:rsidRDefault="007F3F5A" w:rsidP="002C765E">
      <w:pPr>
        <w:pStyle w:val="af0"/>
        <w:ind w:firstLine="472"/>
        <w:rPr>
          <w:lang w:eastAsia="zh-TW"/>
        </w:rPr>
      </w:pPr>
    </w:p>
    <w:p w:rsidR="007F3F5A" w:rsidRPr="00567CD0" w:rsidRDefault="007F3F5A">
      <w:pPr>
        <w:widowControl/>
        <w:overflowPunct/>
        <w:autoSpaceDE/>
        <w:autoSpaceDN/>
        <w:jc w:val="left"/>
        <w:rPr>
          <w:lang w:eastAsia="zh-TW"/>
        </w:rPr>
      </w:pPr>
      <w:r w:rsidRPr="00567CD0">
        <w:rPr>
          <w:lang w:eastAsia="zh-TW"/>
        </w:rPr>
        <w:br w:type="page"/>
      </w:r>
    </w:p>
    <w:p w:rsidR="007F3F5A" w:rsidRPr="00567CD0" w:rsidRDefault="007F3F5A" w:rsidP="002C765E">
      <w:pPr>
        <w:pStyle w:val="af0"/>
        <w:ind w:firstLine="472"/>
        <w:rPr>
          <w:lang w:eastAsia="zh-TW"/>
        </w:rPr>
      </w:pPr>
    </w:p>
    <w:p w:rsidR="007F3F5A" w:rsidRPr="00567CD0" w:rsidRDefault="007F3F5A" w:rsidP="002C765E">
      <w:pPr>
        <w:pStyle w:val="af0"/>
        <w:ind w:firstLine="472"/>
        <w:rPr>
          <w:lang w:eastAsia="zh-TW"/>
        </w:rPr>
        <w:sectPr w:rsidR="007F3F5A" w:rsidRPr="00567CD0">
          <w:headerReference w:type="default" r:id="rId41"/>
          <w:footerReference w:type="even" r:id="rId42"/>
          <w:footerReference w:type="default" r:id="rId43"/>
          <w:headerReference w:type="first" r:id="rId44"/>
          <w:footerReference w:type="first" r:id="rId45"/>
          <w:pgSz w:w="11906" w:h="16838"/>
          <w:pgMar w:top="2268" w:right="1701" w:bottom="1701" w:left="1701" w:header="1134" w:footer="851" w:gutter="0"/>
          <w:cols w:space="720"/>
          <w:docGrid w:type="linesAndChars" w:linePitch="514" w:charSpace="-820"/>
        </w:sectPr>
      </w:pPr>
    </w:p>
    <w:p w:rsidR="00C16970" w:rsidRPr="00567CD0" w:rsidRDefault="00C16970" w:rsidP="00FA29A4">
      <w:pPr>
        <w:pStyle w:val="af4"/>
        <w:spacing w:before="514" w:after="771"/>
      </w:pPr>
      <w:bookmarkStart w:id="8" w:name="_Toc44274762"/>
      <w:r w:rsidRPr="00567CD0">
        <w:rPr>
          <w:rFonts w:hint="eastAsia"/>
        </w:rPr>
        <w:lastRenderedPageBreak/>
        <w:t>第陸章　基礎建設及成本</w:t>
      </w:r>
      <w:bookmarkEnd w:id="8"/>
    </w:p>
    <w:p w:rsidR="00C16970" w:rsidRPr="00567CD0" w:rsidRDefault="00C16970" w:rsidP="00F323EE">
      <w:pPr>
        <w:pStyle w:val="af5"/>
        <w:spacing w:before="257" w:after="257"/>
        <w:ind w:left="632" w:hanging="632"/>
        <w:rPr>
          <w:rFonts w:ascii="新細明體" w:hAnsi="新細明體" w:cs="新細明體"/>
          <w:bCs/>
        </w:rPr>
      </w:pPr>
      <w:r w:rsidRPr="00567CD0">
        <w:t>一、土地</w:t>
      </w:r>
    </w:p>
    <w:p w:rsidR="00C16970" w:rsidRPr="00567CD0" w:rsidRDefault="00C16970">
      <w:pPr>
        <w:ind w:firstLine="472"/>
        <w:rPr>
          <w:rFonts w:ascii="新細明體" w:hAnsi="新細明體" w:cs="新細明體"/>
          <w:bCs/>
        </w:rPr>
      </w:pPr>
      <w:r w:rsidRPr="00567CD0">
        <w:rPr>
          <w:rFonts w:ascii="新細明體" w:hAnsi="新細明體" w:cs="新細明體"/>
          <w:bCs/>
        </w:rPr>
        <w:t>就土地成本（取得或承租成本）而言</w:t>
      </w:r>
    </w:p>
    <w:p w:rsidR="00C16970" w:rsidRPr="00567CD0" w:rsidRDefault="00C16970" w:rsidP="007F3F5A">
      <w:pPr>
        <w:pStyle w:val="af6"/>
        <w:ind w:left="944" w:hanging="708"/>
      </w:pPr>
      <w:r w:rsidRPr="00567CD0">
        <w:t>（一）一般工業用地</w:t>
      </w:r>
    </w:p>
    <w:p w:rsidR="00C16970" w:rsidRPr="00567CD0" w:rsidRDefault="00C16970" w:rsidP="007F3F5A">
      <w:pPr>
        <w:pStyle w:val="a5"/>
        <w:ind w:left="944" w:firstLine="472"/>
      </w:pPr>
      <w:r w:rsidRPr="00567CD0">
        <w:t>租金多寡係依所需要的面積、地點和規格素質而定。英國各地區一般工業用地之租金水準不同，差別極大，每平方公尺價格介於</w:t>
      </w:r>
      <w:r w:rsidRPr="00567CD0">
        <w:rPr>
          <w:rFonts w:hint="eastAsia"/>
        </w:rPr>
        <w:t>55</w:t>
      </w:r>
      <w:r w:rsidRPr="00567CD0">
        <w:rPr>
          <w:rFonts w:hint="eastAsia"/>
        </w:rPr>
        <w:t>英鎊（</w:t>
      </w:r>
      <w:r w:rsidRPr="00567CD0">
        <w:rPr>
          <w:rFonts w:hint="eastAsia"/>
        </w:rPr>
        <w:t>Newcastle</w:t>
      </w:r>
      <w:r w:rsidRPr="00567CD0">
        <w:rPr>
          <w:rFonts w:hint="eastAsia"/>
        </w:rPr>
        <w:t>地區）至</w:t>
      </w:r>
      <w:r w:rsidRPr="00567CD0">
        <w:rPr>
          <w:rFonts w:hint="eastAsia"/>
        </w:rPr>
        <w:t>150</w:t>
      </w:r>
      <w:r w:rsidRPr="00567CD0">
        <w:rPr>
          <w:rFonts w:hint="eastAsia"/>
        </w:rPr>
        <w:t>英鎊（大倫敦地區）間，建議我商可至以下網站取得所需資訊。</w:t>
      </w:r>
    </w:p>
    <w:p w:rsidR="00C16970" w:rsidRPr="00567CD0" w:rsidRDefault="00C16970" w:rsidP="007F3F5A">
      <w:pPr>
        <w:pStyle w:val="a5"/>
        <w:ind w:left="944" w:firstLine="472"/>
      </w:pPr>
      <w:r w:rsidRPr="00567CD0">
        <w:t>https://www.statista.com/statistics/323030/prime-industrial-rent-costs-in-the-united-kingdom-uk/</w:t>
      </w:r>
    </w:p>
    <w:p w:rsidR="00C16970" w:rsidRPr="00567CD0" w:rsidRDefault="00C16970" w:rsidP="007F3F5A">
      <w:pPr>
        <w:pStyle w:val="a5"/>
        <w:ind w:left="944" w:firstLine="472"/>
      </w:pPr>
      <w:r w:rsidRPr="00567CD0">
        <w:t>http://www.colliers.com/en-gb/uk/insights/industrial-rents-map</w:t>
      </w:r>
    </w:p>
    <w:p w:rsidR="00C16970" w:rsidRPr="00567CD0" w:rsidRDefault="00C16970" w:rsidP="007F3F5A">
      <w:pPr>
        <w:pStyle w:val="af6"/>
        <w:ind w:left="944" w:hanging="708"/>
      </w:pPr>
      <w:r w:rsidRPr="00567CD0">
        <w:t>（二）工業特區</w:t>
      </w:r>
    </w:p>
    <w:p w:rsidR="00C16970" w:rsidRPr="00567CD0" w:rsidRDefault="00C16970" w:rsidP="007F3F5A">
      <w:pPr>
        <w:pStyle w:val="a5"/>
        <w:ind w:left="944" w:firstLine="472"/>
      </w:pPr>
      <w:r w:rsidRPr="00567CD0">
        <w:t>承租者可享有受協助區（</w:t>
      </w:r>
      <w:r w:rsidRPr="00567CD0">
        <w:t>Assisted Area</w:t>
      </w:r>
      <w:r w:rsidRPr="00567CD0">
        <w:t>）的特殊優惠。</w:t>
      </w:r>
    </w:p>
    <w:p w:rsidR="00C16970" w:rsidRPr="00567CD0" w:rsidRDefault="00C16970" w:rsidP="00F323EE">
      <w:pPr>
        <w:pStyle w:val="af5"/>
        <w:spacing w:before="257" w:after="257"/>
        <w:ind w:left="632" w:hanging="632"/>
        <w:rPr>
          <w:rFonts w:ascii="新細明體" w:hAnsi="新細明體" w:cs="新細明體"/>
          <w:bCs/>
        </w:rPr>
      </w:pPr>
      <w:r w:rsidRPr="00567CD0">
        <w:t>二、能源</w:t>
      </w:r>
    </w:p>
    <w:p w:rsidR="00C16970" w:rsidRPr="00567CD0" w:rsidRDefault="00C16970" w:rsidP="00FF2416">
      <w:pPr>
        <w:pStyle w:val="af0"/>
        <w:ind w:firstLine="472"/>
      </w:pPr>
      <w:r w:rsidRPr="00567CD0">
        <w:t>為因應能源危機及人類過度使用化石燃料而導致之全球氣候變遷等挑戰，英國政府在</w:t>
      </w:r>
      <w:r w:rsidRPr="00567CD0">
        <w:t>2003</w:t>
      </w:r>
      <w:r w:rsidRPr="00567CD0">
        <w:t>年及</w:t>
      </w:r>
      <w:r w:rsidRPr="00567CD0">
        <w:t>2007</w:t>
      </w:r>
      <w:r w:rsidRPr="00567CD0">
        <w:t>年</w:t>
      </w:r>
      <w:r w:rsidRPr="00567CD0">
        <w:t>5</w:t>
      </w:r>
      <w:r w:rsidRPr="00567CD0">
        <w:t>月先後制訂「英國的能源未來：建立一個低二氧化碳的經濟」、及「面對能源挑戰」能源政策白皮書，該白皮書揭櫫了英國能源政策的長期願景，其中包含兼顧環保、供應安全、企業競爭力及社會公義等目標。</w:t>
      </w:r>
    </w:p>
    <w:p w:rsidR="00C16970" w:rsidRPr="00567CD0" w:rsidRDefault="00C16970" w:rsidP="00FF2416">
      <w:pPr>
        <w:pStyle w:val="af0"/>
        <w:ind w:firstLine="472"/>
      </w:pPr>
      <w:r w:rsidRPr="00567CD0">
        <w:t>英國能源政策的四大目標包括：（一）二氧化碳排放減量（英國預定至</w:t>
      </w:r>
      <w:r w:rsidRPr="00567CD0">
        <w:t>2050</w:t>
      </w:r>
      <w:r w:rsidRPr="00567CD0">
        <w:t>年降低國內的二氧化碳排放量</w:t>
      </w:r>
      <w:r w:rsidRPr="00567CD0">
        <w:t>60</w:t>
      </w:r>
      <w:r w:rsidR="00244D5A" w:rsidRPr="00567CD0">
        <w:t>%</w:t>
      </w:r>
      <w:r w:rsidRPr="00567CD0">
        <w:t>）；（二）穩定能源供給；（三）推動具競爭力的</w:t>
      </w:r>
      <w:r w:rsidRPr="00567CD0">
        <w:lastRenderedPageBreak/>
        <w:t>能源市場，提高經濟的永續成長及生產力；以及（四）照顧弱勢族群，確保家家戶戶能源供應無虞。</w:t>
      </w:r>
    </w:p>
    <w:p w:rsidR="00C16970" w:rsidRPr="00567CD0" w:rsidRDefault="00C16970" w:rsidP="00FF2416">
      <w:pPr>
        <w:pStyle w:val="af0"/>
        <w:ind w:firstLine="472"/>
      </w:pPr>
      <w:r w:rsidRPr="00567CD0">
        <w:t>英國</w:t>
      </w:r>
      <w:r w:rsidRPr="00567CD0">
        <w:t>Ofgem</w:t>
      </w:r>
      <w:r w:rsidRPr="00567CD0">
        <w:t>並未統一制定能源之零售價格，而係交由能源供應商依市場供需法則自由決定其零售價格，目前有關各能源供應商之市場零售價格，可透過上述英國「天然氣及電力消費者協會」（</w:t>
      </w:r>
      <w:r w:rsidRPr="00567CD0">
        <w:t>Energywatch</w:t>
      </w:r>
      <w:r w:rsidRPr="00567CD0">
        <w:t>）之網站平台查詢。</w:t>
      </w:r>
    </w:p>
    <w:p w:rsidR="00C16970" w:rsidRPr="00567CD0" w:rsidRDefault="00C16970" w:rsidP="00F323EE">
      <w:pPr>
        <w:pStyle w:val="af5"/>
        <w:spacing w:before="257" w:after="257"/>
        <w:ind w:left="632" w:hanging="632"/>
        <w:rPr>
          <w:rFonts w:ascii="新細明體" w:hAnsi="新細明體" w:cs="新細明體"/>
          <w:bCs/>
        </w:rPr>
      </w:pPr>
      <w:r w:rsidRPr="00567CD0">
        <w:t>三、通訊</w:t>
      </w:r>
    </w:p>
    <w:p w:rsidR="00C16970" w:rsidRPr="00567CD0" w:rsidRDefault="00C16970" w:rsidP="00FF2416">
      <w:pPr>
        <w:pStyle w:val="af0"/>
        <w:ind w:firstLine="472"/>
      </w:pPr>
      <w:r w:rsidRPr="00567CD0">
        <w:t>英國通訊產業對國內經濟貢獻超過</w:t>
      </w:r>
      <w:r w:rsidRPr="00567CD0">
        <w:rPr>
          <w:rFonts w:hint="eastAsia"/>
        </w:rPr>
        <w:t>7</w:t>
      </w:r>
      <w:r w:rsidRPr="00567CD0">
        <w:t>00</w:t>
      </w:r>
      <w:r w:rsidRPr="00567CD0">
        <w:t>億英鎊，同時也是歐洲競爭最激烈的通訊市場，其中手機市場是特別成功的，現有使用中的手機過半數係使用</w:t>
      </w:r>
      <w:r w:rsidRPr="00567CD0">
        <w:t>4G</w:t>
      </w:r>
      <w:r w:rsidRPr="00567CD0">
        <w:t>服務，主要供應商包含</w:t>
      </w:r>
      <w:r w:rsidRPr="00567CD0">
        <w:t>Vodafone</w:t>
      </w:r>
      <w:r w:rsidRPr="00567CD0">
        <w:t>、</w:t>
      </w:r>
      <w:r w:rsidRPr="00567CD0">
        <w:t>BT</w:t>
      </w:r>
      <w:r w:rsidRPr="00567CD0">
        <w:rPr>
          <w:rFonts w:hint="eastAsia"/>
        </w:rPr>
        <w:t>、</w:t>
      </w:r>
      <w:r w:rsidRPr="00567CD0">
        <w:rPr>
          <w:rFonts w:hint="eastAsia"/>
        </w:rPr>
        <w:t>EE</w:t>
      </w:r>
      <w:r w:rsidRPr="00567CD0">
        <w:rPr>
          <w:rFonts w:hint="eastAsia"/>
        </w:rPr>
        <w:t>、</w:t>
      </w:r>
      <w:r w:rsidRPr="00567CD0">
        <w:rPr>
          <w:rFonts w:hint="eastAsia"/>
        </w:rPr>
        <w:t>O2</w:t>
      </w:r>
      <w:r w:rsidRPr="00567CD0">
        <w:rPr>
          <w:rFonts w:hint="eastAsia"/>
        </w:rPr>
        <w:t>、</w:t>
      </w:r>
      <w:r w:rsidRPr="00567CD0">
        <w:rPr>
          <w:rFonts w:hint="eastAsia"/>
        </w:rPr>
        <w:t>Three</w:t>
      </w:r>
      <w:r w:rsidRPr="00567CD0">
        <w:t>、</w:t>
      </w:r>
      <w:r w:rsidRPr="00567CD0">
        <w:t>Giffgaff</w:t>
      </w:r>
      <w:r w:rsidRPr="00567CD0">
        <w:t>、</w:t>
      </w:r>
      <w:r w:rsidRPr="00567CD0">
        <w:t>Sky</w:t>
      </w:r>
      <w:r w:rsidRPr="00567CD0">
        <w:t>、</w:t>
      </w:r>
      <w:r w:rsidRPr="00567CD0">
        <w:t>Tesco Mobile</w:t>
      </w:r>
      <w:r w:rsidRPr="00567CD0">
        <w:t>、</w:t>
      </w:r>
      <w:r w:rsidRPr="00567CD0">
        <w:t>Talktalk</w:t>
      </w:r>
      <w:r w:rsidRPr="00567CD0">
        <w:t>及</w:t>
      </w:r>
      <w:r w:rsidRPr="00567CD0">
        <w:t>Virgin</w:t>
      </w:r>
      <w:r w:rsidRPr="00567CD0">
        <w:t>等。同時英國寬頻市場</w:t>
      </w:r>
      <w:r w:rsidRPr="00567CD0">
        <w:rPr>
          <w:rFonts w:hint="eastAsia"/>
        </w:rPr>
        <w:t>亦蓬勃</w:t>
      </w:r>
      <w:r w:rsidRPr="00567CD0">
        <w:t>發展，目前使用中的</w:t>
      </w:r>
      <w:r w:rsidRPr="00567CD0">
        <w:rPr>
          <w:rFonts w:hint="eastAsia"/>
        </w:rPr>
        <w:t>寬頻網路線路</w:t>
      </w:r>
      <w:r w:rsidRPr="00567CD0">
        <w:t>約有三分之一</w:t>
      </w:r>
      <w:r w:rsidRPr="00567CD0">
        <w:rPr>
          <w:rFonts w:hint="eastAsia"/>
        </w:rPr>
        <w:t>係使用光纖網路</w:t>
      </w:r>
      <w:r w:rsidRPr="00567CD0">
        <w:t>。</w:t>
      </w:r>
    </w:p>
    <w:p w:rsidR="00C16970" w:rsidRPr="00567CD0" w:rsidRDefault="00C16970" w:rsidP="00FF2416">
      <w:pPr>
        <w:pStyle w:val="af0"/>
        <w:ind w:firstLine="472"/>
      </w:pPr>
      <w:r w:rsidRPr="00567CD0">
        <w:t>在資通訊科技匯流的趨勢潮流中，英國一直是其中的佼佼者，特別是在電信監管體制的改革上。為因應傳播科技匯流之趨勢，英國於</w:t>
      </w:r>
      <w:r w:rsidRPr="00567CD0">
        <w:t>2003</w:t>
      </w:r>
      <w:r w:rsidRPr="00567CD0">
        <w:t>年</w:t>
      </w:r>
      <w:r w:rsidRPr="00567CD0">
        <w:t>12</w:t>
      </w:r>
      <w:r w:rsidRPr="00567CD0">
        <w:t>月成立「電信通訊管理局」（</w:t>
      </w:r>
      <w:r w:rsidRPr="00567CD0">
        <w:t>Office of Communication, Ofcom</w:t>
      </w:r>
      <w:r w:rsidRPr="00567CD0">
        <w:t>），</w:t>
      </w:r>
      <w:r w:rsidRPr="00567CD0">
        <w:t>Ofcom</w:t>
      </w:r>
      <w:r w:rsidRPr="00567CD0">
        <w:t>是一個獨立超然的組織，同時管轄廣播服務、無線電臺、頻譜、內容與電信部門。</w:t>
      </w:r>
      <w:r w:rsidRPr="00567CD0">
        <w:t>Ofcom</w:t>
      </w:r>
      <w:r w:rsidRPr="00567CD0">
        <w:t>的成立，除了啟動改革外，也成功降低政府的干預以及擺脫過去的政治包袱。</w:t>
      </w:r>
    </w:p>
    <w:p w:rsidR="00C16970" w:rsidRPr="00567CD0" w:rsidRDefault="00C16970" w:rsidP="00F323EE">
      <w:pPr>
        <w:pStyle w:val="af5"/>
        <w:spacing w:before="257" w:after="257"/>
        <w:ind w:left="632" w:hanging="632"/>
        <w:rPr>
          <w:rFonts w:ascii="新細明體" w:hAnsi="新細明體" w:cs="新細明體"/>
          <w:bCs/>
        </w:rPr>
      </w:pPr>
      <w:r w:rsidRPr="00567CD0">
        <w:t>四、運輸</w:t>
      </w:r>
    </w:p>
    <w:p w:rsidR="00C16970" w:rsidRPr="00567CD0" w:rsidRDefault="00C16970" w:rsidP="00FF2416">
      <w:pPr>
        <w:pStyle w:val="af0"/>
        <w:ind w:firstLine="472"/>
        <w:rPr>
          <w:lang w:eastAsia="zh-TW"/>
        </w:rPr>
      </w:pPr>
      <w:r w:rsidRPr="00567CD0">
        <w:t>英國境內公共設施頗佳，各項交通運輸均十分便捷自由，公、鐵路、航空網綿密，至世界各主要城市均有直航班機。另英法海峽海底隧道</w:t>
      </w:r>
      <w:r w:rsidRPr="00567CD0">
        <w:t>1994</w:t>
      </w:r>
      <w:r w:rsidRPr="00567CD0">
        <w:t>年通車後，</w:t>
      </w:r>
      <w:r w:rsidRPr="00567CD0">
        <w:rPr>
          <w:rFonts w:hint="eastAsia"/>
        </w:rPr>
        <w:t>自倫敦</w:t>
      </w:r>
      <w:r w:rsidRPr="00567CD0">
        <w:t>搭乘「歐洲之星」（</w:t>
      </w:r>
      <w:r w:rsidRPr="00567CD0">
        <w:t>Eurostar</w:t>
      </w:r>
      <w:r w:rsidRPr="00567CD0">
        <w:t>）火車僅需</w:t>
      </w:r>
      <w:r w:rsidRPr="00567CD0">
        <w:rPr>
          <w:rFonts w:hint="eastAsia"/>
        </w:rPr>
        <w:t>兩個</w:t>
      </w:r>
      <w:r w:rsidRPr="00567CD0">
        <w:t>半小時即可橫越海峽抵達法國</w:t>
      </w:r>
      <w:r w:rsidRPr="00567CD0">
        <w:rPr>
          <w:rFonts w:hint="eastAsia"/>
        </w:rPr>
        <w:t>巴黎或比利時布魯塞爾</w:t>
      </w:r>
      <w:r w:rsidRPr="00567CD0">
        <w:t>，到歐洲大陸更為方便。</w:t>
      </w:r>
    </w:p>
    <w:p w:rsidR="00FF2416" w:rsidRPr="00567CD0" w:rsidRDefault="00FF2416" w:rsidP="00FF2416">
      <w:pPr>
        <w:pStyle w:val="af0"/>
        <w:ind w:firstLine="472"/>
        <w:rPr>
          <w:lang w:eastAsia="zh-TW"/>
        </w:rPr>
      </w:pPr>
    </w:p>
    <w:p w:rsidR="00FF2416" w:rsidRPr="00567CD0" w:rsidRDefault="00FF2416">
      <w:pPr>
        <w:ind w:firstLine="472"/>
        <w:rPr>
          <w:lang w:eastAsia="zh-TW"/>
        </w:rPr>
        <w:sectPr w:rsidR="00FF2416" w:rsidRPr="00567CD0">
          <w:headerReference w:type="even" r:id="rId46"/>
          <w:headerReference w:type="default" r:id="rId47"/>
          <w:footerReference w:type="even" r:id="rId48"/>
          <w:footerReference w:type="default" r:id="rId49"/>
          <w:headerReference w:type="first" r:id="rId50"/>
          <w:footerReference w:type="first" r:id="rId51"/>
          <w:pgSz w:w="11906" w:h="16838"/>
          <w:pgMar w:top="2268" w:right="1701" w:bottom="1701" w:left="1701" w:header="1134" w:footer="851" w:gutter="0"/>
          <w:cols w:space="720"/>
          <w:docGrid w:type="linesAndChars" w:linePitch="514" w:charSpace="-820"/>
        </w:sectPr>
      </w:pPr>
    </w:p>
    <w:p w:rsidR="00C16970" w:rsidRPr="00567CD0" w:rsidRDefault="00C16970" w:rsidP="00FA29A4">
      <w:pPr>
        <w:pStyle w:val="af4"/>
        <w:spacing w:before="514" w:after="771"/>
      </w:pPr>
      <w:bookmarkStart w:id="9" w:name="_Toc44274763"/>
      <w:r w:rsidRPr="00567CD0">
        <w:rPr>
          <w:rFonts w:hint="eastAsia"/>
        </w:rPr>
        <w:lastRenderedPageBreak/>
        <w:t>第柒章　勞工</w:t>
      </w:r>
      <w:bookmarkEnd w:id="9"/>
    </w:p>
    <w:p w:rsidR="00C16970" w:rsidRPr="00567CD0" w:rsidRDefault="00C16970" w:rsidP="00F323EE">
      <w:pPr>
        <w:pStyle w:val="af5"/>
        <w:spacing w:before="257" w:after="257"/>
        <w:ind w:left="632" w:hanging="632"/>
        <w:rPr>
          <w:rFonts w:ascii="新細明體" w:hAnsi="新細明體" w:cs="新細明體"/>
          <w:bCs/>
        </w:rPr>
      </w:pPr>
      <w:r w:rsidRPr="00567CD0">
        <w:t>一、就業市場現況及政府勞工政策</w:t>
      </w:r>
    </w:p>
    <w:p w:rsidR="00C16970" w:rsidRPr="00567CD0" w:rsidRDefault="00C16970" w:rsidP="00FF2416">
      <w:pPr>
        <w:pStyle w:val="af0"/>
        <w:ind w:firstLine="472"/>
      </w:pPr>
      <w:r w:rsidRPr="00567CD0">
        <w:t>為了克服經濟不景氣，保守黨政府在</w:t>
      </w:r>
      <w:r w:rsidRPr="00567CD0">
        <w:t>1980</w:t>
      </w:r>
      <w:r w:rsidRPr="00567CD0">
        <w:t>年代通過一系列的勞工法案，有效的抑制了工會的活動力，</w:t>
      </w:r>
      <w:r w:rsidRPr="00567CD0">
        <w:t>1997</w:t>
      </w:r>
      <w:r w:rsidRPr="00567CD0">
        <w:t>年工黨政府上台後，除大致仍沿襲原有法規外，並引進二項新措施，其一為</w:t>
      </w:r>
      <w:r w:rsidRPr="00567CD0">
        <w:t>Warefare–to-work</w:t>
      </w:r>
      <w:r w:rsidR="00F57EA7" w:rsidRPr="00567CD0">
        <w:t>計畫</w:t>
      </w:r>
      <w:r w:rsidRPr="00567CD0">
        <w:t>（或稱為</w:t>
      </w:r>
      <w:r w:rsidRPr="00567CD0">
        <w:t>New Deal</w:t>
      </w:r>
      <w:r w:rsidRPr="00567CD0">
        <w:t>），該</w:t>
      </w:r>
      <w:r w:rsidR="00F57EA7" w:rsidRPr="00567CD0">
        <w:t>計畫</w:t>
      </w:r>
      <w:r w:rsidRPr="00567CD0">
        <w:t>的主要精神在透過提供薪資補助及在職訓練，加上與失業福利掛鉤之配套作法，提高英國失業青年（</w:t>
      </w:r>
      <w:r w:rsidRPr="00567CD0">
        <w:t>18-24</w:t>
      </w:r>
      <w:r w:rsidRPr="00567CD0">
        <w:t>歲）之就業意願，其二為引進法定最低工資規定。</w:t>
      </w:r>
    </w:p>
    <w:p w:rsidR="00C16970" w:rsidRPr="00567CD0" w:rsidRDefault="00C16970" w:rsidP="00FF2416">
      <w:pPr>
        <w:pStyle w:val="af0"/>
        <w:ind w:firstLine="472"/>
      </w:pPr>
      <w:r w:rsidRPr="00567CD0">
        <w:t>整體說來，英國之勞工法較歐盟其他國家具有彈性，</w:t>
      </w:r>
      <w:r w:rsidR="00AC41A6" w:rsidRPr="00567CD0">
        <w:t>雇主</w:t>
      </w:r>
      <w:r w:rsidRPr="00567CD0">
        <w:t>所受到之限制較少。一般認為，英國勞工在技術技能方面，落後於其他歐盟國家，但在研發及專業技能上的表現則相對優異。目前保守黨及自民黨聯合政府也宣布將繼續放寬就業法規中對雇主的限制，以加強經濟活力。</w:t>
      </w:r>
    </w:p>
    <w:p w:rsidR="00C16970" w:rsidRPr="00567CD0" w:rsidRDefault="00C16970" w:rsidP="00F323EE">
      <w:pPr>
        <w:pStyle w:val="af5"/>
        <w:spacing w:before="257" w:after="257"/>
        <w:ind w:left="632" w:hanging="632"/>
        <w:rPr>
          <w:rFonts w:ascii="新細明體" w:hAnsi="新細明體" w:cs="新細明體"/>
          <w:bCs/>
        </w:rPr>
      </w:pPr>
      <w:r w:rsidRPr="00567CD0">
        <w:t>二、勞工法規</w:t>
      </w:r>
    </w:p>
    <w:p w:rsidR="00C16970" w:rsidRPr="00567CD0" w:rsidRDefault="00C16970" w:rsidP="00FF2416">
      <w:pPr>
        <w:pStyle w:val="af6"/>
        <w:ind w:left="944" w:hanging="708"/>
      </w:pPr>
      <w:r w:rsidRPr="00567CD0">
        <w:t>（一）</w:t>
      </w:r>
      <w:r w:rsidR="00157DA5">
        <w:t>僱用</w:t>
      </w:r>
      <w:r w:rsidRPr="00567CD0">
        <w:t>：</w:t>
      </w:r>
    </w:p>
    <w:p w:rsidR="00C16970" w:rsidRPr="00567CD0" w:rsidRDefault="00C16970" w:rsidP="00FF2416">
      <w:pPr>
        <w:pStyle w:val="a5"/>
        <w:ind w:left="944" w:firstLine="472"/>
      </w:pPr>
      <w:r w:rsidRPr="00567CD0">
        <w:t>除了最近為了與歐盟法令一致，將最低童工年齡限於</w:t>
      </w:r>
      <w:r w:rsidRPr="00567CD0">
        <w:t>16</w:t>
      </w:r>
      <w:r w:rsidRPr="00567CD0">
        <w:t>歲外，一般而言，</w:t>
      </w:r>
      <w:r w:rsidR="00AC41A6" w:rsidRPr="00567CD0">
        <w:t>雇主</w:t>
      </w:r>
      <w:r w:rsidRPr="00567CD0">
        <w:t>可以自由</w:t>
      </w:r>
      <w:r w:rsidR="00157DA5">
        <w:t>僱用</w:t>
      </w:r>
      <w:r w:rsidRPr="00567CD0">
        <w:t>勞工。法律規定禁止</w:t>
      </w:r>
      <w:r w:rsidR="00AC41A6" w:rsidRPr="00567CD0">
        <w:t>雇主</w:t>
      </w:r>
      <w:r w:rsidRPr="00567CD0">
        <w:t>在性別、年齡、種族、膚色、婚姻狀態、宗教信仰、殘障及工會會員（或非會員）等方面，對員工採取歧視態度。另外，還有一些針對婦女的勞動法令，主要在保護懷孕期間及剛生產之婦女。</w:t>
      </w:r>
    </w:p>
    <w:p w:rsidR="00C16970" w:rsidRPr="00567CD0" w:rsidRDefault="00C16970" w:rsidP="00FF2416">
      <w:pPr>
        <w:pStyle w:val="a5"/>
        <w:ind w:left="944" w:firstLine="472"/>
      </w:pPr>
      <w:r w:rsidRPr="00567CD0">
        <w:t>雖然每年通常都會檢討薪水待遇，雇員並無權利要求每年加薪，一般而言，加薪幅度約比通貨膨脹率高</w:t>
      </w:r>
      <w:r w:rsidRPr="00567CD0">
        <w:t>1-2</w:t>
      </w:r>
      <w:r w:rsidRPr="00567CD0">
        <w:t>個百分點。惟非經同意，</w:t>
      </w:r>
      <w:r w:rsidR="00AC41A6" w:rsidRPr="00567CD0">
        <w:t>雇主</w:t>
      </w:r>
      <w:r w:rsidRPr="00567CD0">
        <w:t>不可</w:t>
      </w:r>
      <w:r w:rsidRPr="00567CD0">
        <w:lastRenderedPageBreak/>
        <w:t>任意減少雇員薪水。</w:t>
      </w:r>
    </w:p>
    <w:p w:rsidR="00C16970" w:rsidRPr="00567CD0" w:rsidRDefault="00C16970" w:rsidP="00FF2416">
      <w:pPr>
        <w:pStyle w:val="af6"/>
        <w:ind w:left="944" w:hanging="708"/>
      </w:pPr>
      <w:r w:rsidRPr="00567CD0">
        <w:t>（二）</w:t>
      </w:r>
      <w:r w:rsidR="00157DA5">
        <w:t>僱用</w:t>
      </w:r>
      <w:r w:rsidRPr="00567CD0">
        <w:t>契約</w:t>
      </w:r>
    </w:p>
    <w:p w:rsidR="00C16970" w:rsidRPr="00567CD0" w:rsidRDefault="00157DA5" w:rsidP="00FF2416">
      <w:pPr>
        <w:pStyle w:val="a5"/>
        <w:ind w:left="944" w:firstLine="472"/>
      </w:pPr>
      <w:r>
        <w:t>僱用</w:t>
      </w:r>
      <w:r w:rsidR="00C16970" w:rsidRPr="00567CD0">
        <w:t>契約是</w:t>
      </w:r>
      <w:r w:rsidR="00AC41A6" w:rsidRPr="00567CD0">
        <w:t>雇主</w:t>
      </w:r>
      <w:r w:rsidR="00C16970" w:rsidRPr="00567CD0">
        <w:t>和雇員關係的法律依據。契約可以是口頭或書面形式，或者兩種形式兼而有之。契約應該遵照法律明文及公認條款，對契約雙方的權利和義務作出規定。</w:t>
      </w:r>
      <w:r w:rsidR="00AC41A6" w:rsidRPr="00567CD0">
        <w:t>雇主</w:t>
      </w:r>
      <w:r w:rsidR="00C16970" w:rsidRPr="00567CD0">
        <w:t>有責任向即將被</w:t>
      </w:r>
      <w:r>
        <w:t>僱用</w:t>
      </w:r>
      <w:r w:rsidR="00C16970" w:rsidRPr="00567CD0">
        <w:t>的雇員以書面文件形式，明確表述確立</w:t>
      </w:r>
      <w:r>
        <w:t>僱用</w:t>
      </w:r>
      <w:r w:rsidR="00C16970" w:rsidRPr="00567CD0">
        <w:t>關係的條件。該文件應該在雇員被</w:t>
      </w:r>
      <w:r>
        <w:t>僱用</w:t>
      </w:r>
      <w:r w:rsidR="00C16970" w:rsidRPr="00567CD0">
        <w:t>後兩個月內出具，惟該文件並非正式的</w:t>
      </w:r>
      <w:r>
        <w:t>僱用</w:t>
      </w:r>
      <w:r w:rsidR="00C16970" w:rsidRPr="00567CD0">
        <w:t>契約，該文件僅代表</w:t>
      </w:r>
      <w:r w:rsidR="00AC41A6" w:rsidRPr="00567CD0">
        <w:t>雇主</w:t>
      </w:r>
      <w:r w:rsidR="00C16970" w:rsidRPr="00567CD0">
        <w:t>單方面見解。該文件必須經雙方同意後始可以成為正式的</w:t>
      </w:r>
      <w:r>
        <w:t>僱用</w:t>
      </w:r>
      <w:r w:rsidR="00C16970" w:rsidRPr="00567CD0">
        <w:t>契約，</w:t>
      </w:r>
      <w:r w:rsidR="00AC41A6" w:rsidRPr="00567CD0">
        <w:t>雇主</w:t>
      </w:r>
      <w:r w:rsidR="00C16970" w:rsidRPr="00567CD0">
        <w:t>不能僅憑雇員對該文件確認收到的簽字而把該文件視為</w:t>
      </w:r>
      <w:r>
        <w:t>僱用</w:t>
      </w:r>
      <w:r w:rsidR="00C16970" w:rsidRPr="00567CD0">
        <w:t>契約。</w:t>
      </w:r>
    </w:p>
    <w:p w:rsidR="00C16970" w:rsidRPr="00567CD0" w:rsidRDefault="00157DA5" w:rsidP="00FF2416">
      <w:pPr>
        <w:pStyle w:val="a5"/>
        <w:ind w:left="944" w:firstLine="472"/>
      </w:pPr>
      <w:r>
        <w:t>僱用</w:t>
      </w:r>
      <w:r w:rsidR="00C16970" w:rsidRPr="00567CD0">
        <w:t>契約的形式相當多樣，</w:t>
      </w:r>
      <w:r w:rsidR="00AC41A6" w:rsidRPr="00567CD0">
        <w:t>雇主</w:t>
      </w:r>
      <w:r w:rsidR="00C16970" w:rsidRPr="00567CD0">
        <w:t>應該根據工作類型、</w:t>
      </w:r>
      <w:r>
        <w:t>僱用</w:t>
      </w:r>
      <w:r w:rsidR="00C16970" w:rsidRPr="00567CD0">
        <w:t>時間長短、勞動關係性質等，選擇合適的契約類型。</w:t>
      </w:r>
    </w:p>
    <w:p w:rsidR="00C16970" w:rsidRPr="00567CD0" w:rsidRDefault="00C16970" w:rsidP="00FF2416">
      <w:pPr>
        <w:pStyle w:val="a7"/>
        <w:ind w:left="1416" w:hanging="472"/>
      </w:pPr>
      <w:r w:rsidRPr="00567CD0">
        <w:t>１、無限期契約</w:t>
      </w:r>
    </w:p>
    <w:p w:rsidR="00C16970" w:rsidRPr="00567CD0" w:rsidRDefault="00C16970" w:rsidP="00FF2416">
      <w:pPr>
        <w:pStyle w:val="afc"/>
        <w:ind w:left="1416" w:firstLine="472"/>
      </w:pPr>
      <w:r w:rsidRPr="00567CD0">
        <w:t>大部分的</w:t>
      </w:r>
      <w:r w:rsidR="00157DA5">
        <w:t>僱用</w:t>
      </w:r>
      <w:r w:rsidRPr="00567CD0">
        <w:t>契約均屬於無限期契約，可以在契約雙方任何一方提出通知的情形下終止契約。通知時間的長短應該在契約中作規定，原則上不得少於法定的最短通知期；如果沒有規定，在默認的情況下，契約可以在合理的通知後被終止。</w:t>
      </w:r>
    </w:p>
    <w:p w:rsidR="00C16970" w:rsidRPr="00567CD0" w:rsidRDefault="00C16970" w:rsidP="00FF2416">
      <w:pPr>
        <w:pStyle w:val="a7"/>
        <w:ind w:left="1416" w:hanging="472"/>
      </w:pPr>
      <w:r w:rsidRPr="00567CD0">
        <w:t>２、定期契約</w:t>
      </w:r>
    </w:p>
    <w:p w:rsidR="00C16970" w:rsidRPr="00567CD0" w:rsidRDefault="00C16970" w:rsidP="00FF2416">
      <w:pPr>
        <w:pStyle w:val="afc"/>
        <w:ind w:left="1416" w:firstLine="472"/>
      </w:pPr>
      <w:r w:rsidRPr="00567CD0">
        <w:t>定期契約有一個既定的契約終止日期，該日期係由</w:t>
      </w:r>
      <w:r w:rsidR="00AC41A6" w:rsidRPr="00567CD0">
        <w:t>雇主</w:t>
      </w:r>
      <w:r w:rsidRPr="00567CD0">
        <w:t>及雇員雙方合意決定。和上述無限期契約相同，通知時間的長短應該在契約中作規定，原則上不得少於法定的最短通知期；如果沒有規定，在默認的情況下，契約可以在合理的通知後被終止。如果契約內未規定提前通知期，則契約雙方的</w:t>
      </w:r>
      <w:r w:rsidR="00157DA5">
        <w:t>僱用</w:t>
      </w:r>
      <w:r w:rsidRPr="00567CD0">
        <w:t>關係在整個契約協定期限內受到法律保障。</w:t>
      </w:r>
    </w:p>
    <w:p w:rsidR="00C16970" w:rsidRPr="00567CD0" w:rsidRDefault="00C16970" w:rsidP="00FF2416">
      <w:pPr>
        <w:pStyle w:val="afc"/>
        <w:ind w:left="1416" w:firstLine="472"/>
      </w:pPr>
      <w:r w:rsidRPr="00567CD0">
        <w:t>定期契約在契約協議期限到期後自動失效。在契約協議到期日，如果沒有續約，</w:t>
      </w:r>
      <w:r w:rsidR="00AC41A6" w:rsidRPr="00567CD0">
        <w:t>雇主</w:t>
      </w:r>
      <w:r w:rsidRPr="00567CD0">
        <w:t>有可能面臨不公正解</w:t>
      </w:r>
      <w:r w:rsidR="00157DA5">
        <w:rPr>
          <w:rFonts w:hint="eastAsia"/>
          <w:lang w:eastAsia="zh-TW"/>
        </w:rPr>
        <w:t>僱</w:t>
      </w:r>
      <w:r w:rsidRPr="00567CD0">
        <w:t>的起訴或是被勒令支付遣</w:t>
      </w:r>
      <w:r w:rsidRPr="00567CD0">
        <w:lastRenderedPageBreak/>
        <w:t>散費。無論雇員的服務年限長短，或是否超過了退休年齡，</w:t>
      </w:r>
      <w:r w:rsidR="00AC41A6" w:rsidRPr="00567CD0">
        <w:t>雇主</w:t>
      </w:r>
      <w:r w:rsidRPr="00567CD0">
        <w:t>任意將其</w:t>
      </w:r>
      <w:r w:rsidR="00157DA5">
        <w:t>解僱</w:t>
      </w:r>
      <w:r w:rsidRPr="00567CD0">
        <w:t>之行為都是不公正的。</w:t>
      </w:r>
    </w:p>
    <w:p w:rsidR="00C16970" w:rsidRPr="00567CD0" w:rsidRDefault="00C16970">
      <w:pPr>
        <w:ind w:firstLine="472"/>
        <w:rPr>
          <w:rFonts w:ascii="新細明體" w:hAnsi="新細明體" w:cs="新細明體"/>
          <w:bCs/>
        </w:rPr>
      </w:pPr>
      <w:r w:rsidRPr="00567CD0">
        <w:rPr>
          <w:rFonts w:ascii="新細明體" w:hAnsi="新細明體" w:cs="新細明體"/>
          <w:bCs/>
        </w:rPr>
        <w:t>３、短期契約</w:t>
      </w:r>
    </w:p>
    <w:p w:rsidR="00C16970" w:rsidRPr="00567CD0" w:rsidRDefault="00C16970" w:rsidP="00FF2416">
      <w:pPr>
        <w:pStyle w:val="afc"/>
        <w:ind w:left="1416" w:firstLine="472"/>
      </w:pPr>
      <w:r w:rsidRPr="00567CD0">
        <w:t>在某項工作可以在短期內完成的情況下，可以使用短期契約。短期契約之</w:t>
      </w:r>
      <w:r w:rsidR="00157DA5">
        <w:t>僱用</w:t>
      </w:r>
      <w:r w:rsidRPr="00567CD0">
        <w:t>期如果短於三個月，則雇員不得享有病假和醫療補貼；惟當同一</w:t>
      </w:r>
      <w:r w:rsidR="00AC41A6" w:rsidRPr="00567CD0">
        <w:t>雇主</w:t>
      </w:r>
      <w:r w:rsidRPr="00567CD0">
        <w:t>持續與同一雇員簽訂第二份短期契約時，雇員即可享有病假和醫療補貼之福利。</w:t>
      </w:r>
    </w:p>
    <w:p w:rsidR="00C16970" w:rsidRPr="00567CD0" w:rsidRDefault="00C16970" w:rsidP="00FF2416">
      <w:pPr>
        <w:pStyle w:val="a7"/>
        <w:ind w:left="1416" w:hanging="472"/>
      </w:pPr>
      <w:r w:rsidRPr="00567CD0">
        <w:t>４、服務契約</w:t>
      </w:r>
    </w:p>
    <w:p w:rsidR="00C16970" w:rsidRPr="00567CD0" w:rsidRDefault="00C16970" w:rsidP="00FF2416">
      <w:pPr>
        <w:pStyle w:val="afc"/>
        <w:ind w:left="1416" w:firstLine="472"/>
      </w:pPr>
      <w:r w:rsidRPr="00567CD0">
        <w:t>在某項工作需要</w:t>
      </w:r>
      <w:r w:rsidR="00157DA5">
        <w:t>僱用</w:t>
      </w:r>
      <w:r w:rsidRPr="00567CD0">
        <w:t>更高級的雇員時，服務契約可以成為經常性可更新的定期契約，或者在契約到期時自動更新的「滾動」（</w:t>
      </w:r>
      <w:r w:rsidRPr="00567CD0">
        <w:t>rolling</w:t>
      </w:r>
      <w:r w:rsidRPr="00567CD0">
        <w:t>）服務契約。服務契約只有在提前一年通知的情況下方可被終止。</w:t>
      </w:r>
    </w:p>
    <w:p w:rsidR="00C16970" w:rsidRPr="00567CD0" w:rsidRDefault="00C16970" w:rsidP="00FF2416">
      <w:pPr>
        <w:pStyle w:val="afc"/>
        <w:ind w:left="1416" w:firstLine="472"/>
      </w:pPr>
      <w:r w:rsidRPr="00567CD0">
        <w:t>儘管服務契約對公司而言相對比較昂貴，但其所提供的安全保障對於</w:t>
      </w:r>
      <w:r w:rsidR="00AC41A6" w:rsidRPr="00567CD0">
        <w:t>雇主</w:t>
      </w:r>
      <w:r w:rsidRPr="00567CD0">
        <w:t>比較有吸引力。理事成員超過</w:t>
      </w:r>
      <w:r w:rsidRPr="00567CD0">
        <w:t>5</w:t>
      </w:r>
      <w:r w:rsidRPr="00567CD0">
        <w:t>年的服務契約只有在股東大會上由股東表決通過方可簽署。</w:t>
      </w:r>
    </w:p>
    <w:p w:rsidR="00C16970" w:rsidRPr="00567CD0" w:rsidRDefault="00C16970" w:rsidP="00FF2416">
      <w:pPr>
        <w:pStyle w:val="a7"/>
        <w:ind w:left="1416" w:hanging="472"/>
      </w:pPr>
      <w:r w:rsidRPr="00567CD0">
        <w:t>５、兼職契約</w:t>
      </w:r>
    </w:p>
    <w:p w:rsidR="00C16970" w:rsidRPr="00567CD0" w:rsidRDefault="00C16970" w:rsidP="00FF2416">
      <w:pPr>
        <w:pStyle w:val="afc"/>
        <w:ind w:left="1416" w:firstLine="472"/>
      </w:pPr>
      <w:r w:rsidRPr="00567CD0">
        <w:t>兼職雇員所享有之待遇應該和其他從事同類型工作、擁有同等級資格、技術及經驗的全職員工相當。</w:t>
      </w:r>
    </w:p>
    <w:p w:rsidR="00C16970" w:rsidRPr="00567CD0" w:rsidRDefault="00C16970" w:rsidP="00FF2416">
      <w:pPr>
        <w:pStyle w:val="af6"/>
        <w:ind w:left="944" w:hanging="708"/>
      </w:pPr>
      <w:r w:rsidRPr="00567CD0">
        <w:t>（三）請假與休假</w:t>
      </w:r>
    </w:p>
    <w:p w:rsidR="00C16970" w:rsidRPr="00567CD0" w:rsidRDefault="00C16970" w:rsidP="00FF2416">
      <w:pPr>
        <w:pStyle w:val="a5"/>
        <w:ind w:left="944" w:firstLine="472"/>
      </w:pPr>
      <w:r w:rsidRPr="00567CD0">
        <w:t>英國一年有八個國定假日，受僱人依法有</w:t>
      </w:r>
      <w:r w:rsidRPr="00567CD0">
        <w:t>4</w:t>
      </w:r>
      <w:r w:rsidRPr="00567CD0">
        <w:t>週的帶薪休假，大部分企業給予員工</w:t>
      </w:r>
      <w:r w:rsidRPr="00567CD0">
        <w:t>4</w:t>
      </w:r>
      <w:r w:rsidRPr="00567CD0">
        <w:t>至</w:t>
      </w:r>
      <w:r w:rsidRPr="00567CD0">
        <w:t>6</w:t>
      </w:r>
      <w:r w:rsidRPr="00567CD0">
        <w:t>週的假期。員工若因生病或懷孕均有權獲得病（產）假給付。</w:t>
      </w:r>
    </w:p>
    <w:p w:rsidR="00C16970" w:rsidRPr="00567CD0" w:rsidRDefault="00C16970" w:rsidP="00FF2416">
      <w:pPr>
        <w:pStyle w:val="a7"/>
        <w:ind w:left="1416" w:hanging="472"/>
      </w:pPr>
      <w:r w:rsidRPr="00567CD0">
        <w:t>１、產假：</w:t>
      </w:r>
    </w:p>
    <w:p w:rsidR="00C16970" w:rsidRPr="00567CD0" w:rsidRDefault="00C16970" w:rsidP="00FF2416">
      <w:pPr>
        <w:pStyle w:val="10"/>
        <w:ind w:left="1770" w:hanging="590"/>
      </w:pPr>
      <w:r w:rsidRPr="00567CD0">
        <w:t>（</w:t>
      </w:r>
      <w:r w:rsidRPr="00567CD0">
        <w:t>1</w:t>
      </w:r>
      <w:r w:rsidRPr="00567CD0">
        <w:t>）通知期間：</w:t>
      </w:r>
    </w:p>
    <w:p w:rsidR="00C16970" w:rsidRPr="00567CD0" w:rsidRDefault="00C16970" w:rsidP="00FF2416">
      <w:pPr>
        <w:pStyle w:val="11"/>
      </w:pPr>
      <w:r w:rsidRPr="00567CD0">
        <w:t>雇員可於預產期前</w:t>
      </w:r>
      <w:r w:rsidRPr="00567CD0">
        <w:t>11</w:t>
      </w:r>
      <w:r w:rsidRPr="00567CD0">
        <w:t>週起任何時間開始請休產假，惟必須在</w:t>
      </w:r>
      <w:r w:rsidRPr="00567CD0">
        <w:lastRenderedPageBreak/>
        <w:t>預產期前</w:t>
      </w:r>
      <w:r w:rsidRPr="00567CD0">
        <w:t>15</w:t>
      </w:r>
      <w:r w:rsidRPr="00567CD0">
        <w:t>週之前告知</w:t>
      </w:r>
      <w:r w:rsidR="00AC41A6" w:rsidRPr="00567CD0">
        <w:t>雇主</w:t>
      </w:r>
      <w:r w:rsidRPr="00567CD0">
        <w:t>請產假之意願，倘有意更改，須給</w:t>
      </w:r>
      <w:r w:rsidR="00AC41A6" w:rsidRPr="00567CD0">
        <w:t>雇主</w:t>
      </w:r>
      <w:r w:rsidRPr="00567CD0">
        <w:t>至少</w:t>
      </w:r>
      <w:r w:rsidRPr="00567CD0">
        <w:t>28</w:t>
      </w:r>
      <w:r w:rsidRPr="00567CD0">
        <w:t>天之事先通知。</w:t>
      </w:r>
    </w:p>
    <w:p w:rsidR="00C16970" w:rsidRPr="00567CD0" w:rsidRDefault="00C16970" w:rsidP="00FF2416">
      <w:pPr>
        <w:pStyle w:val="10"/>
        <w:ind w:left="1770" w:hanging="590"/>
      </w:pPr>
      <w:r w:rsidRPr="00567CD0">
        <w:t>（</w:t>
      </w:r>
      <w:r w:rsidRPr="00567CD0">
        <w:t>2</w:t>
      </w:r>
      <w:r w:rsidRPr="00567CD0">
        <w:t>）強制產假（</w:t>
      </w:r>
      <w:r w:rsidRPr="00567CD0">
        <w:t>compulsory maternity leave</w:t>
      </w:r>
      <w:r w:rsidRPr="00567CD0">
        <w:t>）：</w:t>
      </w:r>
    </w:p>
    <w:p w:rsidR="00C16970" w:rsidRPr="00567CD0" w:rsidRDefault="00C16970" w:rsidP="00FF2416">
      <w:pPr>
        <w:pStyle w:val="11"/>
      </w:pPr>
      <w:r w:rsidRPr="00567CD0">
        <w:t>雇員於產後必須請休兩週之強制產假，這段期間</w:t>
      </w:r>
      <w:r w:rsidR="00AC41A6" w:rsidRPr="00567CD0">
        <w:t>雇主</w:t>
      </w:r>
      <w:r w:rsidRPr="00567CD0">
        <w:t>不得讓雇員前來上班。</w:t>
      </w:r>
    </w:p>
    <w:p w:rsidR="00C16970" w:rsidRPr="00567CD0" w:rsidRDefault="00C16970" w:rsidP="00FF2416">
      <w:pPr>
        <w:pStyle w:val="10"/>
        <w:ind w:left="1770" w:hanging="590"/>
      </w:pPr>
      <w:r w:rsidRPr="00567CD0">
        <w:t>（</w:t>
      </w:r>
      <w:r w:rsidRPr="00567CD0">
        <w:t>3</w:t>
      </w:r>
      <w:r w:rsidRPr="00567CD0">
        <w:t>）普通產假（</w:t>
      </w:r>
      <w:r w:rsidRPr="00567CD0">
        <w:t>ordinary maternity leave</w:t>
      </w:r>
      <w:r w:rsidRPr="00567CD0">
        <w:t>）：</w:t>
      </w:r>
    </w:p>
    <w:p w:rsidR="00C16970" w:rsidRPr="00567CD0" w:rsidRDefault="00AC41A6" w:rsidP="00FF2416">
      <w:pPr>
        <w:pStyle w:val="11"/>
      </w:pPr>
      <w:r w:rsidRPr="00567CD0">
        <w:t>雇主</w:t>
      </w:r>
      <w:r w:rsidR="00C16970" w:rsidRPr="00567CD0">
        <w:t>必須依照法定產假薪給支薪予雇員。雇員必須在預產期前</w:t>
      </w:r>
      <w:r w:rsidR="00C16970" w:rsidRPr="00567CD0">
        <w:t>15</w:t>
      </w:r>
      <w:r w:rsidR="00C16970" w:rsidRPr="00567CD0">
        <w:t>週之前，連續工作長達</w:t>
      </w:r>
      <w:r w:rsidR="00C16970" w:rsidRPr="00567CD0">
        <w:t>26</w:t>
      </w:r>
      <w:r w:rsidR="00C16970" w:rsidRPr="00567CD0">
        <w:t>週且其每週平均薪資達</w:t>
      </w:r>
      <w:r w:rsidR="00C16970" w:rsidRPr="00567CD0">
        <w:rPr>
          <w:rFonts w:hint="eastAsia"/>
        </w:rPr>
        <w:t>116</w:t>
      </w:r>
      <w:r w:rsidR="00C16970" w:rsidRPr="00567CD0">
        <w:rPr>
          <w:rFonts w:hint="eastAsia"/>
        </w:rPr>
        <w:t>英鎊</w:t>
      </w:r>
      <w:r w:rsidR="00C16970" w:rsidRPr="00567CD0">
        <w:t>才具備領取「法定產假支薪」（</w:t>
      </w:r>
      <w:r w:rsidR="00C16970" w:rsidRPr="00567CD0">
        <w:t>Statutory Maternity Pay, SMP</w:t>
      </w:r>
      <w:r w:rsidR="00C16970" w:rsidRPr="00567CD0">
        <w:t>）之資格，最多可請領</w:t>
      </w:r>
      <w:r w:rsidR="00C16970" w:rsidRPr="00567CD0">
        <w:rPr>
          <w:rFonts w:hint="eastAsia"/>
        </w:rPr>
        <w:t>39</w:t>
      </w:r>
      <w:r w:rsidR="00C16970" w:rsidRPr="00567CD0">
        <w:rPr>
          <w:rFonts w:hint="eastAsia"/>
        </w:rPr>
        <w:t>週</w:t>
      </w:r>
      <w:r w:rsidR="00C16970" w:rsidRPr="00567CD0">
        <w:t>。依據「法定產假支薪」（</w:t>
      </w:r>
      <w:r w:rsidR="00C16970" w:rsidRPr="00567CD0">
        <w:t>Statutory Maternity Pay, SMP</w:t>
      </w:r>
      <w:r w:rsidR="00C16970" w:rsidRPr="00567CD0">
        <w:t>）之標準，前</w:t>
      </w:r>
      <w:r w:rsidR="00C16970" w:rsidRPr="00567CD0">
        <w:t>6</w:t>
      </w:r>
      <w:r w:rsidR="00C16970" w:rsidRPr="00567CD0">
        <w:t>週為稅前週薪之</w:t>
      </w:r>
      <w:r w:rsidR="00C16970" w:rsidRPr="00567CD0">
        <w:t>90</w:t>
      </w:r>
      <w:r w:rsidR="00244D5A" w:rsidRPr="00567CD0">
        <w:t>%</w:t>
      </w:r>
      <w:r w:rsidR="00C16970" w:rsidRPr="00567CD0">
        <w:t>，接下來的</w:t>
      </w:r>
      <w:r w:rsidR="00C16970" w:rsidRPr="00567CD0">
        <w:t>33</w:t>
      </w:r>
      <w:r w:rsidR="00C16970" w:rsidRPr="00567CD0">
        <w:t>週則根據「產假支付標準」（</w:t>
      </w:r>
      <w:r w:rsidR="00C16970" w:rsidRPr="00567CD0">
        <w:t>standard rate SMP</w:t>
      </w:r>
      <w:r w:rsidR="00C16970" w:rsidRPr="00567CD0">
        <w:t>）來支付，取</w:t>
      </w:r>
      <w:r w:rsidR="00C16970" w:rsidRPr="00567CD0">
        <w:t>1</w:t>
      </w:r>
      <w:r w:rsidR="00C16970" w:rsidRPr="00567CD0">
        <w:rPr>
          <w:rFonts w:hint="eastAsia"/>
        </w:rPr>
        <w:t>45.18</w:t>
      </w:r>
      <w:r w:rsidR="00C16970" w:rsidRPr="00567CD0">
        <w:t>英鎊或</w:t>
      </w:r>
      <w:r w:rsidR="00C16970" w:rsidRPr="00567CD0">
        <w:t>90</w:t>
      </w:r>
      <w:r w:rsidR="00244D5A" w:rsidRPr="00567CD0">
        <w:t>%</w:t>
      </w:r>
      <w:r w:rsidR="00C16970" w:rsidRPr="00567CD0">
        <w:t>稅前週薪之較低者。</w:t>
      </w:r>
    </w:p>
    <w:p w:rsidR="00C16970" w:rsidRPr="00567CD0" w:rsidRDefault="00C16970" w:rsidP="00FF2416">
      <w:pPr>
        <w:pStyle w:val="10"/>
        <w:ind w:left="1770" w:hanging="590"/>
      </w:pPr>
      <w:r w:rsidRPr="00567CD0">
        <w:t>（</w:t>
      </w:r>
      <w:r w:rsidRPr="00567CD0">
        <w:t>4</w:t>
      </w:r>
      <w:r w:rsidRPr="00567CD0">
        <w:t>）額外產假（</w:t>
      </w:r>
      <w:r w:rsidRPr="00567CD0">
        <w:t>additional maternity leave</w:t>
      </w:r>
      <w:r w:rsidRPr="00567CD0">
        <w:t>）：</w:t>
      </w:r>
    </w:p>
    <w:p w:rsidR="00C16970" w:rsidRPr="00567CD0" w:rsidRDefault="00C16970" w:rsidP="00FF2416">
      <w:pPr>
        <w:pStyle w:val="11"/>
      </w:pPr>
      <w:r w:rsidRPr="00567CD0">
        <w:t>預產期前</w:t>
      </w:r>
      <w:r w:rsidRPr="00567CD0">
        <w:t>14</w:t>
      </w:r>
      <w:r w:rsidRPr="00567CD0">
        <w:t>週之前已服務滿</w:t>
      </w:r>
      <w:r w:rsidRPr="00567CD0">
        <w:t>26</w:t>
      </w:r>
      <w:r w:rsidRPr="00567CD0">
        <w:t>週以上者，得另休額外產假。額外產假自普通產假結束時開始，最長可達</w:t>
      </w:r>
      <w:r w:rsidRPr="00567CD0">
        <w:t>26</w:t>
      </w:r>
      <w:r w:rsidRPr="00567CD0">
        <w:t>週。請額外產假者，倘有意提前恢復上班，須給予</w:t>
      </w:r>
      <w:r w:rsidR="00AC41A6" w:rsidRPr="00567CD0">
        <w:t>雇主</w:t>
      </w:r>
      <w:r w:rsidRPr="00567CD0">
        <w:t>至少</w:t>
      </w:r>
      <w:r w:rsidRPr="00567CD0">
        <w:t xml:space="preserve"> 28</w:t>
      </w:r>
      <w:r w:rsidRPr="00567CD0">
        <w:t>天之事先通知。雇員請休額外產假期間，</w:t>
      </w:r>
      <w:r w:rsidR="00AC41A6" w:rsidRPr="00567CD0">
        <w:t>雇主</w:t>
      </w:r>
      <w:r w:rsidRPr="00567CD0">
        <w:t>無須支付薪資費用。</w:t>
      </w:r>
    </w:p>
    <w:p w:rsidR="00C16970" w:rsidRPr="00567CD0" w:rsidRDefault="00C16970" w:rsidP="00FF2416">
      <w:pPr>
        <w:pStyle w:val="10"/>
        <w:ind w:left="1770" w:hanging="590"/>
      </w:pPr>
      <w:r w:rsidRPr="00567CD0">
        <w:t>（</w:t>
      </w:r>
      <w:r w:rsidRPr="00567CD0">
        <w:t>5</w:t>
      </w:r>
      <w:r w:rsidRPr="00567CD0">
        <w:t>）男方產假（</w:t>
      </w:r>
      <w:r w:rsidRPr="00567CD0">
        <w:t>paternity leave</w:t>
      </w:r>
      <w:r w:rsidRPr="00567CD0">
        <w:t>）：</w:t>
      </w:r>
    </w:p>
    <w:p w:rsidR="00C16970" w:rsidRPr="00567CD0" w:rsidRDefault="00C16970" w:rsidP="00FF2416">
      <w:pPr>
        <w:pStyle w:val="11"/>
      </w:pPr>
      <w:r w:rsidRPr="00567CD0">
        <w:t>男方在嬰兒出生前</w:t>
      </w:r>
      <w:r w:rsidRPr="00567CD0">
        <w:t>15</w:t>
      </w:r>
      <w:r w:rsidRPr="00567CD0">
        <w:t>週時或在收到通知確定收養的那週，已連續為雇主服務</w:t>
      </w:r>
      <w:r w:rsidRPr="00567CD0">
        <w:t>26</w:t>
      </w:r>
      <w:r w:rsidRPr="00567CD0">
        <w:t>週者，可以選擇享受</w:t>
      </w:r>
      <w:r w:rsidRPr="00567CD0">
        <w:t>1</w:t>
      </w:r>
      <w:r w:rsidRPr="00567CD0">
        <w:t>週或</w:t>
      </w:r>
      <w:r w:rsidRPr="00567CD0">
        <w:t>2</w:t>
      </w:r>
      <w:r w:rsidRPr="00567CD0">
        <w:t>週連續的帶薪男方產假（不可分開使用），休假應在嬰兒初生或收養後</w:t>
      </w:r>
      <w:r w:rsidRPr="00567CD0">
        <w:t>56</w:t>
      </w:r>
      <w:r w:rsidRPr="00567CD0">
        <w:t>天內。</w:t>
      </w:r>
    </w:p>
    <w:p w:rsidR="00C16970" w:rsidRPr="00567CD0" w:rsidRDefault="00C16970" w:rsidP="00FF2416">
      <w:pPr>
        <w:pStyle w:val="a7"/>
        <w:ind w:left="1416" w:hanging="472"/>
      </w:pPr>
      <w:r w:rsidRPr="00567CD0">
        <w:t>２、雇員另享有子女照顧假（不支薪）：</w:t>
      </w:r>
    </w:p>
    <w:p w:rsidR="00C16970" w:rsidRPr="00567CD0" w:rsidRDefault="00C16970" w:rsidP="00FF2416">
      <w:pPr>
        <w:pStyle w:val="10"/>
        <w:ind w:left="1770" w:hanging="590"/>
      </w:pPr>
      <w:r w:rsidRPr="00567CD0">
        <w:t>（</w:t>
      </w:r>
      <w:r w:rsidRPr="00567CD0">
        <w:t>1</w:t>
      </w:r>
      <w:r w:rsidRPr="00567CD0">
        <w:t>）服務滿</w:t>
      </w:r>
      <w:r w:rsidRPr="00567CD0">
        <w:t>1</w:t>
      </w:r>
      <w:r w:rsidRPr="00567CD0">
        <w:t>年者，生產或領養子女後，得為每一名子女請休總數</w:t>
      </w:r>
      <w:r w:rsidRPr="00567CD0">
        <w:t>13</w:t>
      </w:r>
      <w:r w:rsidRPr="00567CD0">
        <w:t>週之照顧假，並應於新生子女</w:t>
      </w:r>
      <w:r w:rsidRPr="00567CD0">
        <w:t>5</w:t>
      </w:r>
      <w:r w:rsidRPr="00567CD0">
        <w:t>歲生日前（或領養之頭</w:t>
      </w:r>
      <w:r w:rsidRPr="00567CD0">
        <w:t>5</w:t>
      </w:r>
      <w:r w:rsidRPr="00567CD0">
        <w:t>年，或領養</w:t>
      </w:r>
      <w:r w:rsidRPr="00567CD0">
        <w:lastRenderedPageBreak/>
        <w:t>時被領養者再</w:t>
      </w:r>
      <w:r w:rsidRPr="00567CD0">
        <w:t>5</w:t>
      </w:r>
      <w:r w:rsidRPr="00567CD0">
        <w:t>年內將屆滿</w:t>
      </w:r>
      <w:r w:rsidRPr="00567CD0">
        <w:t>18</w:t>
      </w:r>
      <w:r w:rsidRPr="00567CD0">
        <w:t>歲前，或殘障子女</w:t>
      </w:r>
      <w:r w:rsidRPr="00567CD0">
        <w:t>18</w:t>
      </w:r>
      <w:r w:rsidRPr="00567CD0">
        <w:t>歲前）使用。</w:t>
      </w:r>
    </w:p>
    <w:p w:rsidR="00C16970" w:rsidRPr="00567CD0" w:rsidRDefault="00C16970" w:rsidP="00FF2416">
      <w:pPr>
        <w:pStyle w:val="10"/>
        <w:ind w:left="1770" w:hanging="590"/>
      </w:pPr>
      <w:r w:rsidRPr="00567CD0">
        <w:t>（</w:t>
      </w:r>
      <w:r w:rsidRPr="00567CD0">
        <w:t>2</w:t>
      </w:r>
      <w:r w:rsidRPr="00567CD0">
        <w:t>）每年可為每位子女請休</w:t>
      </w:r>
      <w:r w:rsidRPr="00567CD0">
        <w:t>4</w:t>
      </w:r>
      <w:r w:rsidRPr="00567CD0">
        <w:t>週照顧假，並應在</w:t>
      </w:r>
      <w:r w:rsidRPr="00567CD0">
        <w:t>3</w:t>
      </w:r>
      <w:r w:rsidRPr="00567CD0">
        <w:t>週前通知</w:t>
      </w:r>
      <w:r w:rsidR="00AC41A6" w:rsidRPr="00567CD0">
        <w:t>雇主</w:t>
      </w:r>
      <w:r w:rsidRPr="00567CD0">
        <w:t>。</w:t>
      </w:r>
      <w:r w:rsidR="00AC41A6" w:rsidRPr="00567CD0">
        <w:t>雇主</w:t>
      </w:r>
      <w:r w:rsidRPr="00567CD0">
        <w:t>可以業務因素請雇員延遲</w:t>
      </w:r>
      <w:r w:rsidRPr="00567CD0">
        <w:t>6</w:t>
      </w:r>
      <w:r w:rsidRPr="00567CD0">
        <w:t>個月以內休照顧假，惟倘雇員要求於修畢產假後接著休照顧假者，</w:t>
      </w:r>
      <w:r w:rsidR="00AC41A6" w:rsidRPr="00567CD0">
        <w:t>雇主</w:t>
      </w:r>
      <w:r w:rsidRPr="00567CD0">
        <w:t>不得拒絕。</w:t>
      </w:r>
    </w:p>
    <w:p w:rsidR="00C16970" w:rsidRPr="00567CD0" w:rsidRDefault="00C16970" w:rsidP="00FF2416">
      <w:pPr>
        <w:pStyle w:val="af6"/>
        <w:ind w:left="944" w:hanging="708"/>
      </w:pPr>
      <w:r w:rsidRPr="00567CD0">
        <w:t>（四）資遣</w:t>
      </w:r>
    </w:p>
    <w:p w:rsidR="00C16970" w:rsidRPr="00567CD0" w:rsidRDefault="00C16970" w:rsidP="00FF2416">
      <w:pPr>
        <w:pStyle w:val="a5"/>
        <w:ind w:left="944" w:firstLine="472"/>
      </w:pPr>
      <w:r w:rsidRPr="00567CD0">
        <w:t>除非臨時性員工或受僱未滿二年員工外，</w:t>
      </w:r>
      <w:r w:rsidR="00AC41A6" w:rsidRPr="00567CD0">
        <w:t>雇主</w:t>
      </w:r>
      <w:r w:rsidRPr="00567CD0">
        <w:t>須有充分之理由方可解僱員工，並須依法在</w:t>
      </w:r>
      <w:r w:rsidRPr="00567CD0">
        <w:t>1</w:t>
      </w:r>
      <w:r w:rsidRPr="00567CD0">
        <w:t>星期之前通知員工。工作滿</w:t>
      </w:r>
      <w:r w:rsidRPr="00567CD0">
        <w:t>2</w:t>
      </w:r>
      <w:r w:rsidRPr="00567CD0">
        <w:t>年以上，依法應發給遣散費，並需通知政府及相關工會。</w:t>
      </w:r>
    </w:p>
    <w:p w:rsidR="00C16970" w:rsidRPr="00567CD0" w:rsidRDefault="00C16970" w:rsidP="00FF2416">
      <w:pPr>
        <w:pStyle w:val="a5"/>
        <w:ind w:left="944" w:firstLine="472"/>
      </w:pPr>
      <w:r w:rsidRPr="00567CD0">
        <w:t>資遣費之給付以解僱前最後之薪資為基準，計算時需考慮雇員之年齡、服務年限及週工資總額。以年滿</w:t>
      </w:r>
      <w:r w:rsidRPr="00567CD0">
        <w:t>18</w:t>
      </w:r>
      <w:r w:rsidRPr="00567CD0">
        <w:t>歲、服務年限在</w:t>
      </w:r>
      <w:r w:rsidRPr="00567CD0">
        <w:t>20</w:t>
      </w:r>
      <w:r w:rsidRPr="00567CD0">
        <w:t>年以內、每工作滿</w:t>
      </w:r>
      <w:r w:rsidRPr="00567CD0">
        <w:t>1</w:t>
      </w:r>
      <w:r w:rsidRPr="00567CD0">
        <w:t>年應獲得的遣散費如下：</w:t>
      </w:r>
    </w:p>
    <w:p w:rsidR="00C16970" w:rsidRPr="00567CD0" w:rsidRDefault="00C16970" w:rsidP="00FF2416">
      <w:pPr>
        <w:pStyle w:val="a7"/>
        <w:ind w:left="1416" w:hanging="472"/>
      </w:pPr>
      <w:r w:rsidRPr="00567CD0">
        <w:t>１、</w:t>
      </w:r>
      <w:r w:rsidRPr="00567CD0">
        <w:t>18</w:t>
      </w:r>
      <w:r w:rsidRPr="00567CD0">
        <w:t>至</w:t>
      </w:r>
      <w:r w:rsidRPr="00567CD0">
        <w:t>22</w:t>
      </w:r>
      <w:r w:rsidRPr="00567CD0">
        <w:t>歲之員工，每一服務年資需給付半週的薪資；</w:t>
      </w:r>
    </w:p>
    <w:p w:rsidR="00C16970" w:rsidRPr="00567CD0" w:rsidRDefault="00C16970" w:rsidP="00FF2416">
      <w:pPr>
        <w:pStyle w:val="a7"/>
        <w:ind w:left="1416" w:hanging="472"/>
      </w:pPr>
      <w:r w:rsidRPr="00567CD0">
        <w:t>２、</w:t>
      </w:r>
      <w:r w:rsidRPr="00567CD0">
        <w:t>22</w:t>
      </w:r>
      <w:r w:rsidRPr="00567CD0">
        <w:t>至</w:t>
      </w:r>
      <w:r w:rsidRPr="00567CD0">
        <w:t>41</w:t>
      </w:r>
      <w:r w:rsidRPr="00567CD0">
        <w:t>歲之員工每一年服務年資給付一週之薪資；</w:t>
      </w:r>
    </w:p>
    <w:p w:rsidR="00C16970" w:rsidRPr="00567CD0" w:rsidRDefault="00C16970" w:rsidP="00FF2416">
      <w:pPr>
        <w:pStyle w:val="a7"/>
        <w:ind w:left="1416" w:hanging="472"/>
      </w:pPr>
      <w:r w:rsidRPr="00567CD0">
        <w:t>３、</w:t>
      </w:r>
      <w:r w:rsidRPr="00567CD0">
        <w:t>41</w:t>
      </w:r>
      <w:r w:rsidRPr="00567CD0">
        <w:t>至</w:t>
      </w:r>
      <w:r w:rsidRPr="00567CD0">
        <w:t>65</w:t>
      </w:r>
      <w:r w:rsidRPr="00567CD0">
        <w:t>歲員工，每一服務年資需給付一週半之薪資；</w:t>
      </w:r>
    </w:p>
    <w:p w:rsidR="00C16970" w:rsidRPr="00567CD0" w:rsidRDefault="00C16970" w:rsidP="00FF2416">
      <w:pPr>
        <w:pStyle w:val="a7"/>
        <w:ind w:left="1416" w:hanging="472"/>
      </w:pPr>
      <w:r w:rsidRPr="00567CD0">
        <w:t>４、如果雇員在年滿</w:t>
      </w:r>
      <w:r w:rsidRPr="00567CD0">
        <w:t>64</w:t>
      </w:r>
      <w:r w:rsidRPr="00567CD0">
        <w:t>歲後被遣散，則之後每月的遣散費遞減二十分之一。</w:t>
      </w:r>
    </w:p>
    <w:p w:rsidR="00C16970" w:rsidRPr="00567CD0" w:rsidRDefault="00C16970" w:rsidP="00FF2416">
      <w:pPr>
        <w:pStyle w:val="a7"/>
        <w:ind w:left="1416" w:hanging="472"/>
      </w:pPr>
      <w:r w:rsidRPr="00567CD0">
        <w:t>５、資遣金最高給付額不超過</w:t>
      </w:r>
      <w:r w:rsidRPr="00567CD0">
        <w:t>20</w:t>
      </w:r>
      <w:r w:rsidRPr="00567CD0">
        <w:t>週。</w:t>
      </w:r>
    </w:p>
    <w:p w:rsidR="00C16970" w:rsidRPr="00567CD0" w:rsidRDefault="00C16970" w:rsidP="00FF2416">
      <w:pPr>
        <w:pStyle w:val="af6"/>
        <w:ind w:left="944" w:hanging="708"/>
      </w:pPr>
      <w:r w:rsidRPr="00567CD0">
        <w:t>（五）有關退休之規定</w:t>
      </w:r>
    </w:p>
    <w:p w:rsidR="00C16970" w:rsidRPr="00567CD0" w:rsidRDefault="00C16970" w:rsidP="00FF2416">
      <w:pPr>
        <w:pStyle w:val="a5"/>
        <w:ind w:left="944" w:firstLine="472"/>
      </w:pPr>
      <w:r w:rsidRPr="00567CD0">
        <w:t>依據英國平等就業（年齡）法之規範，有關雇員退休年齡之規定如下：</w:t>
      </w:r>
    </w:p>
    <w:p w:rsidR="00C16970" w:rsidRPr="00567CD0" w:rsidRDefault="00C16970" w:rsidP="00FF2416">
      <w:pPr>
        <w:pStyle w:val="a7"/>
        <w:ind w:left="1416" w:hanging="472"/>
      </w:pPr>
      <w:r w:rsidRPr="00567CD0">
        <w:t>１、退休年齡：依就業權利之目的，一般退休年齡</w:t>
      </w:r>
      <w:r w:rsidR="001E784C">
        <w:t>（</w:t>
      </w:r>
      <w:r w:rsidRPr="00567CD0">
        <w:t>Normal Retirement Age</w:t>
      </w:r>
      <w:r w:rsidRPr="00567CD0">
        <w:t>）係指從事同樣性質工作人員之正常退休年齡，且依據男女平權之原則，男女之一般退休年齡必須相同，倘無設定一般退休年齡，則其慣性退休年齡（</w:t>
      </w:r>
      <w:r w:rsidRPr="00567CD0">
        <w:t>Default Age</w:t>
      </w:r>
      <w:r w:rsidRPr="00567CD0">
        <w:t>）為</w:t>
      </w:r>
      <w:r w:rsidRPr="00567CD0">
        <w:t>65</w:t>
      </w:r>
      <w:r w:rsidRPr="00567CD0">
        <w:t>歲。為使正常退休年齡低於</w:t>
      </w:r>
      <w:r w:rsidRPr="00567CD0">
        <w:t>65</w:t>
      </w:r>
      <w:r w:rsidRPr="00567CD0">
        <w:t>歲，</w:t>
      </w:r>
      <w:r w:rsidR="00AC41A6" w:rsidRPr="00567CD0">
        <w:t>雇主</w:t>
      </w:r>
      <w:r w:rsidRPr="00567CD0">
        <w:t>須以客觀方式証明其規定之退休年齡是適當的，如健康與安</w:t>
      </w:r>
      <w:r w:rsidRPr="00567CD0">
        <w:lastRenderedPageBreak/>
        <w:t>全等。一般而言，</w:t>
      </w:r>
      <w:r w:rsidR="00AC41A6" w:rsidRPr="00567CD0">
        <w:t>雇主</w:t>
      </w:r>
      <w:r w:rsidRPr="00567CD0">
        <w:t>很難有足夠之正當理由，要求員工於</w:t>
      </w:r>
      <w:r w:rsidRPr="00567CD0">
        <w:t>65</w:t>
      </w:r>
      <w:r w:rsidRPr="00567CD0">
        <w:t>歲以下退休。</w:t>
      </w:r>
    </w:p>
    <w:p w:rsidR="00C16970" w:rsidRPr="00567CD0" w:rsidRDefault="00C16970" w:rsidP="00FF2416">
      <w:pPr>
        <w:pStyle w:val="a7"/>
        <w:ind w:left="1416" w:hanging="472"/>
      </w:pPr>
      <w:r w:rsidRPr="00567CD0">
        <w:t>２、英國政府宣布，從</w:t>
      </w:r>
      <w:r w:rsidRPr="00567CD0">
        <w:t>2011</w:t>
      </w:r>
      <w:r w:rsidRPr="00567CD0">
        <w:t>年</w:t>
      </w:r>
      <w:r w:rsidRPr="00567CD0">
        <w:t>4</w:t>
      </w:r>
      <w:r w:rsidRPr="00567CD0">
        <w:t>月開始逐步取消</w:t>
      </w:r>
      <w:r w:rsidRPr="00567CD0">
        <w:t>65</w:t>
      </w:r>
      <w:r w:rsidRPr="00567CD0">
        <w:t>歲強制退休的規定。按照新規定，</w:t>
      </w:r>
      <w:r w:rsidRPr="00567CD0">
        <w:t>2011</w:t>
      </w:r>
      <w:r w:rsidRPr="00567CD0">
        <w:t>年</w:t>
      </w:r>
      <w:r w:rsidRPr="00567CD0">
        <w:t>4</w:t>
      </w:r>
      <w:r w:rsidRPr="00567CD0">
        <w:t>月</w:t>
      </w:r>
      <w:r w:rsidRPr="00567CD0">
        <w:t>6</w:t>
      </w:r>
      <w:r w:rsidRPr="00567CD0">
        <w:t>日至</w:t>
      </w:r>
      <w:r w:rsidRPr="00567CD0">
        <w:t>10</w:t>
      </w:r>
      <w:r w:rsidRPr="00567CD0">
        <w:t>月</w:t>
      </w:r>
      <w:r w:rsidRPr="00567CD0">
        <w:t>1</w:t>
      </w:r>
      <w:r w:rsidRPr="00567CD0">
        <w:t>日期間，已經被告知</w:t>
      </w:r>
      <w:r w:rsidRPr="00567CD0">
        <w:t>4</w:t>
      </w:r>
      <w:r w:rsidRPr="00567CD0">
        <w:t>月</w:t>
      </w:r>
      <w:r w:rsidRPr="00567CD0">
        <w:t>6</w:t>
      </w:r>
      <w:r w:rsidRPr="00567CD0">
        <w:t>日前退休，或者本人已經提出申請在</w:t>
      </w:r>
      <w:r w:rsidRPr="00567CD0">
        <w:t>10</w:t>
      </w:r>
      <w:r w:rsidRPr="00567CD0">
        <w:t>月</w:t>
      </w:r>
      <w:r w:rsidRPr="00567CD0">
        <w:t>1</w:t>
      </w:r>
      <w:r w:rsidRPr="00567CD0">
        <w:t>日前退休的員工，才可以被執行「強制退休」。</w:t>
      </w:r>
      <w:r w:rsidRPr="00567CD0">
        <w:t>10</w:t>
      </w:r>
      <w:r w:rsidRPr="00567CD0">
        <w:t>月</w:t>
      </w:r>
      <w:r w:rsidRPr="00567CD0">
        <w:t>1</w:t>
      </w:r>
      <w:r w:rsidRPr="00567CD0">
        <w:t>日以後，雇主將不能再援引法定退休年齡條例強制員工退休。英國就業部表示，取消強制退休制度，解決了就業市場年齡歧視問題，有助於提升老年人對社會的貢獻。據統計，英國大約有</w:t>
      </w:r>
      <w:r w:rsidRPr="00567CD0">
        <w:t>85</w:t>
      </w:r>
      <w:r w:rsidRPr="00567CD0">
        <w:t>萬</w:t>
      </w:r>
      <w:r w:rsidRPr="00567CD0">
        <w:t>65</w:t>
      </w:r>
      <w:r w:rsidRPr="00567CD0">
        <w:t>歲以上老人還在工作，沒有證據顯示他們的生產力低下，而取消強制退休可促進經濟發展，增加稅收，而不會有反作用。</w:t>
      </w:r>
    </w:p>
    <w:p w:rsidR="00C16970" w:rsidRPr="00567CD0" w:rsidRDefault="00C16970" w:rsidP="007469A7">
      <w:pPr>
        <w:pStyle w:val="afc"/>
        <w:ind w:left="1416" w:firstLine="472"/>
      </w:pPr>
      <w:r w:rsidRPr="00567CD0">
        <w:rPr>
          <w:rFonts w:hint="eastAsia"/>
        </w:rPr>
        <w:t>自</w:t>
      </w:r>
      <w:r w:rsidRPr="00567CD0">
        <w:rPr>
          <w:rFonts w:hint="eastAsia"/>
        </w:rPr>
        <w:t>2014</w:t>
      </w:r>
      <w:r w:rsidRPr="00567CD0">
        <w:rPr>
          <w:rFonts w:hint="eastAsia"/>
        </w:rPr>
        <w:t>年會計年度起，新變更措施如下：</w:t>
      </w:r>
    </w:p>
    <w:p w:rsidR="00C16970" w:rsidRPr="00567CD0" w:rsidRDefault="00C16970" w:rsidP="007469A7">
      <w:pPr>
        <w:pStyle w:val="10"/>
        <w:ind w:left="1770" w:hanging="590"/>
      </w:pPr>
      <w:r w:rsidRPr="00567CD0">
        <w:rPr>
          <w:rFonts w:hint="eastAsia"/>
        </w:rPr>
        <w:t>（</w:t>
      </w:r>
      <w:r w:rsidRPr="00567CD0">
        <w:rPr>
          <w:rFonts w:hint="eastAsia"/>
        </w:rPr>
        <w:t>1</w:t>
      </w:r>
      <w:r w:rsidRPr="00567CD0">
        <w:rPr>
          <w:rFonts w:hint="eastAsia"/>
        </w:rPr>
        <w:t>）英國政府將開放民眾自行選擇退休金方案，並將現有固定收益之年金制度改為非強制性。</w:t>
      </w:r>
    </w:p>
    <w:p w:rsidR="00C16970" w:rsidRPr="00567CD0" w:rsidRDefault="00C16970" w:rsidP="007469A7">
      <w:pPr>
        <w:pStyle w:val="10"/>
        <w:ind w:left="1770" w:hanging="590"/>
      </w:pPr>
      <w:r w:rsidRPr="00567CD0">
        <w:rPr>
          <w:rFonts w:hint="eastAsia"/>
        </w:rPr>
        <w:t>（</w:t>
      </w:r>
      <w:r w:rsidRPr="00567CD0">
        <w:rPr>
          <w:rFonts w:hint="eastAsia"/>
        </w:rPr>
        <w:t>2</w:t>
      </w:r>
      <w:r w:rsidRPr="00567CD0">
        <w:rPr>
          <w:rFonts w:hint="eastAsia"/>
        </w:rPr>
        <w:t>）將一次性提領退休金之上限由</w:t>
      </w:r>
      <w:r w:rsidRPr="00567CD0">
        <w:rPr>
          <w:rFonts w:hint="eastAsia"/>
        </w:rPr>
        <w:t>18,000</w:t>
      </w:r>
      <w:r w:rsidRPr="00567CD0">
        <w:rPr>
          <w:rFonts w:hint="eastAsia"/>
        </w:rPr>
        <w:t>英鎊提高至</w:t>
      </w:r>
      <w:r w:rsidRPr="00567CD0">
        <w:rPr>
          <w:rFonts w:hint="eastAsia"/>
        </w:rPr>
        <w:t>30,000</w:t>
      </w:r>
      <w:r w:rsidRPr="00567CD0">
        <w:rPr>
          <w:rFonts w:hint="eastAsia"/>
        </w:rPr>
        <w:t>英鎊。</w:t>
      </w:r>
    </w:p>
    <w:p w:rsidR="00C16970" w:rsidRPr="00567CD0" w:rsidRDefault="00C16970" w:rsidP="007469A7">
      <w:pPr>
        <w:pStyle w:val="10"/>
        <w:ind w:left="1770" w:hanging="590"/>
      </w:pPr>
      <w:r w:rsidRPr="00567CD0">
        <w:rPr>
          <w:rFonts w:hint="eastAsia"/>
        </w:rPr>
        <w:t>（</w:t>
      </w:r>
      <w:r w:rsidRPr="00567CD0">
        <w:rPr>
          <w:rFonts w:hint="eastAsia"/>
        </w:rPr>
        <w:t>3</w:t>
      </w:r>
      <w:r w:rsidRPr="00567CD0">
        <w:rPr>
          <w:rFonts w:hint="eastAsia"/>
        </w:rPr>
        <w:t>）退休金之四分之一維持免稅，其餘四分之三之適用稅率由</w:t>
      </w:r>
      <w:r w:rsidRPr="00567CD0">
        <w:rPr>
          <w:rFonts w:hint="eastAsia"/>
        </w:rPr>
        <w:t>55</w:t>
      </w:r>
      <w:r w:rsidR="00244D5A" w:rsidRPr="00567CD0">
        <w:rPr>
          <w:rFonts w:hint="eastAsia"/>
        </w:rPr>
        <w:t>%</w:t>
      </w:r>
      <w:r w:rsidRPr="00567CD0">
        <w:rPr>
          <w:rFonts w:hint="eastAsia"/>
        </w:rPr>
        <w:t>減至最高不超過</w:t>
      </w:r>
      <w:r w:rsidRPr="00567CD0">
        <w:rPr>
          <w:rFonts w:hint="eastAsia"/>
        </w:rPr>
        <w:t>20</w:t>
      </w:r>
      <w:r w:rsidR="00244D5A" w:rsidRPr="00567CD0">
        <w:rPr>
          <w:rFonts w:hint="eastAsia"/>
        </w:rPr>
        <w:t>%</w:t>
      </w:r>
      <w:r w:rsidRPr="00567CD0">
        <w:rPr>
          <w:rFonts w:hint="eastAsia"/>
        </w:rPr>
        <w:t>。</w:t>
      </w:r>
    </w:p>
    <w:p w:rsidR="00C16970" w:rsidRPr="00567CD0" w:rsidRDefault="00C16970" w:rsidP="007469A7">
      <w:pPr>
        <w:pStyle w:val="10"/>
        <w:ind w:left="1770" w:hanging="590"/>
      </w:pPr>
      <w:r w:rsidRPr="00567CD0">
        <w:rPr>
          <w:rFonts w:hint="eastAsia"/>
        </w:rPr>
        <w:t>（</w:t>
      </w:r>
      <w:r w:rsidRPr="00567CD0">
        <w:rPr>
          <w:rFonts w:hint="eastAsia"/>
        </w:rPr>
        <w:t>4</w:t>
      </w:r>
      <w:r w:rsidRPr="00567CD0">
        <w:rPr>
          <w:rFonts w:hint="eastAsia"/>
        </w:rPr>
        <w:t>）</w:t>
      </w:r>
      <w:r w:rsidRPr="00567CD0">
        <w:rPr>
          <w:rFonts w:hint="eastAsia"/>
          <w:spacing w:val="-4"/>
        </w:rPr>
        <w:t>針對</w:t>
      </w:r>
      <w:r w:rsidRPr="00567CD0">
        <w:rPr>
          <w:rFonts w:hint="eastAsia"/>
          <w:spacing w:val="-4"/>
        </w:rPr>
        <w:t>65</w:t>
      </w:r>
      <w:r w:rsidRPr="00567CD0">
        <w:rPr>
          <w:rFonts w:hint="eastAsia"/>
          <w:spacing w:val="-4"/>
        </w:rPr>
        <w:t>歲以上之退休人士推出「退休者債券（</w:t>
      </w:r>
      <w:r w:rsidRPr="00567CD0">
        <w:rPr>
          <w:rFonts w:hint="eastAsia"/>
          <w:spacing w:val="-4"/>
        </w:rPr>
        <w:t>pensioner bond</w:t>
      </w:r>
      <w:r w:rsidRPr="00567CD0">
        <w:rPr>
          <w:rFonts w:hint="eastAsia"/>
          <w:spacing w:val="-4"/>
        </w:rPr>
        <w:t>）」</w:t>
      </w:r>
      <w:r w:rsidRPr="00567CD0">
        <w:rPr>
          <w:rFonts w:hint="eastAsia"/>
        </w:rPr>
        <w:t>，一年期債券每年利息為</w:t>
      </w:r>
      <w:r w:rsidRPr="00567CD0">
        <w:rPr>
          <w:rFonts w:hint="eastAsia"/>
        </w:rPr>
        <w:t>2.8</w:t>
      </w:r>
      <w:r w:rsidR="00244D5A" w:rsidRPr="00567CD0">
        <w:rPr>
          <w:rFonts w:hint="eastAsia"/>
        </w:rPr>
        <w:t>%</w:t>
      </w:r>
      <w:r w:rsidRPr="00567CD0">
        <w:rPr>
          <w:rFonts w:hint="eastAsia"/>
        </w:rPr>
        <w:t>，三年期債券最高可達</w:t>
      </w:r>
      <w:r w:rsidRPr="00567CD0">
        <w:rPr>
          <w:rFonts w:hint="eastAsia"/>
        </w:rPr>
        <w:t>4</w:t>
      </w:r>
      <w:r w:rsidR="00244D5A" w:rsidRPr="00567CD0">
        <w:rPr>
          <w:rFonts w:hint="eastAsia"/>
        </w:rPr>
        <w:t>%</w:t>
      </w:r>
      <w:r w:rsidRPr="00567CD0">
        <w:rPr>
          <w:rFonts w:hint="eastAsia"/>
        </w:rPr>
        <w:t>。</w:t>
      </w:r>
    </w:p>
    <w:p w:rsidR="00C16970" w:rsidRPr="00567CD0" w:rsidRDefault="00C16970" w:rsidP="007469A7">
      <w:pPr>
        <w:pStyle w:val="af6"/>
        <w:ind w:left="944" w:hanging="708"/>
      </w:pPr>
      <w:r w:rsidRPr="00567CD0">
        <w:t>（六）工時與工資</w:t>
      </w:r>
    </w:p>
    <w:p w:rsidR="00C16970" w:rsidRPr="00567CD0" w:rsidRDefault="00C16970" w:rsidP="007469A7">
      <w:pPr>
        <w:pStyle w:val="10"/>
        <w:ind w:left="1770" w:hanging="590"/>
      </w:pPr>
      <w:r w:rsidRPr="00567CD0">
        <w:rPr>
          <w:rFonts w:hint="eastAsia"/>
        </w:rPr>
        <w:t>（</w:t>
      </w:r>
      <w:r w:rsidRPr="00567CD0">
        <w:rPr>
          <w:rFonts w:hint="eastAsia"/>
        </w:rPr>
        <w:t>1</w:t>
      </w:r>
      <w:r w:rsidRPr="00567CD0">
        <w:rPr>
          <w:rFonts w:hint="eastAsia"/>
        </w:rPr>
        <w:t>）工資：英國政府僅在最低工資方面有明文規定，即</w:t>
      </w:r>
      <w:r w:rsidRPr="00567CD0">
        <w:rPr>
          <w:rFonts w:hint="eastAsia"/>
        </w:rPr>
        <w:t>18</w:t>
      </w:r>
      <w:r w:rsidRPr="00567CD0">
        <w:rPr>
          <w:rFonts w:hint="eastAsia"/>
        </w:rPr>
        <w:t>歲以下為每小時</w:t>
      </w:r>
      <w:r w:rsidR="00B61B72" w:rsidRPr="00567CD0">
        <w:rPr>
          <w:rFonts w:hint="eastAsia"/>
        </w:rPr>
        <w:t>4.</w:t>
      </w:r>
      <w:r w:rsidR="00B61B72" w:rsidRPr="00567CD0">
        <w:rPr>
          <w:rFonts w:eastAsia="新細明體" w:hint="eastAsia"/>
          <w:lang w:eastAsia="zh-TW"/>
        </w:rPr>
        <w:t>55</w:t>
      </w:r>
      <w:r w:rsidRPr="00567CD0">
        <w:rPr>
          <w:rFonts w:hint="eastAsia"/>
        </w:rPr>
        <w:t>英鎊，</w:t>
      </w:r>
      <w:r w:rsidRPr="00567CD0">
        <w:rPr>
          <w:rFonts w:hint="eastAsia"/>
        </w:rPr>
        <w:t>18</w:t>
      </w:r>
      <w:r w:rsidRPr="00567CD0">
        <w:rPr>
          <w:rFonts w:hint="eastAsia"/>
        </w:rPr>
        <w:t>歲至</w:t>
      </w:r>
      <w:r w:rsidRPr="00567CD0">
        <w:rPr>
          <w:rFonts w:hint="eastAsia"/>
        </w:rPr>
        <w:t>20</w:t>
      </w:r>
      <w:r w:rsidRPr="00567CD0">
        <w:rPr>
          <w:rFonts w:hint="eastAsia"/>
        </w:rPr>
        <w:t>歲者為每小時</w:t>
      </w:r>
      <w:r w:rsidR="00B61B72" w:rsidRPr="00567CD0">
        <w:rPr>
          <w:rFonts w:hint="eastAsia"/>
        </w:rPr>
        <w:t>6.</w:t>
      </w:r>
      <w:r w:rsidR="00B61B72" w:rsidRPr="00567CD0">
        <w:rPr>
          <w:rFonts w:eastAsia="新細明體" w:hint="eastAsia"/>
          <w:lang w:eastAsia="zh-TW"/>
        </w:rPr>
        <w:t>45</w:t>
      </w:r>
      <w:r w:rsidRPr="00567CD0">
        <w:rPr>
          <w:rFonts w:hint="eastAsia"/>
        </w:rPr>
        <w:t>英鎊，</w:t>
      </w:r>
      <w:r w:rsidRPr="00567CD0">
        <w:rPr>
          <w:rFonts w:hint="eastAsia"/>
        </w:rPr>
        <w:t>21</w:t>
      </w:r>
      <w:r w:rsidRPr="00567CD0">
        <w:rPr>
          <w:rFonts w:hint="eastAsia"/>
        </w:rPr>
        <w:t>歲至</w:t>
      </w:r>
      <w:r w:rsidRPr="00567CD0">
        <w:rPr>
          <w:rFonts w:hint="eastAsia"/>
        </w:rPr>
        <w:t>24</w:t>
      </w:r>
      <w:r w:rsidRPr="00567CD0">
        <w:rPr>
          <w:rFonts w:hint="eastAsia"/>
        </w:rPr>
        <w:t>歲者為每小時</w:t>
      </w:r>
      <w:r w:rsidR="00B61B72" w:rsidRPr="00567CD0">
        <w:rPr>
          <w:rFonts w:eastAsia="新細明體" w:hint="eastAsia"/>
          <w:lang w:eastAsia="zh-TW"/>
        </w:rPr>
        <w:t>8.20</w:t>
      </w:r>
      <w:r w:rsidRPr="00567CD0">
        <w:rPr>
          <w:rFonts w:hint="eastAsia"/>
        </w:rPr>
        <w:t>英鎊，</w:t>
      </w:r>
      <w:r w:rsidRPr="00567CD0">
        <w:rPr>
          <w:rFonts w:hint="eastAsia"/>
        </w:rPr>
        <w:t>25</w:t>
      </w:r>
      <w:r w:rsidRPr="00567CD0">
        <w:rPr>
          <w:rFonts w:hint="eastAsia"/>
        </w:rPr>
        <w:t>歲（含）以上者為每小時</w:t>
      </w:r>
      <w:r w:rsidR="00B61B72" w:rsidRPr="00567CD0">
        <w:rPr>
          <w:rFonts w:eastAsia="新細明體" w:hint="eastAsia"/>
          <w:lang w:eastAsia="zh-TW"/>
        </w:rPr>
        <w:t>8.72</w:t>
      </w:r>
      <w:r w:rsidRPr="00567CD0">
        <w:rPr>
          <w:rFonts w:hint="eastAsia"/>
        </w:rPr>
        <w:t>英鎊。此外，建教合作之實習生每小時工資不得低於</w:t>
      </w:r>
      <w:r w:rsidR="00B61B72" w:rsidRPr="00567CD0">
        <w:rPr>
          <w:rFonts w:eastAsia="新細明體" w:hint="eastAsia"/>
          <w:lang w:eastAsia="zh-TW"/>
        </w:rPr>
        <w:t>4.15</w:t>
      </w:r>
      <w:r w:rsidRPr="00567CD0">
        <w:rPr>
          <w:rFonts w:hint="eastAsia"/>
        </w:rPr>
        <w:t>英鎊。</w:t>
      </w:r>
    </w:p>
    <w:p w:rsidR="00C16970" w:rsidRPr="00567CD0" w:rsidRDefault="00C16970" w:rsidP="007469A7">
      <w:pPr>
        <w:pStyle w:val="10"/>
        <w:ind w:left="1770" w:hanging="590"/>
      </w:pPr>
      <w:r w:rsidRPr="00567CD0">
        <w:rPr>
          <w:rFonts w:hint="eastAsia"/>
        </w:rPr>
        <w:t>（</w:t>
      </w:r>
      <w:r w:rsidRPr="00567CD0">
        <w:rPr>
          <w:rFonts w:hint="eastAsia"/>
        </w:rPr>
        <w:t>2</w:t>
      </w:r>
      <w:r w:rsidRPr="00567CD0">
        <w:rPr>
          <w:rFonts w:hint="eastAsia"/>
        </w:rPr>
        <w:t>）工時：兩工作日間至少休息</w:t>
      </w:r>
      <w:r w:rsidRPr="00567CD0">
        <w:rPr>
          <w:rFonts w:hint="eastAsia"/>
        </w:rPr>
        <w:t>11</w:t>
      </w:r>
      <w:r w:rsidRPr="00567CD0">
        <w:rPr>
          <w:rFonts w:hint="eastAsia"/>
        </w:rPr>
        <w:t>小時。每週最高工時為</w:t>
      </w:r>
      <w:r w:rsidRPr="00567CD0">
        <w:rPr>
          <w:rFonts w:hint="eastAsia"/>
        </w:rPr>
        <w:t>48</w:t>
      </w:r>
      <w:r w:rsidRPr="00567CD0">
        <w:rPr>
          <w:rFonts w:hint="eastAsia"/>
        </w:rPr>
        <w:t>小時，且必須有連續</w:t>
      </w:r>
      <w:r w:rsidRPr="00567CD0">
        <w:rPr>
          <w:rFonts w:hint="eastAsia"/>
        </w:rPr>
        <w:t>24</w:t>
      </w:r>
      <w:r w:rsidRPr="00567CD0">
        <w:rPr>
          <w:rFonts w:hint="eastAsia"/>
        </w:rPr>
        <w:t>小時之休息時間。</w:t>
      </w:r>
    </w:p>
    <w:p w:rsidR="00C16970" w:rsidRPr="00567CD0" w:rsidRDefault="00C16970" w:rsidP="007469A7">
      <w:pPr>
        <w:pStyle w:val="10"/>
        <w:ind w:left="1770" w:hanging="590"/>
      </w:pPr>
      <w:r w:rsidRPr="00567CD0">
        <w:rPr>
          <w:rFonts w:hint="eastAsia"/>
        </w:rPr>
        <w:lastRenderedPageBreak/>
        <w:t>（</w:t>
      </w:r>
      <w:r w:rsidRPr="00567CD0">
        <w:rPr>
          <w:rFonts w:hint="eastAsia"/>
        </w:rPr>
        <w:t>3</w:t>
      </w:r>
      <w:r w:rsidRPr="00567CD0">
        <w:rPr>
          <w:rFonts w:hint="eastAsia"/>
        </w:rPr>
        <w:t>）休例假：每年至少</w:t>
      </w:r>
      <w:r w:rsidRPr="00567CD0">
        <w:rPr>
          <w:rFonts w:hint="eastAsia"/>
        </w:rPr>
        <w:t>4</w:t>
      </w:r>
      <w:r w:rsidRPr="00567CD0">
        <w:rPr>
          <w:rFonts w:hint="eastAsia"/>
        </w:rPr>
        <w:t>週之有薪假。</w:t>
      </w:r>
    </w:p>
    <w:p w:rsidR="00C16970" w:rsidRPr="00567CD0" w:rsidRDefault="00C16970" w:rsidP="007469A7">
      <w:pPr>
        <w:pStyle w:val="10"/>
        <w:ind w:left="1770" w:hanging="590"/>
        <w:rPr>
          <w:lang w:eastAsia="zh-TW"/>
        </w:rPr>
      </w:pPr>
      <w:r w:rsidRPr="00567CD0">
        <w:rPr>
          <w:rFonts w:hint="eastAsia"/>
        </w:rPr>
        <w:t>（</w:t>
      </w:r>
      <w:r w:rsidRPr="00567CD0">
        <w:rPr>
          <w:rFonts w:hint="eastAsia"/>
        </w:rPr>
        <w:t>4</w:t>
      </w:r>
      <w:r w:rsidRPr="00567CD0">
        <w:rPr>
          <w:rFonts w:hint="eastAsia"/>
        </w:rPr>
        <w:t>）加班費：英國政府並未針對加班費有明文規定，僅要求員工之平均實領時薪（總薪資除以總工時）不得低於最低工資之規定。</w:t>
      </w:r>
    </w:p>
    <w:p w:rsidR="007469A7" w:rsidRPr="00567CD0" w:rsidRDefault="007469A7">
      <w:pPr>
        <w:ind w:firstLine="472"/>
        <w:rPr>
          <w:rFonts w:ascii="新細明體" w:hAnsi="新細明體" w:cs="新細明體"/>
          <w:bCs/>
          <w:lang w:eastAsia="zh-TW"/>
        </w:rPr>
      </w:pPr>
    </w:p>
    <w:p w:rsidR="007469A7" w:rsidRPr="00567CD0" w:rsidRDefault="007469A7">
      <w:pPr>
        <w:widowControl/>
        <w:overflowPunct/>
        <w:autoSpaceDE/>
        <w:autoSpaceDN/>
        <w:jc w:val="left"/>
        <w:rPr>
          <w:rFonts w:ascii="新細明體" w:hAnsi="新細明體" w:cs="新細明體"/>
          <w:bCs/>
          <w:lang w:eastAsia="zh-TW"/>
        </w:rPr>
      </w:pPr>
      <w:r w:rsidRPr="00567CD0">
        <w:rPr>
          <w:rFonts w:ascii="新細明體" w:hAnsi="新細明體" w:cs="新細明體"/>
          <w:bCs/>
          <w:lang w:eastAsia="zh-TW"/>
        </w:rPr>
        <w:br w:type="page"/>
      </w:r>
    </w:p>
    <w:p w:rsidR="007469A7" w:rsidRPr="00567CD0" w:rsidRDefault="007469A7">
      <w:pPr>
        <w:ind w:firstLine="472"/>
        <w:rPr>
          <w:rFonts w:ascii="新細明體" w:hAnsi="新細明體" w:cs="新細明體"/>
          <w:bCs/>
          <w:lang w:eastAsia="zh-TW"/>
        </w:rPr>
      </w:pPr>
    </w:p>
    <w:p w:rsidR="007469A7" w:rsidRPr="00567CD0" w:rsidRDefault="007469A7">
      <w:pPr>
        <w:ind w:firstLine="472"/>
        <w:rPr>
          <w:lang w:eastAsia="zh-TW"/>
        </w:rPr>
        <w:sectPr w:rsidR="007469A7" w:rsidRPr="00567CD0">
          <w:headerReference w:type="even" r:id="rId52"/>
          <w:headerReference w:type="default" r:id="rId53"/>
          <w:footerReference w:type="even" r:id="rId54"/>
          <w:footerReference w:type="default" r:id="rId55"/>
          <w:headerReference w:type="first" r:id="rId56"/>
          <w:footerReference w:type="first" r:id="rId57"/>
          <w:pgSz w:w="11906" w:h="16838"/>
          <w:pgMar w:top="2268" w:right="1701" w:bottom="1701" w:left="1701" w:header="1134" w:footer="851" w:gutter="0"/>
          <w:cols w:space="720"/>
          <w:docGrid w:type="linesAndChars" w:linePitch="514" w:charSpace="-820"/>
        </w:sectPr>
      </w:pPr>
    </w:p>
    <w:p w:rsidR="00C16970" w:rsidRPr="00567CD0" w:rsidRDefault="00C16970" w:rsidP="00FA29A4">
      <w:pPr>
        <w:pStyle w:val="af4"/>
        <w:spacing w:before="514" w:after="771"/>
      </w:pPr>
      <w:bookmarkStart w:id="10" w:name="_Toc44274764"/>
      <w:r w:rsidRPr="00567CD0">
        <w:rPr>
          <w:rFonts w:hint="eastAsia"/>
        </w:rPr>
        <w:lastRenderedPageBreak/>
        <w:t>第捌章　居留及移民</w:t>
      </w:r>
      <w:bookmarkEnd w:id="10"/>
    </w:p>
    <w:p w:rsidR="00C16970" w:rsidRPr="00567CD0" w:rsidRDefault="00C16970" w:rsidP="007469A7">
      <w:pPr>
        <w:pStyle w:val="af5"/>
        <w:spacing w:before="257" w:after="257"/>
        <w:ind w:left="632" w:hanging="632"/>
        <w:rPr>
          <w:rFonts w:ascii="新細明體" w:hAnsi="新細明體" w:cs="新細明體"/>
          <w:bCs/>
        </w:rPr>
      </w:pPr>
      <w:r w:rsidRPr="00567CD0">
        <w:t>一、居留及移民規定</w:t>
      </w:r>
    </w:p>
    <w:p w:rsidR="00C16970" w:rsidRPr="00567CD0" w:rsidRDefault="00C16970" w:rsidP="007469A7">
      <w:pPr>
        <w:pStyle w:val="af0"/>
        <w:ind w:firstLine="472"/>
      </w:pPr>
      <w:r w:rsidRPr="00567CD0">
        <w:t>英國政府於</w:t>
      </w:r>
      <w:r w:rsidRPr="00567CD0">
        <w:t>2008</w:t>
      </w:r>
      <w:r w:rsidRPr="00567CD0">
        <w:t>年底開始施行新的移民法規，緊縮移民政策，以全新的計分體制（</w:t>
      </w:r>
      <w:r w:rsidRPr="00567CD0">
        <w:t>Points Based System</w:t>
      </w:r>
      <w:r w:rsidRPr="00567CD0">
        <w:t>）將申請人劃分為</w:t>
      </w:r>
      <w:r w:rsidRPr="00567CD0">
        <w:t>5</w:t>
      </w:r>
      <w:r w:rsidRPr="00567CD0">
        <w:t>種類型，依序為：（一）高技術人才，如醫生、工程師、財務專家、</w:t>
      </w:r>
      <w:r w:rsidRPr="00567CD0">
        <w:t>IT</w:t>
      </w:r>
      <w:r w:rsidRPr="00567CD0">
        <w:t>專家等，還包括資產達到一定規模的企業家和投資者；（二）技術人才，學歷在</w:t>
      </w:r>
      <w:r w:rsidRPr="00567CD0">
        <w:t>A</w:t>
      </w:r>
      <w:r w:rsidRPr="00567CD0">
        <w:t>級別以上，如教師、護士和文員等；（三）低技術人才，如在農場、食品加工和旅館等行業的從業人員；（四）學生以及（五）其他國家政府或跨國公司派駐英國代表等各種臨時性類別。</w:t>
      </w:r>
    </w:p>
    <w:p w:rsidR="00C16970" w:rsidRPr="00567CD0" w:rsidRDefault="00C16970" w:rsidP="007469A7">
      <w:pPr>
        <w:pStyle w:val="af0"/>
        <w:ind w:firstLine="472"/>
      </w:pPr>
      <w:r w:rsidRPr="00567CD0">
        <w:t>根據新的移民政策，高技術人才及例如教師和護士等英國國內較為缺乏的職業技術人才，較容易申請獲得英國永久居留權及公民身份。根據英國移民法規定，在英國居留並工作滿</w:t>
      </w:r>
      <w:r w:rsidRPr="00567CD0">
        <w:t>5</w:t>
      </w:r>
      <w:r w:rsidRPr="00567CD0">
        <w:t>年並能符合其他若干條件者，可以申請取得英國永久居留資格；滿六年後申請人得申請英國護照，成為英國公民。從</w:t>
      </w:r>
      <w:r w:rsidRPr="00567CD0">
        <w:t>2007</w:t>
      </w:r>
      <w:r w:rsidRPr="00567CD0">
        <w:t>年</w:t>
      </w:r>
      <w:r w:rsidRPr="00567CD0">
        <w:t>4</w:t>
      </w:r>
      <w:r w:rsidRPr="00567CD0">
        <w:t>月</w:t>
      </w:r>
      <w:r w:rsidRPr="00567CD0">
        <w:t>2</w:t>
      </w:r>
      <w:r w:rsidRPr="00567CD0">
        <w:t>日起，所有申請英國永久居留資格的外國人都需參加名為</w:t>
      </w:r>
      <w:r w:rsidRPr="00567CD0">
        <w:t>“</w:t>
      </w:r>
      <w:r w:rsidRPr="00567CD0">
        <w:t>生活在英國</w:t>
      </w:r>
      <w:r w:rsidRPr="00567CD0">
        <w:t>”</w:t>
      </w:r>
      <w:r w:rsidRPr="00567CD0">
        <w:t>的測驗，測驗內容包括英國歷史和地方風俗。此外，英國政府亦同時加強邊境管制，實施「電子邊境管制」，要求所有申請英國簽證之外籍人士提供指紋，並記錄每次出入境細節。</w:t>
      </w:r>
    </w:p>
    <w:p w:rsidR="00C16970" w:rsidRPr="00567CD0" w:rsidRDefault="00C16970" w:rsidP="007469A7">
      <w:pPr>
        <w:pStyle w:val="af0"/>
        <w:ind w:firstLine="472"/>
      </w:pPr>
      <w:r w:rsidRPr="00567CD0">
        <w:t>英國政府在</w:t>
      </w:r>
      <w:r w:rsidRPr="00567CD0">
        <w:t>2008</w:t>
      </w:r>
      <w:r w:rsidRPr="00567CD0">
        <w:t>年底開始實施新的積分記點制簽證規定後，依據實際移民情況及社會反應而時時做出修正的補充規定，在</w:t>
      </w:r>
      <w:r w:rsidRPr="00567CD0">
        <w:t>2008-9</w:t>
      </w:r>
      <w:r w:rsidRPr="00567CD0">
        <w:t>年的經濟衰退潮中，英國政府也面臨社會上要求檢討非法移民及外來勞工的問題，而更緊縮移民配額及工作簽證之核發。</w:t>
      </w:r>
    </w:p>
    <w:p w:rsidR="007469A7" w:rsidRPr="00567CD0" w:rsidRDefault="007469A7">
      <w:pPr>
        <w:widowControl/>
        <w:overflowPunct/>
        <w:autoSpaceDE/>
        <w:autoSpaceDN/>
        <w:jc w:val="left"/>
        <w:rPr>
          <w:rFonts w:ascii="華康粗明體" w:eastAsia="華康粗明體" w:hAnsi="華康粗明體" w:cs="標楷體"/>
          <w:sz w:val="32"/>
        </w:rPr>
      </w:pPr>
      <w:r w:rsidRPr="00567CD0">
        <w:br w:type="page"/>
      </w:r>
    </w:p>
    <w:p w:rsidR="00C16970" w:rsidRPr="00567CD0" w:rsidRDefault="00C16970" w:rsidP="007469A7">
      <w:pPr>
        <w:pStyle w:val="af5"/>
        <w:spacing w:before="257" w:after="257"/>
        <w:ind w:left="632" w:hanging="632"/>
        <w:rPr>
          <w:rFonts w:ascii="新細明體" w:hAnsi="新細明體" w:cs="新細明體"/>
          <w:bCs/>
        </w:rPr>
      </w:pPr>
      <w:r w:rsidRPr="00567CD0">
        <w:lastRenderedPageBreak/>
        <w:t>二、聘用外籍員工</w:t>
      </w:r>
    </w:p>
    <w:p w:rsidR="00C16970" w:rsidRPr="00567CD0" w:rsidRDefault="00C16970" w:rsidP="007469A7">
      <w:pPr>
        <w:pStyle w:val="af0"/>
        <w:ind w:firstLine="472"/>
      </w:pPr>
      <w:r w:rsidRPr="00567CD0">
        <w:t>企業可否聘用外籍員工端視該職缺是否符合規定，企業必須先在英國或歐洲經濟區刊登僱傭廣告來證明無法找到合格的工作者，方能申請對外招聘。但是像公司內部調動、董事會或相當級別及緊缺技能職位的申請，上述廣告招聘程序則不適用，企業有此需求者應諮詢英國邊境管理局（</w:t>
      </w:r>
      <w:r w:rsidRPr="00567CD0">
        <w:t>http://www.ukba.homeoffice.gov.uk/ workingintheuk/</w:t>
      </w:r>
      <w:r w:rsidRPr="00567CD0">
        <w:t>）或律師。</w:t>
      </w:r>
    </w:p>
    <w:p w:rsidR="00C16970" w:rsidRPr="00567CD0" w:rsidRDefault="00C16970" w:rsidP="007469A7">
      <w:pPr>
        <w:pStyle w:val="af5"/>
        <w:spacing w:before="257" w:after="257"/>
        <w:ind w:left="632" w:hanging="632"/>
        <w:rPr>
          <w:rFonts w:ascii="新細明體" w:hAnsi="新細明體" w:cs="新細明體"/>
          <w:bCs/>
        </w:rPr>
      </w:pPr>
      <w:r w:rsidRPr="00567CD0">
        <w:t>三、子女教育</w:t>
      </w:r>
    </w:p>
    <w:p w:rsidR="00C16970" w:rsidRPr="00567CD0" w:rsidRDefault="00C16970" w:rsidP="007469A7">
      <w:pPr>
        <w:pStyle w:val="af0"/>
        <w:ind w:firstLine="472"/>
      </w:pPr>
      <w:r w:rsidRPr="00567CD0">
        <w:t>在英國，五歲至十六歲要接受義務教育，但是目前有越來越多的兒童在三、四歲時進入幼稚園就讀，而年滿十六歲的青少年繼續求學的人數也逐年增加，英國學校、教育機構也因此越來越多。</w:t>
      </w:r>
    </w:p>
    <w:p w:rsidR="00C16970" w:rsidRPr="00567CD0" w:rsidRDefault="00C16970" w:rsidP="007469A7">
      <w:pPr>
        <w:pStyle w:val="af0"/>
        <w:ind w:firstLine="472"/>
      </w:pPr>
      <w:r w:rsidRPr="00567CD0">
        <w:t>英國分為四個地區：英格蘭、蘇格蘭、威爾斯及北愛爾蘭，這四個地區教育制度與院校種類基本上類似，但是蘇格蘭的教育制度在某些方面則與英國其它地區則有較大的不同。</w:t>
      </w:r>
    </w:p>
    <w:p w:rsidR="00C16970" w:rsidRPr="00567CD0" w:rsidRDefault="00C16970" w:rsidP="007469A7">
      <w:pPr>
        <w:pStyle w:val="af0"/>
        <w:ind w:firstLine="472"/>
      </w:pPr>
      <w:r w:rsidRPr="00567CD0">
        <w:t>英國學校體系採兩個平行的學校系統：公立學校系統（</w:t>
      </w:r>
      <w:r w:rsidRPr="00567CD0">
        <w:t>State System</w:t>
      </w:r>
      <w:r w:rsidRPr="00567CD0">
        <w:t>）及私立學校系統（</w:t>
      </w:r>
      <w:r w:rsidRPr="00567CD0">
        <w:t>Independent System</w:t>
      </w:r>
      <w:r w:rsidRPr="00567CD0">
        <w:t>）。公立學校提供免費教育，而私立學校一般則由學生自己負擔學費。在英國約每十三個學齡兒童中就有一個進入私立學校就讀。英國有</w:t>
      </w:r>
      <w:r w:rsidRPr="00567CD0">
        <w:t>2,000</w:t>
      </w:r>
      <w:r w:rsidRPr="00567CD0">
        <w:t>多所私立學校，大多數為聲名卓著、歷史優久的學校。</w:t>
      </w:r>
    </w:p>
    <w:p w:rsidR="00C16970" w:rsidRPr="00567CD0" w:rsidRDefault="00C16970" w:rsidP="007469A7">
      <w:pPr>
        <w:pStyle w:val="af0"/>
        <w:ind w:firstLine="472"/>
      </w:pPr>
      <w:r w:rsidRPr="00567CD0">
        <w:t>英國制定了國家統一課程（</w:t>
      </w:r>
      <w:r w:rsidRPr="00567CD0">
        <w:t>National Curriculum</w:t>
      </w:r>
      <w:r w:rsidRPr="00567CD0">
        <w:t>）：對所有的兒童在每一個學習階段所應達到的最低要求作出了規定。公立學校必須遵守此課程規定，但私立學校並不受此限制，不過有很多私立學校仍會採用國家統一課程來教授學生。</w:t>
      </w:r>
    </w:p>
    <w:p w:rsidR="00C16970" w:rsidRPr="00567CD0" w:rsidRDefault="00C16970" w:rsidP="007469A7">
      <w:pPr>
        <w:pStyle w:val="af6"/>
        <w:ind w:left="944" w:hanging="708"/>
      </w:pPr>
      <w:r w:rsidRPr="00567CD0">
        <w:t>（一）幼兒與小學教育</w:t>
      </w:r>
    </w:p>
    <w:p w:rsidR="00C16970" w:rsidRPr="00567CD0" w:rsidRDefault="00C16970" w:rsidP="007469A7">
      <w:pPr>
        <w:pStyle w:val="a5"/>
        <w:ind w:left="944" w:firstLine="472"/>
      </w:pPr>
      <w:r w:rsidRPr="00567CD0">
        <w:t>英國很多兒童在三、四歲時便進入幼稚園就讀，或者在幼兒學校的幼兒班接受學前教育，然後通常在五歲時進入幼兒學校。</w:t>
      </w:r>
    </w:p>
    <w:p w:rsidR="00C16970" w:rsidRPr="00567CD0" w:rsidRDefault="00C16970" w:rsidP="007469A7">
      <w:pPr>
        <w:pStyle w:val="a5"/>
        <w:ind w:left="944" w:firstLine="472"/>
      </w:pPr>
      <w:r w:rsidRPr="00567CD0">
        <w:lastRenderedPageBreak/>
        <w:t>就讀公立學校的兒童在七歲時，通常會從幼兒學校進入</w:t>
      </w:r>
      <w:r w:rsidRPr="00567CD0">
        <w:t>Junior School</w:t>
      </w:r>
      <w:r w:rsidRPr="00567CD0">
        <w:t>初級學校就讀。按照公立學校制度，幼兒園與低年級部往往合併為一所學校（稱為小學），讓五歲至十一歲兒童就讀。</w:t>
      </w:r>
    </w:p>
    <w:p w:rsidR="00C16970" w:rsidRPr="00567CD0" w:rsidRDefault="00C16970" w:rsidP="007469A7">
      <w:pPr>
        <w:pStyle w:val="a5"/>
        <w:ind w:left="944" w:firstLine="472"/>
      </w:pPr>
      <w:r w:rsidRPr="00567CD0">
        <w:t>就讀私立學校的兒童在七歲時，從幼兒學校升入</w:t>
      </w:r>
      <w:r w:rsidRPr="00567CD0">
        <w:t xml:space="preserve">Preparatory School </w:t>
      </w:r>
      <w:r w:rsidRPr="00567CD0">
        <w:t>預備學校。如果是國際學生，則可能需要寄宿預備學校。在預備學校學習的費用一般包括學費、住宿費、餐飲費、文具費、教材費、體育音樂等活動所需的基本費用，另外如果學生使用電話，學校也會收取電話費。</w:t>
      </w:r>
    </w:p>
    <w:p w:rsidR="00C16970" w:rsidRPr="00567CD0" w:rsidRDefault="00C16970" w:rsidP="007469A7">
      <w:pPr>
        <w:pStyle w:val="af6"/>
        <w:ind w:left="944" w:hanging="708"/>
      </w:pPr>
      <w:r w:rsidRPr="00567CD0">
        <w:t>（二）中學教育</w:t>
      </w:r>
    </w:p>
    <w:p w:rsidR="00C16970" w:rsidRPr="00567CD0" w:rsidRDefault="00C16970" w:rsidP="007469A7">
      <w:pPr>
        <w:pStyle w:val="a5"/>
        <w:ind w:left="944" w:firstLine="472"/>
      </w:pPr>
      <w:r w:rsidRPr="00567CD0">
        <w:t>就讀預備學校（</w:t>
      </w:r>
      <w:r w:rsidRPr="00567CD0">
        <w:t>Preparatory School</w:t>
      </w:r>
      <w:r w:rsidRPr="00567CD0">
        <w:t>）的兒童在十三歲時即轉入私立中學就讀。（備註：有些私立中學亦被稱為「公立學校」（</w:t>
      </w:r>
      <w:r w:rsidRPr="00567CD0">
        <w:t>Public School</w:t>
      </w:r>
      <w:r w:rsidRPr="00567CD0">
        <w:t>）。這一名稱具有誤導性，因為這些學校不是公立學校，而是招收錄取自費學生的私立學校。這些學校在幾個世紀以前創立時取名為公立學校，並且一直延用至今。）</w:t>
      </w:r>
    </w:p>
    <w:p w:rsidR="00C16970" w:rsidRPr="00567CD0" w:rsidRDefault="00C16970" w:rsidP="007469A7">
      <w:pPr>
        <w:pStyle w:val="a5"/>
        <w:ind w:left="944" w:firstLine="472"/>
      </w:pPr>
      <w:r w:rsidRPr="00567CD0">
        <w:t>年滿十三歲的學生通常需要通過統一入學考試，方可進入私立中學就讀。不過有些私立中學也錄取年滿十一歲的學生，與公立教育系統較為吻合。統一入學考試是所有學校的共同考試，考卷是由學生自己報考的中學批閱。</w:t>
      </w:r>
    </w:p>
    <w:p w:rsidR="00C16970" w:rsidRPr="00567CD0" w:rsidRDefault="00C16970" w:rsidP="007469A7">
      <w:pPr>
        <w:pStyle w:val="a5"/>
        <w:ind w:left="944" w:firstLine="472"/>
      </w:pPr>
      <w:r w:rsidRPr="00567CD0">
        <w:t>很多英國中學認為統一入學考試並不適用於來自不同教育制度國家的國際學生。因此很多中學都願意調整入學程序與條件，好讓國際學生進入就讀。</w:t>
      </w:r>
    </w:p>
    <w:p w:rsidR="00C16970" w:rsidRPr="00567CD0" w:rsidRDefault="00C16970" w:rsidP="007469A7">
      <w:pPr>
        <w:pStyle w:val="a5"/>
        <w:ind w:left="944" w:firstLine="472"/>
      </w:pPr>
      <w:r w:rsidRPr="00567CD0">
        <w:t>學生在中學至少要唸到十六歲，才能參加考試，如果通過考試才能取</w:t>
      </w:r>
      <w:r w:rsidRPr="00567CD0">
        <w:rPr>
          <w:spacing w:val="-2"/>
        </w:rPr>
        <w:t>得中學教育普通證書（</w:t>
      </w:r>
      <w:r w:rsidRPr="00567CD0">
        <w:rPr>
          <w:spacing w:val="-2"/>
        </w:rPr>
        <w:t>GCSE</w:t>
      </w:r>
      <w:r w:rsidRPr="00567CD0">
        <w:rPr>
          <w:spacing w:val="-2"/>
        </w:rPr>
        <w:t>），在蘇格蘭則是蘇格蘭教育證書（</w:t>
      </w:r>
      <w:r w:rsidRPr="00567CD0">
        <w:rPr>
          <w:spacing w:val="-2"/>
        </w:rPr>
        <w:t>SCE</w:t>
      </w:r>
      <w:r w:rsidRPr="00567CD0">
        <w:rPr>
          <w:spacing w:val="-2"/>
        </w:rPr>
        <w:t>）。</w:t>
      </w:r>
      <w:r w:rsidRPr="00567CD0">
        <w:t>上述考試需要大約兩年的準備時間。大多數學生學習五至十門科目。</w:t>
      </w:r>
    </w:p>
    <w:p w:rsidR="00C16970" w:rsidRPr="00567CD0" w:rsidRDefault="00C16970" w:rsidP="007469A7">
      <w:pPr>
        <w:pStyle w:val="af6"/>
        <w:ind w:left="944" w:hanging="708"/>
      </w:pPr>
      <w:r w:rsidRPr="00567CD0">
        <w:t>（三）十六歲以後的教育</w:t>
      </w:r>
    </w:p>
    <w:p w:rsidR="00C16970" w:rsidRPr="00567CD0" w:rsidRDefault="00C16970" w:rsidP="007469A7">
      <w:pPr>
        <w:pStyle w:val="a7"/>
        <w:ind w:left="1416" w:hanging="472"/>
      </w:pPr>
      <w:r w:rsidRPr="00567CD0">
        <w:t>１、擴充教育</w:t>
      </w:r>
    </w:p>
    <w:p w:rsidR="00C16970" w:rsidRPr="00567CD0" w:rsidRDefault="00C16970" w:rsidP="007469A7">
      <w:pPr>
        <w:pStyle w:val="afc"/>
        <w:ind w:left="1416" w:firstLine="472"/>
      </w:pPr>
      <w:r w:rsidRPr="00567CD0">
        <w:lastRenderedPageBreak/>
        <w:t>法律規定年滿十六歲的學生即完成義務教育，畢業後學生可以離開學校開始工作，不過也有很多學生選擇繼續升學。「擴充教育」（</w:t>
      </w:r>
      <w:r w:rsidRPr="00567CD0">
        <w:t>Further Education</w:t>
      </w:r>
      <w:r w:rsidRPr="00567CD0">
        <w:t>）即是指在十六歲完成義務教育後，所繼續接受的教育與訓練，通常以簡寫「</w:t>
      </w:r>
      <w:r w:rsidRPr="00567CD0">
        <w:t>FE</w:t>
      </w:r>
      <w:r w:rsidRPr="00567CD0">
        <w:t>」代表。英國目前約有六百多所提供擴充教育的學院。擴充教育學院不僅收中學畢業的學生，也收在職但想進修的人士，或者單純想進修的人士。</w:t>
      </w:r>
    </w:p>
    <w:p w:rsidR="00C16970" w:rsidRPr="00567CD0" w:rsidRDefault="00C16970" w:rsidP="007469A7">
      <w:pPr>
        <w:pStyle w:val="afc"/>
        <w:ind w:left="1416" w:firstLine="472"/>
      </w:pPr>
      <w:r w:rsidRPr="00567CD0">
        <w:t>完成英國義務教育的學生有下列選擇：</w:t>
      </w:r>
    </w:p>
    <w:p w:rsidR="00C16970" w:rsidRPr="00567CD0" w:rsidRDefault="00C16970" w:rsidP="007469A7">
      <w:pPr>
        <w:pStyle w:val="10"/>
        <w:ind w:left="1770" w:hanging="590"/>
      </w:pPr>
      <w:r w:rsidRPr="00567CD0">
        <w:t>（</w:t>
      </w:r>
      <w:r w:rsidRPr="00567CD0">
        <w:t>1</w:t>
      </w:r>
      <w:r w:rsidRPr="00567CD0">
        <w:t>）學生可以留在自己的學校，繼續修習第六年級，或者到另一所學校就讀第六年級。在這個階段，每個學校都很專業化，所以也許學生原來的學校並無學生要唸的科系，這時就可到另一所學校就讀第六年級。</w:t>
      </w:r>
    </w:p>
    <w:p w:rsidR="00C16970" w:rsidRPr="00567CD0" w:rsidRDefault="00C16970" w:rsidP="007469A7">
      <w:pPr>
        <w:pStyle w:val="10"/>
        <w:ind w:left="1770" w:hanging="590"/>
      </w:pPr>
      <w:r w:rsidRPr="00567CD0">
        <w:t>（</w:t>
      </w:r>
      <w:r w:rsidRPr="00567CD0">
        <w:t>2</w:t>
      </w:r>
      <w:r w:rsidRPr="00567CD0">
        <w:t>）進入一所由英國國家資助的第六年級學院就讀，這類學院通常稱為「擴充教育學院」。這類學院通常規模都很大，課程選擇也很多。</w:t>
      </w:r>
    </w:p>
    <w:p w:rsidR="00C16970" w:rsidRPr="00567CD0" w:rsidRDefault="00C16970" w:rsidP="007469A7">
      <w:pPr>
        <w:pStyle w:val="10"/>
        <w:ind w:left="1770" w:hanging="590"/>
      </w:pPr>
      <w:r w:rsidRPr="00567CD0">
        <w:t>（</w:t>
      </w:r>
      <w:r w:rsidRPr="00567CD0">
        <w:t>3</w:t>
      </w:r>
      <w:r w:rsidRPr="00567CD0">
        <w:t>）或者進入私立的第六年級學院就讀，這類學校通常規模較公立學校小。</w:t>
      </w:r>
    </w:p>
    <w:p w:rsidR="00C16970" w:rsidRPr="00567CD0" w:rsidRDefault="00C16970" w:rsidP="007469A7">
      <w:pPr>
        <w:pStyle w:val="afc"/>
        <w:ind w:left="1416" w:firstLine="472"/>
      </w:pPr>
      <w:r w:rsidRPr="00567CD0">
        <w:t>在接受擴充教育時，學生可以依未來選擇的路大略分為三條不同的學習途徑（</w:t>
      </w:r>
      <w:r w:rsidRPr="00567CD0">
        <w:t>Three Different Pathways</w:t>
      </w:r>
      <w:r w:rsidRPr="00567CD0">
        <w:t>）：學術途徑（</w:t>
      </w:r>
      <w:r w:rsidRPr="00567CD0">
        <w:t>Academic Pathway</w:t>
      </w:r>
      <w:r w:rsidRPr="00567CD0">
        <w:t>）、職業途徑（</w:t>
      </w:r>
      <w:r w:rsidRPr="00567CD0">
        <w:t>Vocational Pathway</w:t>
      </w:r>
      <w:r w:rsidRPr="00567CD0">
        <w:t>）、中間途徑（</w:t>
      </w:r>
      <w:r w:rsidRPr="00567CD0">
        <w:t>Middle Pathway</w:t>
      </w:r>
      <w:r w:rsidRPr="00567CD0">
        <w:t>）。</w:t>
      </w:r>
    </w:p>
    <w:p w:rsidR="00C16970" w:rsidRPr="00567CD0" w:rsidRDefault="00C16970" w:rsidP="007469A7">
      <w:pPr>
        <w:pStyle w:val="10"/>
        <w:ind w:left="1770" w:hanging="590"/>
      </w:pPr>
      <w:r w:rsidRPr="00567CD0">
        <w:t>（</w:t>
      </w:r>
      <w:r w:rsidRPr="00567CD0">
        <w:t>1</w:t>
      </w:r>
      <w:r w:rsidRPr="00567CD0">
        <w:t>）學術途徑：將來</w:t>
      </w:r>
      <w:r w:rsidR="00F57EA7" w:rsidRPr="00567CD0">
        <w:t>計畫</w:t>
      </w:r>
      <w:r w:rsidRPr="00567CD0">
        <w:t>繼續唸大學或大學同級學院取得學位的學生可以選擇這個途徑。國際學生可以選擇唸一年或兩年的課程，要看國際學生在其本國的學術成績與英語能力而定。</w:t>
      </w:r>
    </w:p>
    <w:p w:rsidR="00C16970" w:rsidRPr="00567CD0" w:rsidRDefault="00C16970" w:rsidP="007469A7">
      <w:pPr>
        <w:pStyle w:val="10"/>
        <w:ind w:left="1770" w:hanging="590"/>
      </w:pPr>
      <w:r w:rsidRPr="00567CD0">
        <w:t>（</w:t>
      </w:r>
      <w:r w:rsidRPr="00567CD0">
        <w:t>2</w:t>
      </w:r>
      <w:r w:rsidRPr="00567CD0">
        <w:t>）職業途徑：如果是決定唸完第六年級後就業的學生，可以選擇學習特定領域的專業知識與技能的職業途徑。</w:t>
      </w:r>
    </w:p>
    <w:p w:rsidR="00C16970" w:rsidRPr="00567CD0" w:rsidRDefault="00C16970" w:rsidP="007469A7">
      <w:pPr>
        <w:pStyle w:val="10"/>
        <w:ind w:left="1770" w:hanging="590"/>
      </w:pPr>
      <w:r w:rsidRPr="00567CD0">
        <w:lastRenderedPageBreak/>
        <w:t>（</w:t>
      </w:r>
      <w:r w:rsidRPr="00567CD0">
        <w:t>3</w:t>
      </w:r>
      <w:r w:rsidRPr="00567CD0">
        <w:t>）中間途徑：很多擴充教育學院都提供國際學生一個可以同時學習知識與技能的機會。學生會有一些無薪的實習的經驗。選擇這類途徑的課程，學生通常需修習兩年的時間，完成學業後，學生可以繼續進入大學或大學同級學院就讀，或選擇就業。</w:t>
      </w:r>
    </w:p>
    <w:p w:rsidR="00C16970" w:rsidRPr="00567CD0" w:rsidRDefault="00C16970" w:rsidP="007469A7">
      <w:pPr>
        <w:pStyle w:val="a7"/>
        <w:ind w:left="1416" w:hanging="472"/>
      </w:pPr>
      <w:r w:rsidRPr="00567CD0">
        <w:t>２、擴充教育課程種類：</w:t>
      </w:r>
    </w:p>
    <w:p w:rsidR="00C16970" w:rsidRPr="00567CD0" w:rsidRDefault="00C16970" w:rsidP="007469A7">
      <w:pPr>
        <w:pStyle w:val="10"/>
        <w:ind w:left="1770" w:hanging="590"/>
      </w:pPr>
      <w:r w:rsidRPr="00567CD0">
        <w:t>（</w:t>
      </w:r>
      <w:r w:rsidRPr="00567CD0">
        <w:t>1</w:t>
      </w:r>
      <w:r w:rsidRPr="00567CD0">
        <w:t>）</w:t>
      </w:r>
      <w:r w:rsidRPr="00567CD0">
        <w:t xml:space="preserve">A-Level </w:t>
      </w:r>
      <w:r w:rsidRPr="00567CD0">
        <w:t>教育普通證書進階級：（</w:t>
      </w:r>
      <w:r w:rsidRPr="00567CD0">
        <w:t>Advanced Level</w:t>
      </w:r>
      <w:r w:rsidRPr="00567CD0">
        <w:t>）：這是進入英國大學或大學同級學院之前最普通的入學需求。學生一般都會依所準備修習的學位課程而選讀二到三門相關科目。</w:t>
      </w:r>
      <w:r w:rsidRPr="00567CD0">
        <w:t>A-Level</w:t>
      </w:r>
      <w:r w:rsidRPr="00567CD0">
        <w:t>一般需兩年的修習時間，不過有些地方可以用一年的時間密集修習。</w:t>
      </w:r>
    </w:p>
    <w:p w:rsidR="00C16970" w:rsidRPr="00567CD0" w:rsidRDefault="00C16970" w:rsidP="007469A7">
      <w:pPr>
        <w:pStyle w:val="10"/>
        <w:ind w:left="1770" w:hanging="590"/>
      </w:pPr>
      <w:r w:rsidRPr="00567CD0">
        <w:t>（</w:t>
      </w:r>
      <w:r w:rsidRPr="00567CD0">
        <w:t>2</w:t>
      </w:r>
      <w:r w:rsidRPr="00567CD0">
        <w:t>）</w:t>
      </w:r>
      <w:r w:rsidRPr="00567CD0">
        <w:t xml:space="preserve">AS-Level </w:t>
      </w:r>
      <w:r w:rsidRPr="00567CD0">
        <w:t>教育普通證書進階輔助級：（</w:t>
      </w:r>
      <w:r w:rsidRPr="00567CD0">
        <w:t>Advanced Supplementary Level</w:t>
      </w:r>
      <w:r w:rsidRPr="00567CD0">
        <w:t>）：</w:t>
      </w:r>
      <w:r w:rsidRPr="00567CD0">
        <w:t xml:space="preserve">AS-Level </w:t>
      </w:r>
      <w:r w:rsidRPr="00567CD0">
        <w:t>是進階級的一半，兩個</w:t>
      </w:r>
      <w:r w:rsidRPr="00567CD0">
        <w:t>AS-Level</w:t>
      </w:r>
      <w:r w:rsidRPr="00567CD0">
        <w:t>等於一個</w:t>
      </w:r>
      <w:r w:rsidRPr="00567CD0">
        <w:t>A-Level</w:t>
      </w:r>
      <w:r w:rsidRPr="00567CD0">
        <w:t>。</w:t>
      </w:r>
    </w:p>
    <w:p w:rsidR="00C16970" w:rsidRPr="00567CD0" w:rsidRDefault="00C16970" w:rsidP="007469A7">
      <w:pPr>
        <w:pStyle w:val="10"/>
        <w:ind w:left="1770" w:hanging="590"/>
      </w:pPr>
      <w:r w:rsidRPr="00567CD0">
        <w:t>（</w:t>
      </w:r>
      <w:r w:rsidRPr="00567CD0">
        <w:t>3</w:t>
      </w:r>
      <w:r w:rsidRPr="00567CD0">
        <w:t>）</w:t>
      </w:r>
      <w:r w:rsidRPr="00567CD0">
        <w:t>IB</w:t>
      </w:r>
      <w:r w:rsidRPr="00567CD0">
        <w:t>國際中學程度資格：（</w:t>
      </w:r>
      <w:r w:rsidRPr="00567CD0">
        <w:t>International Baccalaureate</w:t>
      </w:r>
      <w:r w:rsidRPr="00567CD0">
        <w:t>）：這是一個國際性的資</w:t>
      </w:r>
      <w:r w:rsidRPr="00567CD0">
        <w:rPr>
          <w:rFonts w:ascii="華康細圓體"/>
        </w:rPr>
        <w:t>格</w:t>
      </w:r>
      <w:r w:rsidR="007469A7" w:rsidRPr="00567CD0">
        <w:rPr>
          <w:rFonts w:ascii="華康細圓體" w:hint="eastAsia"/>
          <w:lang w:eastAsia="zh-TW"/>
        </w:rPr>
        <w:t>，</w:t>
      </w:r>
      <w:r w:rsidRPr="00567CD0">
        <w:t>大部份的國家都認可這個資格（包括英國），擁有該資格的學生可以進入各國大學就讀。</w:t>
      </w:r>
    </w:p>
    <w:p w:rsidR="00C16970" w:rsidRPr="00567CD0" w:rsidRDefault="00C16970" w:rsidP="007469A7">
      <w:pPr>
        <w:pStyle w:val="10"/>
        <w:ind w:left="1770" w:hanging="590"/>
      </w:pPr>
      <w:r w:rsidRPr="00567CD0">
        <w:t>（</w:t>
      </w:r>
      <w:r w:rsidRPr="00567CD0">
        <w:t>4</w:t>
      </w:r>
      <w:r w:rsidRPr="00567CD0">
        <w:t>）</w:t>
      </w:r>
      <w:r w:rsidRPr="00567CD0">
        <w:t>NVQ</w:t>
      </w:r>
      <w:r w:rsidRPr="00567CD0">
        <w:t>國家職業資格：（</w:t>
      </w:r>
      <w:r w:rsidRPr="00567CD0">
        <w:t>National Vocational Qualification</w:t>
      </w:r>
      <w:r w:rsidRPr="00567CD0">
        <w:t>）：主要是以特定工作及能力為基礎的資格，是針對可在工作環境中應用而設計的。</w:t>
      </w:r>
    </w:p>
    <w:p w:rsidR="00C16970" w:rsidRPr="00567CD0" w:rsidRDefault="00C16970" w:rsidP="007469A7">
      <w:pPr>
        <w:pStyle w:val="10"/>
        <w:ind w:left="1770" w:hanging="590"/>
      </w:pPr>
      <w:r w:rsidRPr="00567CD0">
        <w:t>（</w:t>
      </w:r>
      <w:r w:rsidRPr="00567CD0">
        <w:t>5</w:t>
      </w:r>
      <w:r w:rsidRPr="00567CD0">
        <w:t>）</w:t>
      </w:r>
      <w:r w:rsidRPr="00567CD0">
        <w:rPr>
          <w:spacing w:val="16"/>
        </w:rPr>
        <w:t>GNVQ</w:t>
      </w:r>
      <w:r w:rsidRPr="00567CD0">
        <w:rPr>
          <w:spacing w:val="16"/>
        </w:rPr>
        <w:t>普通國家職業資格：（</w:t>
      </w:r>
      <w:r w:rsidRPr="00567CD0">
        <w:rPr>
          <w:spacing w:val="16"/>
        </w:rPr>
        <w:t xml:space="preserve">General National Vocational </w:t>
      </w:r>
      <w:r w:rsidRPr="00567CD0">
        <w:t>Qualification</w:t>
      </w:r>
      <w:r w:rsidRPr="00567CD0">
        <w:t>）：這也是一項與工作有關的資格，比</w:t>
      </w:r>
      <w:r w:rsidRPr="00567CD0">
        <w:t>NVQ</w:t>
      </w:r>
      <w:r w:rsidRPr="00567CD0">
        <w:t>一般性，與特定工作的關聯性較低。</w:t>
      </w:r>
      <w:r w:rsidRPr="00567CD0">
        <w:t>GNVQ</w:t>
      </w:r>
      <w:r w:rsidRPr="00567CD0">
        <w:t>是讓學生準備能夠在職場工作。</w:t>
      </w:r>
      <w:r w:rsidRPr="00567CD0">
        <w:t>GNVQ</w:t>
      </w:r>
      <w:r w:rsidRPr="00567CD0">
        <w:t>目前提供基礎、中級、進階三種等級課程。</w:t>
      </w:r>
    </w:p>
    <w:p w:rsidR="00C16970" w:rsidRPr="00567CD0" w:rsidRDefault="00C16970" w:rsidP="007469A7">
      <w:pPr>
        <w:pStyle w:val="10"/>
        <w:ind w:left="1770" w:hanging="590"/>
      </w:pPr>
      <w:r w:rsidRPr="00567CD0">
        <w:t>（</w:t>
      </w:r>
      <w:r w:rsidRPr="00567CD0">
        <w:t>6</w:t>
      </w:r>
      <w:r w:rsidRPr="00567CD0">
        <w:t>）</w:t>
      </w:r>
      <w:r w:rsidRPr="00567CD0">
        <w:t>SVQ</w:t>
      </w:r>
      <w:r w:rsidRPr="00567CD0">
        <w:t>與</w:t>
      </w:r>
      <w:r w:rsidRPr="00567CD0">
        <w:t>GSVQ</w:t>
      </w:r>
      <w:r w:rsidRPr="00567CD0">
        <w:t>：這是蘇格蘭的一個資格系統，同</w:t>
      </w:r>
      <w:r w:rsidRPr="00567CD0">
        <w:t>NVQ</w:t>
      </w:r>
      <w:r w:rsidRPr="00567CD0">
        <w:t>和</w:t>
      </w:r>
      <w:r w:rsidRPr="00567CD0">
        <w:t>GNVQ</w:t>
      </w:r>
      <w:r w:rsidRPr="00567CD0">
        <w:t>。</w:t>
      </w:r>
    </w:p>
    <w:p w:rsidR="00C16970" w:rsidRPr="00567CD0" w:rsidRDefault="00C16970" w:rsidP="007469A7">
      <w:pPr>
        <w:pStyle w:val="10"/>
        <w:ind w:left="1770" w:hanging="590"/>
      </w:pPr>
      <w:r w:rsidRPr="00567CD0">
        <w:t>（</w:t>
      </w:r>
      <w:r w:rsidRPr="00567CD0">
        <w:t>7</w:t>
      </w:r>
      <w:r w:rsidRPr="00567CD0">
        <w:t>）先修課程：（</w:t>
      </w:r>
      <w:r w:rsidRPr="00567CD0">
        <w:t>Access Courses</w:t>
      </w:r>
      <w:r w:rsidRPr="00567CD0">
        <w:t>）：這類課程是專為不具備擴充或高等教育之必備條件的學生所開設的。</w:t>
      </w:r>
    </w:p>
    <w:p w:rsidR="00C16970" w:rsidRPr="00567CD0" w:rsidRDefault="00C16970" w:rsidP="007469A7">
      <w:pPr>
        <w:pStyle w:val="10"/>
        <w:ind w:left="1770" w:hanging="590"/>
      </w:pPr>
      <w:r w:rsidRPr="00567CD0">
        <w:lastRenderedPageBreak/>
        <w:t>（</w:t>
      </w:r>
      <w:r w:rsidRPr="00567CD0">
        <w:t>8</w:t>
      </w:r>
      <w:r w:rsidRPr="00567CD0">
        <w:t>）</w:t>
      </w:r>
      <w:r w:rsidRPr="00567CD0">
        <w:t>EFL</w:t>
      </w:r>
      <w:r w:rsidRPr="00567CD0">
        <w:t>英語課程：（</w:t>
      </w:r>
      <w:r w:rsidRPr="00567CD0">
        <w:t>English as a Foreign Language</w:t>
      </w:r>
      <w:r w:rsidRPr="00567CD0">
        <w:t>）。</w:t>
      </w:r>
    </w:p>
    <w:p w:rsidR="00C16970" w:rsidRPr="00567CD0" w:rsidRDefault="00C16970" w:rsidP="007F3946">
      <w:pPr>
        <w:pStyle w:val="a7"/>
        <w:ind w:left="1416" w:hanging="472"/>
        <w:rPr>
          <w:rFonts w:ascii="新細明體" w:hAnsi="新細明體" w:cs="新細明體"/>
          <w:bCs/>
        </w:rPr>
      </w:pPr>
      <w:r w:rsidRPr="00567CD0">
        <w:t>３、高等教育</w:t>
      </w:r>
      <w:r w:rsidR="007F3946" w:rsidRPr="00567CD0">
        <w:rPr>
          <w:rFonts w:hint="eastAsia"/>
          <w:lang w:eastAsia="zh-TW"/>
        </w:rPr>
        <w:t>－</w:t>
      </w:r>
      <w:r w:rsidRPr="00567CD0">
        <w:rPr>
          <w:rFonts w:ascii="新細明體" w:hAnsi="新細明體" w:cs="新細明體"/>
          <w:bCs/>
        </w:rPr>
        <w:t>學士學位</w:t>
      </w:r>
    </w:p>
    <w:p w:rsidR="00C16970" w:rsidRPr="00567CD0" w:rsidRDefault="00C16970" w:rsidP="007F3946">
      <w:pPr>
        <w:pStyle w:val="afc"/>
        <w:ind w:left="1416" w:firstLine="472"/>
      </w:pPr>
      <w:r w:rsidRPr="00567CD0">
        <w:t>英國的學士學位課程（也稱大學學士或第一個學位）通常需三年的時間修業完成，但工讀交替制課程及蘇格蘭學士學位則需四年的時間完成。</w:t>
      </w:r>
    </w:p>
    <w:p w:rsidR="00C16970" w:rsidRPr="00567CD0" w:rsidRDefault="00C16970" w:rsidP="007F3946">
      <w:pPr>
        <w:pStyle w:val="afc"/>
        <w:ind w:left="1416" w:firstLine="472"/>
      </w:pPr>
      <w:r w:rsidRPr="00567CD0">
        <w:t>學士學位的入學要求因不同系所與學校而異。</w:t>
      </w:r>
      <w:r w:rsidR="00A93E2E" w:rsidRPr="00567CD0">
        <w:t>臺</w:t>
      </w:r>
      <w:r w:rsidRPr="00567CD0">
        <w:t>灣學生可直接申請蘇格蘭大學四年制課程，然而因為</w:t>
      </w:r>
      <w:r w:rsidR="00A93E2E" w:rsidRPr="00567CD0">
        <w:t>臺</w:t>
      </w:r>
      <w:r w:rsidRPr="00567CD0">
        <w:t>灣與英國教育體系之不同，</w:t>
      </w:r>
      <w:r w:rsidR="00A93E2E" w:rsidRPr="00567CD0">
        <w:t>臺</w:t>
      </w:r>
      <w:r w:rsidRPr="00567CD0">
        <w:t>灣的高中畢業生或同等學歷者，通常需要通過下列三種課程之一：先修課程（</w:t>
      </w:r>
      <w:r w:rsidRPr="00567CD0">
        <w:t>Access courses</w:t>
      </w:r>
      <w:r w:rsidRPr="00567CD0">
        <w:t>）、</w:t>
      </w:r>
      <w:r w:rsidRPr="00567CD0">
        <w:t>A-Level</w:t>
      </w:r>
      <w:r w:rsidRPr="00567CD0">
        <w:t>課程、或職業課程，才能進入英格蘭、威爾斯與北愛爾蘭的大學一年級修學士學位。</w:t>
      </w:r>
    </w:p>
    <w:p w:rsidR="00C16970" w:rsidRPr="00567CD0" w:rsidRDefault="00C16970" w:rsidP="007F3946">
      <w:pPr>
        <w:pStyle w:val="afc"/>
        <w:ind w:left="1416" w:firstLine="472"/>
      </w:pPr>
      <w:r w:rsidRPr="00567CD0">
        <w:t>所有申請進入大學之申請者，均需透過大學與學院入學許可服務中心（</w:t>
      </w:r>
      <w:r w:rsidRPr="00567CD0">
        <w:t>UCAS</w:t>
      </w:r>
      <w:r w:rsidRPr="00567CD0">
        <w:t>）提出申請，此為一集中申請作業及許可入學的系統，有效簡化了大學的申請程序，只須填完一張申請表格，最多可同時申請六所學校或一所學校的六種課程，甚至更多所學校。若您欲申請醫學課程，則只有四種選擇。</w:t>
      </w:r>
    </w:p>
    <w:p w:rsidR="00C16970" w:rsidRPr="00567CD0" w:rsidRDefault="00C16970" w:rsidP="007F3946">
      <w:pPr>
        <w:pStyle w:val="afc"/>
        <w:ind w:left="1416" w:firstLine="472"/>
      </w:pPr>
      <w:r w:rsidRPr="00567CD0">
        <w:t>除了一般大學之外，英國的一些高等教育學院、技術學院、提供擴充教育的學校也都開設有大學學位同等級之各種課程。</w:t>
      </w:r>
    </w:p>
    <w:p w:rsidR="007469A7" w:rsidRPr="00567CD0" w:rsidRDefault="007469A7" w:rsidP="007469A7">
      <w:pPr>
        <w:pStyle w:val="af0"/>
        <w:ind w:firstLine="472"/>
        <w:rPr>
          <w:lang w:eastAsia="zh-TW"/>
        </w:rPr>
      </w:pPr>
    </w:p>
    <w:p w:rsidR="007469A7" w:rsidRPr="00567CD0" w:rsidRDefault="007469A7" w:rsidP="00FA29A4">
      <w:pPr>
        <w:pStyle w:val="af4"/>
        <w:spacing w:before="514" w:after="771"/>
        <w:rPr>
          <w:lang w:eastAsia="zh-TW"/>
        </w:rPr>
      </w:pPr>
    </w:p>
    <w:p w:rsidR="007469A7" w:rsidRPr="00567CD0" w:rsidRDefault="007469A7" w:rsidP="00FA29A4">
      <w:pPr>
        <w:pStyle w:val="af4"/>
        <w:spacing w:before="514" w:after="771"/>
        <w:rPr>
          <w:lang w:eastAsia="zh-TW"/>
        </w:rPr>
        <w:sectPr w:rsidR="007469A7" w:rsidRPr="00567CD0">
          <w:headerReference w:type="even" r:id="rId58"/>
          <w:headerReference w:type="default" r:id="rId59"/>
          <w:footerReference w:type="even" r:id="rId60"/>
          <w:footerReference w:type="default" r:id="rId61"/>
          <w:headerReference w:type="first" r:id="rId62"/>
          <w:footerReference w:type="first" r:id="rId63"/>
          <w:pgSz w:w="11906" w:h="16838"/>
          <w:pgMar w:top="2268" w:right="1701" w:bottom="1701" w:left="1701" w:header="1134" w:footer="851" w:gutter="0"/>
          <w:cols w:space="720"/>
          <w:docGrid w:type="linesAndChars" w:linePitch="514" w:charSpace="-820"/>
        </w:sectPr>
      </w:pPr>
    </w:p>
    <w:p w:rsidR="00C16970" w:rsidRPr="00567CD0" w:rsidRDefault="00C16970" w:rsidP="007469A7">
      <w:pPr>
        <w:pStyle w:val="af4"/>
        <w:spacing w:before="514" w:after="771"/>
      </w:pPr>
      <w:bookmarkStart w:id="11" w:name="_Toc44274765"/>
      <w:r w:rsidRPr="00567CD0">
        <w:rPr>
          <w:rFonts w:hint="eastAsia"/>
        </w:rPr>
        <w:lastRenderedPageBreak/>
        <w:t>第玖章　結論</w:t>
      </w:r>
      <w:bookmarkEnd w:id="11"/>
    </w:p>
    <w:p w:rsidR="00C16970" w:rsidRPr="00567CD0" w:rsidRDefault="00D65442" w:rsidP="007F3946">
      <w:pPr>
        <w:pStyle w:val="af0"/>
        <w:ind w:firstLine="472"/>
      </w:pPr>
      <w:r w:rsidRPr="00567CD0">
        <w:rPr>
          <w:rFonts w:hint="eastAsia"/>
          <w:lang w:eastAsia="zh-TW"/>
        </w:rPr>
        <w:t>英國係以投資開放及公司稅制低享譽世界</w:t>
      </w:r>
      <w:r w:rsidRPr="00567CD0">
        <w:t>，</w:t>
      </w:r>
      <w:r w:rsidR="007A4086" w:rsidRPr="00567CD0">
        <w:rPr>
          <w:rFonts w:hint="eastAsia"/>
          <w:lang w:eastAsia="zh-TW"/>
        </w:rPr>
        <w:t>英國並無明文外資投資規範</w:t>
      </w:r>
      <w:r w:rsidR="007A4086" w:rsidRPr="00567CD0">
        <w:t>，</w:t>
      </w:r>
      <w:r w:rsidR="007A4086" w:rsidRPr="00567CD0">
        <w:rPr>
          <w:rFonts w:hint="eastAsia"/>
          <w:lang w:eastAsia="zh-TW"/>
        </w:rPr>
        <w:t>視同外資與本國人相同待遇</w:t>
      </w:r>
      <w:r w:rsidR="007A4086" w:rsidRPr="00567CD0">
        <w:t>，</w:t>
      </w:r>
      <w:r w:rsidR="00C16970" w:rsidRPr="00567CD0">
        <w:t>英國</w:t>
      </w:r>
      <w:r w:rsidR="004F5796" w:rsidRPr="00567CD0">
        <w:rPr>
          <w:rFonts w:hint="eastAsia"/>
          <w:lang w:eastAsia="zh-TW"/>
        </w:rPr>
        <w:t>並係</w:t>
      </w:r>
      <w:r w:rsidR="00C16970" w:rsidRPr="00567CD0">
        <w:t>工業革命之發源地，工業基礎完善，工商業發達，各項支援工業齊全，倫敦復為世界金融中心之一，金融及服務業亦極發達。英國自</w:t>
      </w:r>
      <w:r w:rsidR="00C16970" w:rsidRPr="00567CD0">
        <w:t>1980</w:t>
      </w:r>
      <w:r w:rsidR="00C16970" w:rsidRPr="00567CD0">
        <w:t>年代以來即進行國營事業私有化，政府更致力於制定投資優惠政策與規定。英國歡迎外商投資，尤其是新技術的引進，外資公司與英資公司在英國享受同等投資優惠。英國政府為鼓勵外商及當地廠商在英投資設廠，訂有優惠之獎助辦法，其中全國性獎勵措施包括：先進技術</w:t>
      </w:r>
      <w:r w:rsidR="00F57EA7" w:rsidRPr="00567CD0">
        <w:t>計畫</w:t>
      </w:r>
      <w:r w:rsidR="00D337CA" w:rsidRPr="00567CD0">
        <w:rPr>
          <w:rFonts w:hint="eastAsia"/>
          <w:lang w:eastAsia="zh-TW"/>
        </w:rPr>
        <w:t>及</w:t>
      </w:r>
      <w:r w:rsidR="00C16970" w:rsidRPr="00567CD0">
        <w:t>一般工業合作</w:t>
      </w:r>
      <w:r w:rsidR="00F57EA7" w:rsidRPr="00567CD0">
        <w:t>計畫</w:t>
      </w:r>
      <w:r w:rsidR="00C16970" w:rsidRPr="00567CD0">
        <w:t>等。其他獎勵措施如地區性獎勵、北愛爾蘭特別獎勵、自由貿易區、職業訓練獎助以及相關獎勵</w:t>
      </w:r>
      <w:r w:rsidR="00BF5144" w:rsidRPr="00567CD0">
        <w:rPr>
          <w:rFonts w:hint="eastAsia"/>
          <w:lang w:eastAsia="zh-TW"/>
        </w:rPr>
        <w:t>措施</w:t>
      </w:r>
      <w:r w:rsidR="00C16970" w:rsidRPr="00567CD0">
        <w:t>等，有助降低投資者因應投資之資金需求，增加投資報酬率。</w:t>
      </w:r>
    </w:p>
    <w:p w:rsidR="00C16970" w:rsidRPr="00567CD0" w:rsidRDefault="00C16970" w:rsidP="007F3946">
      <w:pPr>
        <w:pStyle w:val="af0"/>
        <w:ind w:firstLine="472"/>
      </w:pPr>
      <w:r w:rsidRPr="00567CD0">
        <w:t>英國有關就業條件、安全、消費者權益及環保方面之立法亦十分廣泛週全。有關勞工法規方面，英國在勞工法規方面，較歐洲大陸其他國家為寬鬆。</w:t>
      </w:r>
      <w:r w:rsidR="00BF5144" w:rsidRPr="00567CD0">
        <w:rPr>
          <w:rFonts w:hint="eastAsia"/>
          <w:lang w:eastAsia="zh-TW"/>
        </w:rPr>
        <w:t>另外</w:t>
      </w:r>
      <w:r w:rsidR="00BF5144" w:rsidRPr="00567CD0">
        <w:t>，</w:t>
      </w:r>
      <w:r w:rsidRPr="00567CD0">
        <w:t>英國為國際金融中心，首都倫敦為世界最繁華的都會之一，本地及外商銀行林立，計約有</w:t>
      </w:r>
      <w:r w:rsidRPr="00567CD0">
        <w:t>70</w:t>
      </w:r>
      <w:r w:rsidRPr="00567CD0">
        <w:t>多國</w:t>
      </w:r>
      <w:r w:rsidRPr="00567CD0">
        <w:t>500</w:t>
      </w:r>
      <w:r w:rsidRPr="00567CD0">
        <w:t>餘家銀行在倫敦設有銀行或分行；並擁有各種交易所，各項金融工具齊全。</w:t>
      </w:r>
    </w:p>
    <w:p w:rsidR="00185C33" w:rsidRPr="00567CD0" w:rsidRDefault="005F3575" w:rsidP="007F3946">
      <w:pPr>
        <w:pStyle w:val="af0"/>
        <w:ind w:firstLine="472"/>
        <w:rPr>
          <w:rFonts w:eastAsia="新細明體"/>
          <w:kern w:val="0"/>
          <w:sz w:val="28"/>
          <w:szCs w:val="28"/>
          <w:lang w:eastAsia="zh-TW"/>
        </w:rPr>
      </w:pPr>
      <w:r w:rsidRPr="00567CD0">
        <w:t>綜合以上所述，英國作為一個海外投資市場具有相當多的優勢，包括優越的地理位置、良好的金融商業制度、發展完善的基礎建設及交通系統、高素質的勞動力、充足的能源、強大的研發能力等。不過，</w:t>
      </w:r>
      <w:r w:rsidR="00185C33" w:rsidRPr="001E784C">
        <w:rPr>
          <w:rFonts w:hint="eastAsia"/>
        </w:rPr>
        <w:t>英國已</w:t>
      </w:r>
      <w:r w:rsidR="001E784C" w:rsidRPr="001E784C">
        <w:rPr>
          <w:rFonts w:hint="eastAsia"/>
        </w:rPr>
        <w:t>自</w:t>
      </w:r>
      <w:r w:rsidR="00185C33" w:rsidRPr="001E784C">
        <w:t>2020</w:t>
      </w:r>
      <w:r w:rsidR="00185C33" w:rsidRPr="001E784C">
        <w:rPr>
          <w:rFonts w:hint="eastAsia"/>
        </w:rPr>
        <w:t>年</w:t>
      </w:r>
      <w:r w:rsidR="00185C33" w:rsidRPr="001E784C">
        <w:rPr>
          <w:rFonts w:hint="eastAsia"/>
        </w:rPr>
        <w:t>1</w:t>
      </w:r>
      <w:r w:rsidR="00185C33" w:rsidRPr="001E784C">
        <w:rPr>
          <w:rFonts w:hint="eastAsia"/>
        </w:rPr>
        <w:t>月</w:t>
      </w:r>
      <w:r w:rsidR="00185C33" w:rsidRPr="001E784C">
        <w:rPr>
          <w:rFonts w:hint="eastAsia"/>
        </w:rPr>
        <w:t>31</w:t>
      </w:r>
      <w:r w:rsidR="00185C33" w:rsidRPr="001E784C">
        <w:rPr>
          <w:rFonts w:hint="eastAsia"/>
        </w:rPr>
        <w:t>日正式退出歐</w:t>
      </w:r>
      <w:r w:rsidR="00185C33" w:rsidRPr="00567CD0">
        <w:rPr>
          <w:rFonts w:hint="eastAsia"/>
          <w:kern w:val="0"/>
        </w:rPr>
        <w:t>盟，</w:t>
      </w:r>
      <w:r w:rsidR="00185C33" w:rsidRPr="00567CD0">
        <w:rPr>
          <w:rFonts w:hint="eastAsia"/>
          <w:kern w:val="0"/>
          <w:lang w:val="en-GB"/>
        </w:rPr>
        <w:t>至</w:t>
      </w:r>
      <w:r w:rsidR="00185C33" w:rsidRPr="00567CD0">
        <w:rPr>
          <w:kern w:val="0"/>
        </w:rPr>
        <w:t>2020</w:t>
      </w:r>
      <w:r w:rsidR="00185C33" w:rsidRPr="00567CD0">
        <w:rPr>
          <w:rFonts w:hint="eastAsia"/>
          <w:kern w:val="0"/>
        </w:rPr>
        <w:t>年底前為脫歐</w:t>
      </w:r>
      <w:r w:rsidR="00185C33" w:rsidRPr="00567CD0">
        <w:rPr>
          <w:rFonts w:hint="eastAsia"/>
          <w:kern w:val="0"/>
          <w:lang w:val="en-GB"/>
        </w:rPr>
        <w:t>過渡期，在此期間英國和歐盟現行的貿易、旅行和商務規則將繼續適用。在過渡期間，英國的首要任務是訂定英國與歐盟間的貿易協定，此外英國首相也表示在漁業、航空運輸、金融與社會安全方面，都將與歐盟進行談判。</w:t>
      </w:r>
    </w:p>
    <w:p w:rsidR="00C16970" w:rsidRPr="00567CD0" w:rsidRDefault="00BC3381" w:rsidP="007F3946">
      <w:pPr>
        <w:pStyle w:val="af0"/>
        <w:ind w:firstLine="472"/>
        <w:rPr>
          <w:u w:val="single"/>
        </w:rPr>
      </w:pPr>
      <w:r w:rsidRPr="00567CD0">
        <w:lastRenderedPageBreak/>
        <w:t>英國未來發展趨勢與脫歐後的各種協定息息相關，脫歐導致英國政策充滿不確定性，尤其是在對外貿易和移民方面。但英國仍擁有良好的商業環境，根據世界銀行發布的「</w:t>
      </w:r>
      <w:r w:rsidRPr="00567CD0">
        <w:rPr>
          <w:rFonts w:eastAsia="Times New Roman"/>
        </w:rPr>
        <w:t>2020</w:t>
      </w:r>
      <w:r w:rsidRPr="00567CD0">
        <w:t>經商環境報告（</w:t>
      </w:r>
      <w:r w:rsidRPr="00567CD0">
        <w:rPr>
          <w:rFonts w:eastAsia="Times New Roman"/>
        </w:rPr>
        <w:t>Doing Business 2020</w:t>
      </w:r>
      <w:r w:rsidRPr="00567CD0">
        <w:t>）」，英國在經商環境便利排名（</w:t>
      </w:r>
      <w:r w:rsidRPr="00567CD0">
        <w:rPr>
          <w:rFonts w:eastAsia="Times New Roman"/>
        </w:rPr>
        <w:t>Ease of doing business ranking</w:t>
      </w:r>
      <w:r w:rsidRPr="00567CD0">
        <w:t>）中位居第</w:t>
      </w:r>
      <w:r w:rsidRPr="00567CD0">
        <w:rPr>
          <w:rFonts w:eastAsia="Times New Roman"/>
        </w:rPr>
        <w:t>8</w:t>
      </w:r>
      <w:r w:rsidRPr="00567CD0">
        <w:t>名，主要原因是英國仍保有金融中心優勢，經濟學人（</w:t>
      </w:r>
      <w:r w:rsidRPr="00567CD0">
        <w:rPr>
          <w:rFonts w:eastAsia="Times New Roman"/>
        </w:rPr>
        <w:t>The Economist</w:t>
      </w:r>
      <w:r w:rsidRPr="00567CD0">
        <w:t>）認為脫歐對英國的銀行系統和金融市場不構成重大風險，且親商業政策導向、對外國投資的熱情態度以及靈活的勞動力和市場機制也都將持續存在。</w:t>
      </w:r>
      <w:r w:rsidR="005F3575" w:rsidRPr="00567CD0">
        <w:t>我商</w:t>
      </w:r>
      <w:r w:rsidR="005F3575" w:rsidRPr="00567CD0">
        <w:rPr>
          <w:lang w:eastAsia="zh-TW"/>
        </w:rPr>
        <w:t>有意</w:t>
      </w:r>
      <w:r w:rsidR="00C16970" w:rsidRPr="00567CD0">
        <w:t>來英投資之前，宜留意以下幾項問題：</w:t>
      </w:r>
    </w:p>
    <w:p w:rsidR="00C16970" w:rsidRPr="00567CD0" w:rsidRDefault="00C16970" w:rsidP="007F3946">
      <w:pPr>
        <w:pStyle w:val="af5"/>
        <w:spacing w:before="257" w:after="257"/>
        <w:ind w:left="632" w:hanging="632"/>
        <w:rPr>
          <w:rFonts w:ascii="新細明體" w:hAnsi="新細明體" w:cs="新細明體"/>
          <w:bCs/>
        </w:rPr>
      </w:pPr>
      <w:r w:rsidRPr="00567CD0">
        <w:t>一、注意投資相關法令</w:t>
      </w:r>
    </w:p>
    <w:p w:rsidR="00C16970" w:rsidRPr="00567CD0" w:rsidRDefault="00C16970" w:rsidP="007F3946">
      <w:pPr>
        <w:pStyle w:val="af0"/>
        <w:ind w:firstLine="472"/>
      </w:pPr>
      <w:r w:rsidRPr="00567CD0">
        <w:t>舉例而言，英國實施每週最高工時</w:t>
      </w:r>
      <w:r w:rsidRPr="00567CD0">
        <w:t>48</w:t>
      </w:r>
      <w:r w:rsidRPr="00567CD0">
        <w:t>小時，勞工法令雖仍不如歐陸國家嚴苛，但已可看出向歐洲社會憲章靠近之趨勢。此外，英國自</w:t>
      </w:r>
      <w:r w:rsidRPr="00567CD0">
        <w:t>2001</w:t>
      </w:r>
      <w:r w:rsidRPr="00567CD0">
        <w:t>年度環保相關稅賦增加，可能為中小型製造業者加添額外的成本負擔。特別是有鑑於大部分的旅英</w:t>
      </w:r>
      <w:r w:rsidR="00A93E2E" w:rsidRPr="00567CD0">
        <w:t>臺</w:t>
      </w:r>
      <w:r w:rsidRPr="00567CD0">
        <w:t>商係從事電子、資訊科技相關產業，而歐盟所公告的「廢電機、電子設備指令」（</w:t>
      </w:r>
      <w:r w:rsidRPr="00567CD0">
        <w:t>WEEE</w:t>
      </w:r>
      <w:r w:rsidRPr="00567CD0">
        <w:t>）以及「危險物質限用指令」（</w:t>
      </w:r>
      <w:r w:rsidRPr="00567CD0">
        <w:t>RoHS</w:t>
      </w:r>
      <w:r w:rsidRPr="00567CD0">
        <w:t>）已進入全面實施階段，如我商未能有效的因應，恐將嚴重影響我電機、電子相關產品在歐盟地區的生產與輸銷。因此，我投資廠商應密切注意法令之變化，隨時與駐外單位及</w:t>
      </w:r>
      <w:r w:rsidR="00A93E2E" w:rsidRPr="00567CD0">
        <w:t>臺</w:t>
      </w:r>
      <w:r w:rsidRPr="00567CD0">
        <w:t>灣商會聯繫，以迅速得到適當之訊息。除此之外，歐盟之各種政策及指令（</w:t>
      </w:r>
      <w:r w:rsidRPr="00567CD0">
        <w:t>directorate</w:t>
      </w:r>
      <w:r w:rsidRPr="00567CD0">
        <w:t>）對我商在英之投資及貿易往往產生重大影響。對於我商是否在英設廠，以及歐盟反傾銷稅之適用，亦宜事先加以研究。</w:t>
      </w:r>
    </w:p>
    <w:p w:rsidR="00C16970" w:rsidRPr="00567CD0" w:rsidRDefault="00C16970" w:rsidP="007F3946">
      <w:pPr>
        <w:pStyle w:val="af5"/>
        <w:spacing w:before="257" w:after="257"/>
        <w:ind w:left="632" w:hanging="632"/>
      </w:pPr>
      <w:r w:rsidRPr="00567CD0">
        <w:t>二、注意英國投資環境與條件之變遷</w:t>
      </w:r>
    </w:p>
    <w:p w:rsidR="00C16970" w:rsidRPr="00567CD0" w:rsidRDefault="00C16970" w:rsidP="007F3946">
      <w:pPr>
        <w:pStyle w:val="af0"/>
        <w:ind w:firstLine="472"/>
      </w:pPr>
      <w:r w:rsidRPr="00567CD0">
        <w:t>我國廠商對於投資地點之勞工素質及供給情形宜詳加調查，員工之</w:t>
      </w:r>
      <w:r w:rsidR="00157DA5">
        <w:t>僱用</w:t>
      </w:r>
      <w:r w:rsidRPr="00567CD0">
        <w:t>契約應妥為研訂。英國若干城市之失業勞工，原從事傳統工業，需若干時間施以相關技能訓練，方適合投入生產，其訓練時間及成本，亦宜列入投資之考慮。</w:t>
      </w:r>
    </w:p>
    <w:p w:rsidR="00C16970" w:rsidRPr="00567CD0" w:rsidRDefault="00C16970" w:rsidP="007F3946">
      <w:pPr>
        <w:pStyle w:val="af0"/>
        <w:ind w:firstLine="472"/>
        <w:rPr>
          <w:lang w:eastAsia="zh-TW"/>
        </w:rPr>
      </w:pPr>
      <w:r w:rsidRPr="00567CD0">
        <w:rPr>
          <w:rFonts w:hint="eastAsia"/>
        </w:rPr>
        <w:t>我商如有意前來英國投資，建議我國廠商務須將英國脫歐後與歐盟關係之變化</w:t>
      </w:r>
      <w:r w:rsidRPr="00567CD0">
        <w:rPr>
          <w:rFonts w:hint="eastAsia"/>
        </w:rPr>
        <w:lastRenderedPageBreak/>
        <w:t>納入評估與考量。我國廠商可</w:t>
      </w:r>
      <w:proofErr w:type="gramStart"/>
      <w:r w:rsidRPr="00567CD0">
        <w:rPr>
          <w:rFonts w:hint="eastAsia"/>
        </w:rPr>
        <w:t>逕</w:t>
      </w:r>
      <w:proofErr w:type="gramEnd"/>
      <w:r w:rsidRPr="00567CD0">
        <w:rPr>
          <w:rFonts w:hint="eastAsia"/>
        </w:rPr>
        <w:t>至經濟部國際貿易局</w:t>
      </w:r>
      <w:r w:rsidR="00D65442" w:rsidRPr="00567CD0">
        <w:rPr>
          <w:rFonts w:hint="eastAsia"/>
          <w:lang w:eastAsia="zh-TW"/>
        </w:rPr>
        <w:t>或英國國際貿易部</w:t>
      </w:r>
      <w:r w:rsidRPr="00567CD0">
        <w:rPr>
          <w:rFonts w:hint="eastAsia"/>
        </w:rPr>
        <w:t>之全球商情網，取得與</w:t>
      </w:r>
      <w:proofErr w:type="gramStart"/>
      <w:r w:rsidRPr="00567CD0">
        <w:rPr>
          <w:rFonts w:hint="eastAsia"/>
        </w:rPr>
        <w:t>英國脫歐相關</w:t>
      </w:r>
      <w:proofErr w:type="gramEnd"/>
      <w:r w:rsidRPr="00567CD0">
        <w:rPr>
          <w:rFonts w:hint="eastAsia"/>
        </w:rPr>
        <w:t>之最新動態消息。</w:t>
      </w:r>
    </w:p>
    <w:p w:rsidR="007F3946" w:rsidRPr="00567CD0" w:rsidRDefault="007F3946" w:rsidP="007F3946">
      <w:pPr>
        <w:pStyle w:val="af0"/>
        <w:ind w:firstLine="472"/>
        <w:rPr>
          <w:lang w:eastAsia="zh-TW"/>
        </w:rPr>
      </w:pPr>
    </w:p>
    <w:p w:rsidR="007F3946" w:rsidRPr="00567CD0" w:rsidRDefault="007F3946">
      <w:pPr>
        <w:widowControl/>
        <w:overflowPunct/>
        <w:autoSpaceDE/>
        <w:autoSpaceDN/>
        <w:jc w:val="left"/>
        <w:rPr>
          <w:lang w:eastAsia="zh-TW"/>
        </w:rPr>
      </w:pPr>
      <w:r w:rsidRPr="00567CD0">
        <w:rPr>
          <w:lang w:eastAsia="zh-TW"/>
        </w:rPr>
        <w:br w:type="page"/>
      </w:r>
    </w:p>
    <w:p w:rsidR="007F3946" w:rsidRPr="00567CD0" w:rsidRDefault="007F3946" w:rsidP="007F3946">
      <w:pPr>
        <w:pStyle w:val="af0"/>
        <w:ind w:firstLine="472"/>
        <w:rPr>
          <w:lang w:eastAsia="zh-TW"/>
        </w:rPr>
      </w:pPr>
    </w:p>
    <w:p w:rsidR="007F3946" w:rsidRPr="00567CD0" w:rsidRDefault="007F3946" w:rsidP="007F3946">
      <w:pPr>
        <w:pStyle w:val="af0"/>
        <w:ind w:firstLine="472"/>
        <w:rPr>
          <w:lang w:eastAsia="zh-TW"/>
        </w:rPr>
        <w:sectPr w:rsidR="007F3946" w:rsidRPr="00567CD0">
          <w:headerReference w:type="default" r:id="rId64"/>
          <w:pgSz w:w="11906" w:h="16838"/>
          <w:pgMar w:top="2268" w:right="1701" w:bottom="1701" w:left="1701" w:header="1134" w:footer="851" w:gutter="0"/>
          <w:cols w:space="720"/>
          <w:docGrid w:type="linesAndChars" w:linePitch="514" w:charSpace="-820"/>
        </w:sectPr>
      </w:pPr>
    </w:p>
    <w:p w:rsidR="00C16970" w:rsidRPr="00567CD0" w:rsidRDefault="00C16970" w:rsidP="007F3946">
      <w:pPr>
        <w:pStyle w:val="af4"/>
        <w:spacing w:before="514" w:after="771"/>
        <w:rPr>
          <w:spacing w:val="0"/>
        </w:rPr>
      </w:pPr>
      <w:bookmarkStart w:id="12" w:name="_Toc44274766"/>
      <w:r w:rsidRPr="00567CD0">
        <w:rPr>
          <w:spacing w:val="0"/>
        </w:rPr>
        <w:lastRenderedPageBreak/>
        <w:t>附錄一　我國在當地駐外單位及</w:t>
      </w:r>
      <w:r w:rsidR="00A93E2E" w:rsidRPr="00567CD0">
        <w:rPr>
          <w:spacing w:val="0"/>
        </w:rPr>
        <w:t>臺</w:t>
      </w:r>
      <w:r w:rsidRPr="00567CD0">
        <w:rPr>
          <w:spacing w:val="0"/>
        </w:rPr>
        <w:t>（華）商團體</w:t>
      </w:r>
      <w:bookmarkEnd w:id="12"/>
    </w:p>
    <w:p w:rsidR="00C16970" w:rsidRPr="00567CD0" w:rsidRDefault="00C16970" w:rsidP="007F3946">
      <w:pPr>
        <w:pStyle w:val="af6"/>
        <w:ind w:left="944" w:hanging="708"/>
      </w:pPr>
      <w:r w:rsidRPr="00567CD0">
        <w:t>■</w:t>
      </w:r>
      <w:r w:rsidRPr="00567CD0">
        <w:tab/>
      </w:r>
      <w:r w:rsidRPr="00567CD0">
        <w:t>駐英國</w:t>
      </w:r>
      <w:r w:rsidR="001E784C">
        <w:rPr>
          <w:rFonts w:hint="eastAsia"/>
          <w:lang w:eastAsia="zh-TW"/>
        </w:rPr>
        <w:t>台</w:t>
      </w:r>
      <w:r w:rsidRPr="00567CD0">
        <w:t>北代表處</w:t>
      </w:r>
    </w:p>
    <w:p w:rsidR="00C16970" w:rsidRPr="00567CD0" w:rsidRDefault="00C16970" w:rsidP="007F3946">
      <w:pPr>
        <w:pStyle w:val="af6"/>
        <w:ind w:left="944" w:hanging="708"/>
      </w:pPr>
      <w:r w:rsidRPr="00567CD0">
        <w:tab/>
        <w:t>Taipei Representative Office in the UK</w:t>
      </w:r>
    </w:p>
    <w:p w:rsidR="00C16970" w:rsidRPr="00567CD0" w:rsidRDefault="00C16970" w:rsidP="007F3946">
      <w:pPr>
        <w:pStyle w:val="af6"/>
        <w:ind w:left="944" w:hanging="708"/>
      </w:pPr>
      <w:r w:rsidRPr="00567CD0">
        <w:tab/>
        <w:t>50 Grosvenor Gardens, London SW1W 0EB</w:t>
      </w:r>
    </w:p>
    <w:p w:rsidR="00C16970" w:rsidRPr="00567CD0" w:rsidRDefault="00C16970" w:rsidP="007F3946">
      <w:pPr>
        <w:pStyle w:val="af6"/>
        <w:ind w:left="944" w:hanging="708"/>
      </w:pPr>
      <w:r w:rsidRPr="00567CD0">
        <w:tab/>
        <w:t>Tel: 44-</w:t>
      </w:r>
      <w:r w:rsidRPr="00567CD0">
        <w:t>（</w:t>
      </w:r>
      <w:r w:rsidRPr="00567CD0">
        <w:t>0</w:t>
      </w:r>
      <w:r w:rsidRPr="00567CD0">
        <w:t>）</w:t>
      </w:r>
      <w:r w:rsidRPr="00567CD0">
        <w:t>20-78812650</w:t>
      </w:r>
    </w:p>
    <w:p w:rsidR="00C16970" w:rsidRPr="00567CD0" w:rsidRDefault="00C16970" w:rsidP="007F3946">
      <w:pPr>
        <w:pStyle w:val="af6"/>
        <w:ind w:left="944" w:hanging="708"/>
      </w:pPr>
      <w:r w:rsidRPr="00567CD0">
        <w:tab/>
        <w:t>Fax: 44-</w:t>
      </w:r>
      <w:r w:rsidRPr="00567CD0">
        <w:t>（</w:t>
      </w:r>
      <w:r w:rsidRPr="00567CD0">
        <w:t>0</w:t>
      </w:r>
      <w:r w:rsidRPr="00567CD0">
        <w:t>）</w:t>
      </w:r>
      <w:r w:rsidRPr="00567CD0">
        <w:t>20-77303139</w:t>
      </w:r>
    </w:p>
    <w:p w:rsidR="00C16970" w:rsidRPr="00567CD0" w:rsidRDefault="00C16970" w:rsidP="007F3946">
      <w:pPr>
        <w:pStyle w:val="af6"/>
        <w:ind w:left="944" w:hanging="708"/>
      </w:pPr>
      <w:r w:rsidRPr="00567CD0">
        <w:tab/>
        <w:t>E-mail: tro@taiwan-tro.uk.net</w:t>
      </w:r>
    </w:p>
    <w:p w:rsidR="00C16970" w:rsidRPr="00567CD0" w:rsidRDefault="00C16970" w:rsidP="007F3946">
      <w:pPr>
        <w:pStyle w:val="af6"/>
        <w:ind w:left="944" w:hanging="708"/>
      </w:pPr>
      <w:r w:rsidRPr="00567CD0">
        <w:tab/>
        <w:t>Website: www.taiwanemabssy.org/UK</w:t>
      </w:r>
    </w:p>
    <w:p w:rsidR="00C16970" w:rsidRPr="00567CD0" w:rsidRDefault="00C16970" w:rsidP="007F3946">
      <w:pPr>
        <w:pStyle w:val="af6"/>
        <w:ind w:left="944" w:hanging="708"/>
      </w:pPr>
      <w:r w:rsidRPr="00567CD0">
        <w:t>■</w:t>
      </w:r>
      <w:r w:rsidRPr="00567CD0">
        <w:tab/>
      </w:r>
      <w:r w:rsidRPr="00567CD0">
        <w:t>駐英國</w:t>
      </w:r>
      <w:r w:rsidR="001E784C">
        <w:rPr>
          <w:rFonts w:hint="eastAsia"/>
          <w:lang w:eastAsia="zh-TW"/>
        </w:rPr>
        <w:t>台</w:t>
      </w:r>
      <w:r w:rsidRPr="00567CD0">
        <w:t>北代表處愛丁堡辦事處</w:t>
      </w:r>
    </w:p>
    <w:p w:rsidR="00C16970" w:rsidRPr="00567CD0" w:rsidRDefault="00C16970" w:rsidP="007F3946">
      <w:pPr>
        <w:pStyle w:val="af6"/>
        <w:ind w:left="944" w:hanging="708"/>
      </w:pPr>
      <w:r w:rsidRPr="00567CD0">
        <w:tab/>
        <w:t>Taipei Representative Office in the UK, Edinburgh Office</w:t>
      </w:r>
    </w:p>
    <w:p w:rsidR="00C16970" w:rsidRPr="00567CD0" w:rsidRDefault="00C16970" w:rsidP="007F3946">
      <w:pPr>
        <w:pStyle w:val="af6"/>
        <w:ind w:left="944" w:hanging="708"/>
      </w:pPr>
      <w:r w:rsidRPr="00567CD0">
        <w:tab/>
        <w:t>1 Melville Street, Edinburgh EH3 7PE</w:t>
      </w:r>
    </w:p>
    <w:p w:rsidR="00C16970" w:rsidRPr="00567CD0" w:rsidRDefault="00C16970" w:rsidP="007F3946">
      <w:pPr>
        <w:pStyle w:val="af6"/>
        <w:ind w:left="944" w:hanging="708"/>
      </w:pPr>
      <w:r w:rsidRPr="00567CD0">
        <w:tab/>
        <w:t>Tel: 44-</w:t>
      </w:r>
      <w:r w:rsidRPr="00567CD0">
        <w:t>（</w:t>
      </w:r>
      <w:r w:rsidRPr="00567CD0">
        <w:t>0</w:t>
      </w:r>
      <w:r w:rsidRPr="00567CD0">
        <w:t>）</w:t>
      </w:r>
      <w:r w:rsidRPr="00567CD0">
        <w:t>131-220-6886</w:t>
      </w:r>
    </w:p>
    <w:p w:rsidR="00C16970" w:rsidRPr="00567CD0" w:rsidRDefault="00C16970" w:rsidP="007F3946">
      <w:pPr>
        <w:pStyle w:val="af6"/>
        <w:ind w:left="944" w:hanging="708"/>
      </w:pPr>
      <w:r w:rsidRPr="00567CD0">
        <w:tab/>
        <w:t>Fax: 44-</w:t>
      </w:r>
      <w:r w:rsidRPr="00567CD0">
        <w:t>（</w:t>
      </w:r>
      <w:r w:rsidRPr="00567CD0">
        <w:t>0</w:t>
      </w:r>
      <w:r w:rsidRPr="00567CD0">
        <w:t>）</w:t>
      </w:r>
      <w:r w:rsidRPr="00567CD0">
        <w:t>-131-226-6884</w:t>
      </w:r>
    </w:p>
    <w:p w:rsidR="00C16970" w:rsidRPr="00567CD0" w:rsidRDefault="00C16970" w:rsidP="007F3946">
      <w:pPr>
        <w:pStyle w:val="af6"/>
        <w:ind w:left="944" w:hanging="708"/>
      </w:pPr>
      <w:r w:rsidRPr="00567CD0">
        <w:tab/>
        <w:t>E-mail: troed@dial.pipex.com</w:t>
      </w:r>
    </w:p>
    <w:p w:rsidR="00C16970" w:rsidRPr="00567CD0" w:rsidRDefault="00C16970" w:rsidP="007F3946">
      <w:pPr>
        <w:pStyle w:val="af6"/>
        <w:ind w:left="944" w:hanging="708"/>
      </w:pPr>
      <w:r w:rsidRPr="00567CD0">
        <w:tab/>
        <w:t>Website: www.taiwan-scotland.org</w:t>
      </w:r>
    </w:p>
    <w:p w:rsidR="00C16970" w:rsidRPr="00567CD0" w:rsidRDefault="00C16970" w:rsidP="007F3946">
      <w:pPr>
        <w:pStyle w:val="af6"/>
        <w:ind w:left="944" w:hanging="708"/>
      </w:pPr>
      <w:r w:rsidRPr="00567CD0">
        <w:t>■</w:t>
      </w:r>
      <w:r w:rsidRPr="00567CD0">
        <w:tab/>
      </w:r>
      <w:r w:rsidRPr="00567CD0">
        <w:t>駐英國</w:t>
      </w:r>
      <w:r w:rsidR="001E784C">
        <w:rPr>
          <w:rFonts w:hint="eastAsia"/>
          <w:lang w:eastAsia="zh-TW"/>
        </w:rPr>
        <w:t>台</w:t>
      </w:r>
      <w:r w:rsidRPr="00567CD0">
        <w:t>北代表處經濟組</w:t>
      </w:r>
    </w:p>
    <w:p w:rsidR="00C16970" w:rsidRPr="00567CD0" w:rsidRDefault="00C16970" w:rsidP="007F3946">
      <w:pPr>
        <w:pStyle w:val="af6"/>
        <w:ind w:left="944" w:hanging="708"/>
      </w:pPr>
      <w:r w:rsidRPr="00567CD0">
        <w:tab/>
        <w:t>Economic Division, Taipei Representative Office in the UK</w:t>
      </w:r>
    </w:p>
    <w:p w:rsidR="00C16970" w:rsidRPr="00567CD0" w:rsidRDefault="00C16970" w:rsidP="007F3946">
      <w:pPr>
        <w:pStyle w:val="af6"/>
        <w:ind w:left="944" w:hanging="708"/>
      </w:pPr>
      <w:r w:rsidRPr="00567CD0">
        <w:tab/>
        <w:t>5F Greener House, 66-68 Haymarket, London SW1Y 4RF, UK</w:t>
      </w:r>
    </w:p>
    <w:p w:rsidR="00C16970" w:rsidRPr="00567CD0" w:rsidRDefault="00C16970" w:rsidP="007F3946">
      <w:pPr>
        <w:pStyle w:val="af6"/>
        <w:ind w:left="944" w:hanging="708"/>
      </w:pPr>
      <w:r w:rsidRPr="00567CD0">
        <w:tab/>
        <w:t>Tel: 44-</w:t>
      </w:r>
      <w:r w:rsidRPr="00567CD0">
        <w:t>（</w:t>
      </w:r>
      <w:r w:rsidRPr="00567CD0">
        <w:t>0</w:t>
      </w:r>
      <w:r w:rsidRPr="00567CD0">
        <w:t>）</w:t>
      </w:r>
      <w:r w:rsidRPr="00567CD0">
        <w:t>20-78391866</w:t>
      </w:r>
    </w:p>
    <w:p w:rsidR="00C16970" w:rsidRPr="00567CD0" w:rsidRDefault="00C16970" w:rsidP="007F3946">
      <w:pPr>
        <w:pStyle w:val="af6"/>
        <w:ind w:left="944" w:hanging="708"/>
      </w:pPr>
      <w:r w:rsidRPr="00567CD0">
        <w:tab/>
        <w:t>Fax:44-</w:t>
      </w:r>
      <w:r w:rsidRPr="00567CD0">
        <w:t>（</w:t>
      </w:r>
      <w:r w:rsidRPr="00567CD0">
        <w:t>0</w:t>
      </w:r>
      <w:r w:rsidRPr="00567CD0">
        <w:t>）</w:t>
      </w:r>
      <w:r w:rsidRPr="00567CD0">
        <w:t>20-78391871</w:t>
      </w:r>
    </w:p>
    <w:p w:rsidR="00C16970" w:rsidRPr="00567CD0" w:rsidRDefault="00C16970" w:rsidP="007F3946">
      <w:pPr>
        <w:pStyle w:val="af6"/>
        <w:ind w:left="944" w:hanging="708"/>
      </w:pPr>
      <w:r w:rsidRPr="00567CD0">
        <w:tab/>
        <w:t xml:space="preserve">E-mail: london@ecotro.org.uk </w:t>
      </w:r>
    </w:p>
    <w:p w:rsidR="00C16970" w:rsidRPr="00567CD0" w:rsidRDefault="00C16970" w:rsidP="007F3946">
      <w:pPr>
        <w:pStyle w:val="af6"/>
        <w:ind w:left="944" w:hanging="708"/>
      </w:pPr>
      <w:r w:rsidRPr="00567CD0">
        <w:lastRenderedPageBreak/>
        <w:t>■</w:t>
      </w:r>
      <w:r w:rsidRPr="00567CD0">
        <w:tab/>
      </w:r>
      <w:r w:rsidRPr="00567CD0">
        <w:t>倫敦</w:t>
      </w:r>
      <w:r w:rsidR="00A93E2E" w:rsidRPr="00567CD0">
        <w:t>臺</w:t>
      </w:r>
      <w:r w:rsidRPr="00567CD0">
        <w:t>灣貿易中心</w:t>
      </w:r>
    </w:p>
    <w:p w:rsidR="00C16970" w:rsidRPr="00567CD0" w:rsidRDefault="00C16970" w:rsidP="007F3946">
      <w:pPr>
        <w:pStyle w:val="af6"/>
        <w:ind w:left="944" w:hanging="708"/>
      </w:pPr>
      <w:r w:rsidRPr="00567CD0">
        <w:tab/>
        <w:t>Taiwan Trade Centre</w:t>
      </w:r>
    </w:p>
    <w:p w:rsidR="00C16970" w:rsidRPr="00567CD0" w:rsidRDefault="00C16970" w:rsidP="007F3946">
      <w:pPr>
        <w:pStyle w:val="af6"/>
        <w:ind w:left="944" w:hanging="708"/>
      </w:pPr>
      <w:r w:rsidRPr="00567CD0">
        <w:tab/>
        <w:t>3rd Floor, 29 Wilson Street, London EC2M 2SJ, UK</w:t>
      </w:r>
    </w:p>
    <w:p w:rsidR="00C16970" w:rsidRPr="00567CD0" w:rsidRDefault="00C16970" w:rsidP="007F3946">
      <w:pPr>
        <w:pStyle w:val="af6"/>
        <w:ind w:left="944" w:hanging="708"/>
      </w:pPr>
      <w:r w:rsidRPr="00567CD0">
        <w:tab/>
        <w:t>Tel: 44-</w:t>
      </w:r>
      <w:r w:rsidRPr="00567CD0">
        <w:t>（</w:t>
      </w:r>
      <w:r w:rsidRPr="00567CD0">
        <w:t>0</w:t>
      </w:r>
      <w:r w:rsidRPr="00567CD0">
        <w:t>）</w:t>
      </w:r>
      <w:r w:rsidRPr="00567CD0">
        <w:t>20-76384676</w:t>
      </w:r>
    </w:p>
    <w:p w:rsidR="00C16970" w:rsidRPr="00567CD0" w:rsidRDefault="00C16970" w:rsidP="007F3946">
      <w:pPr>
        <w:pStyle w:val="af6"/>
        <w:ind w:left="944" w:hanging="708"/>
      </w:pPr>
      <w:r w:rsidRPr="00567CD0">
        <w:tab/>
        <w:t>Fax:44-</w:t>
      </w:r>
      <w:r w:rsidRPr="00567CD0">
        <w:t>（</w:t>
      </w:r>
      <w:r w:rsidRPr="00567CD0">
        <w:t>0</w:t>
      </w:r>
      <w:r w:rsidRPr="00567CD0">
        <w:t>）</w:t>
      </w:r>
      <w:r w:rsidRPr="00567CD0">
        <w:t xml:space="preserve">20-76384686 </w:t>
      </w:r>
    </w:p>
    <w:p w:rsidR="00C16970" w:rsidRPr="00567CD0" w:rsidRDefault="00C16970" w:rsidP="007F3946">
      <w:pPr>
        <w:pStyle w:val="af6"/>
        <w:ind w:left="944" w:hanging="708"/>
        <w:rPr>
          <w:lang w:val="fr-FR"/>
        </w:rPr>
      </w:pPr>
      <w:r w:rsidRPr="00567CD0">
        <w:tab/>
        <w:t>E-mail: london@taitra.org.tw</w:t>
      </w:r>
    </w:p>
    <w:p w:rsidR="007F3946" w:rsidRPr="00567CD0" w:rsidRDefault="007F3946">
      <w:pPr>
        <w:widowControl/>
        <w:overflowPunct/>
        <w:autoSpaceDE/>
        <w:autoSpaceDN/>
        <w:jc w:val="left"/>
        <w:rPr>
          <w:rFonts w:ascii="華康新特明體(P)" w:eastAsia="華康新特明體(P)" w:hAnsi="華康新特明體(P)"/>
          <w:spacing w:val="10"/>
          <w:sz w:val="40"/>
        </w:rPr>
      </w:pPr>
    </w:p>
    <w:p w:rsidR="007F3946" w:rsidRPr="00567CD0" w:rsidRDefault="007F3946" w:rsidP="007F3946">
      <w:pPr>
        <w:pStyle w:val="af4"/>
        <w:spacing w:before="514" w:after="771"/>
        <w:rPr>
          <w:lang w:eastAsia="zh-TW"/>
        </w:rPr>
      </w:pPr>
    </w:p>
    <w:p w:rsidR="00C16970" w:rsidRPr="00567CD0" w:rsidRDefault="009472D5" w:rsidP="007F3946">
      <w:pPr>
        <w:pStyle w:val="af4"/>
        <w:spacing w:before="514" w:after="771"/>
      </w:pPr>
      <w:r w:rsidRPr="00567CD0">
        <w:rPr>
          <w:lang w:eastAsia="zh-TW"/>
        </w:rPr>
        <w:br w:type="page"/>
      </w:r>
      <w:bookmarkStart w:id="13" w:name="_Toc44274767"/>
      <w:r w:rsidR="00C16970" w:rsidRPr="00567CD0">
        <w:lastRenderedPageBreak/>
        <w:t>附錄二　英國重要投資相關機構</w:t>
      </w:r>
      <w:bookmarkEnd w:id="13"/>
    </w:p>
    <w:p w:rsidR="00C16970" w:rsidRPr="00567CD0" w:rsidRDefault="00C16970" w:rsidP="007F3946">
      <w:pPr>
        <w:pStyle w:val="af6"/>
        <w:kinsoku w:val="0"/>
        <w:wordWrap w:val="0"/>
        <w:ind w:left="944" w:hanging="708"/>
      </w:pPr>
      <w:r w:rsidRPr="00567CD0">
        <w:rPr>
          <w:rFonts w:hint="eastAsia"/>
        </w:rPr>
        <w:t>■</w:t>
      </w:r>
      <w:r w:rsidRPr="00567CD0">
        <w:tab/>
      </w:r>
      <w:r w:rsidRPr="00567CD0">
        <w:t>英國在</w:t>
      </w:r>
      <w:r w:rsidR="00A93E2E" w:rsidRPr="00567CD0">
        <w:t>臺</w:t>
      </w:r>
      <w:r w:rsidRPr="00567CD0">
        <w:t>辦事處（</w:t>
      </w:r>
      <w:r w:rsidRPr="00567CD0">
        <w:t>British Office</w:t>
      </w:r>
      <w:r w:rsidRPr="00567CD0">
        <w:rPr>
          <w:rFonts w:hint="eastAsia"/>
        </w:rPr>
        <w:t xml:space="preserve"> Taipei</w:t>
      </w:r>
      <w:r w:rsidRPr="00567CD0">
        <w:t>, BOT</w:t>
      </w:r>
      <w:r w:rsidRPr="00567CD0">
        <w:t>）：為英國政府駐</w:t>
      </w:r>
      <w:r w:rsidR="00A93E2E" w:rsidRPr="00567CD0">
        <w:t>臺</w:t>
      </w:r>
      <w:r w:rsidRPr="00567CD0">
        <w:t>之代表辦事處，其聯絡方式如下：</w:t>
      </w:r>
    </w:p>
    <w:p w:rsidR="00C16970" w:rsidRPr="00567CD0" w:rsidRDefault="00C16970" w:rsidP="007F3946">
      <w:pPr>
        <w:pStyle w:val="af6"/>
        <w:kinsoku w:val="0"/>
        <w:wordWrap w:val="0"/>
        <w:ind w:left="944" w:hanging="708"/>
      </w:pPr>
      <w:r w:rsidRPr="00567CD0">
        <w:tab/>
      </w:r>
      <w:r w:rsidRPr="00567CD0">
        <w:t>地址：</w:t>
      </w:r>
      <w:r w:rsidR="00AC41A6" w:rsidRPr="00567CD0">
        <w:rPr>
          <w:rFonts w:hint="eastAsia"/>
          <w:lang w:eastAsia="zh-TW"/>
        </w:rPr>
        <w:t>臺</w:t>
      </w:r>
      <w:r w:rsidRPr="00567CD0">
        <w:t>北市信義區松高路</w:t>
      </w:r>
      <w:r w:rsidRPr="00567CD0">
        <w:t>9-11</w:t>
      </w:r>
      <w:r w:rsidRPr="00567CD0">
        <w:t>號統一國際大樓</w:t>
      </w:r>
      <w:r w:rsidRPr="00567CD0">
        <w:t>26</w:t>
      </w:r>
      <w:r w:rsidRPr="00567CD0">
        <w:t>樓</w:t>
      </w:r>
    </w:p>
    <w:p w:rsidR="00C16970" w:rsidRPr="00567CD0" w:rsidRDefault="00C16970" w:rsidP="007F3946">
      <w:pPr>
        <w:pStyle w:val="af6"/>
        <w:kinsoku w:val="0"/>
        <w:wordWrap w:val="0"/>
        <w:ind w:left="944" w:hanging="708"/>
      </w:pPr>
      <w:r w:rsidRPr="00567CD0">
        <w:tab/>
      </w:r>
      <w:r w:rsidRPr="00567CD0">
        <w:t>電話：</w:t>
      </w:r>
      <w:r w:rsidRPr="00567CD0">
        <w:t>02- 8758 2088</w:t>
      </w:r>
    </w:p>
    <w:p w:rsidR="00C16970" w:rsidRPr="00567CD0" w:rsidRDefault="00C16970" w:rsidP="007F3946">
      <w:pPr>
        <w:pStyle w:val="af6"/>
        <w:kinsoku w:val="0"/>
        <w:wordWrap w:val="0"/>
        <w:ind w:left="944" w:hanging="708"/>
      </w:pPr>
      <w:r w:rsidRPr="00567CD0">
        <w:tab/>
      </w:r>
      <w:r w:rsidRPr="00567CD0">
        <w:t>電傳：</w:t>
      </w:r>
      <w:r w:rsidRPr="00567CD0">
        <w:t xml:space="preserve">02-8758 2050 </w:t>
      </w:r>
    </w:p>
    <w:p w:rsidR="00C16970" w:rsidRPr="00567CD0" w:rsidRDefault="00C16970" w:rsidP="007F3946">
      <w:pPr>
        <w:pStyle w:val="af6"/>
        <w:kinsoku w:val="0"/>
        <w:wordWrap w:val="0"/>
        <w:ind w:left="944" w:hanging="708"/>
      </w:pPr>
      <w:r w:rsidRPr="00567CD0">
        <w:tab/>
      </w:r>
      <w:r w:rsidRPr="00567CD0">
        <w:t>網址：</w:t>
      </w:r>
      <w:r w:rsidRPr="00567CD0">
        <w:t>https://www.gov.uk/government/world/organisations/british-office-taipei</w:t>
      </w:r>
    </w:p>
    <w:p w:rsidR="00C16970" w:rsidRPr="00567CD0" w:rsidRDefault="00C16970" w:rsidP="007F3946">
      <w:pPr>
        <w:pStyle w:val="af6"/>
        <w:kinsoku w:val="0"/>
        <w:wordWrap w:val="0"/>
        <w:ind w:left="944" w:hanging="708"/>
      </w:pPr>
      <w:r w:rsidRPr="00567CD0">
        <w:tab/>
      </w:r>
      <w:r w:rsidRPr="00567CD0">
        <w:t>電郵：</w:t>
      </w:r>
      <w:r w:rsidRPr="00567CD0">
        <w:t xml:space="preserve">info.taipei@fco.gov.uk </w:t>
      </w:r>
    </w:p>
    <w:p w:rsidR="00C16970" w:rsidRPr="00567CD0" w:rsidRDefault="00C16970" w:rsidP="007F3946">
      <w:pPr>
        <w:pStyle w:val="af6"/>
        <w:kinsoku w:val="0"/>
        <w:wordWrap w:val="0"/>
        <w:ind w:left="944" w:hanging="708"/>
      </w:pPr>
      <w:r w:rsidRPr="00567CD0">
        <w:rPr>
          <w:rFonts w:hint="eastAsia"/>
        </w:rPr>
        <w:t>■</w:t>
      </w:r>
      <w:r w:rsidRPr="00567CD0">
        <w:tab/>
      </w:r>
      <w:r w:rsidRPr="00567CD0">
        <w:t>英國中央政府有關貿易推廣活動由英國國際貿易部主管，我國廠商亦可先自該部網站獲取初步所需之投資環境及法規資訊，其地址如下：</w:t>
      </w:r>
    </w:p>
    <w:p w:rsidR="00C16970" w:rsidRPr="00567CD0" w:rsidRDefault="00C16970" w:rsidP="007F3946">
      <w:pPr>
        <w:pStyle w:val="af6"/>
        <w:kinsoku w:val="0"/>
        <w:wordWrap w:val="0"/>
        <w:ind w:left="944" w:hanging="708"/>
      </w:pPr>
      <w:r w:rsidRPr="00567CD0">
        <w:tab/>
        <w:t>Department</w:t>
      </w:r>
      <w:r w:rsidRPr="00567CD0">
        <w:rPr>
          <w:rFonts w:hint="eastAsia"/>
        </w:rPr>
        <w:t xml:space="preserve"> for International Trade</w:t>
      </w:r>
    </w:p>
    <w:p w:rsidR="00C16970" w:rsidRPr="00567CD0" w:rsidRDefault="00C16970" w:rsidP="007F3946">
      <w:pPr>
        <w:pStyle w:val="af6"/>
        <w:kinsoku w:val="0"/>
        <w:wordWrap w:val="0"/>
        <w:ind w:left="944" w:hanging="708"/>
      </w:pPr>
      <w:r w:rsidRPr="00567CD0">
        <w:tab/>
      </w:r>
      <w:r w:rsidRPr="00567CD0">
        <w:t>網址：</w:t>
      </w:r>
      <w:r w:rsidRPr="00567CD0">
        <w:t>https://www.gov.uk/government/organisations/department-for-international-trade</w:t>
      </w:r>
    </w:p>
    <w:p w:rsidR="00C16970" w:rsidRPr="00567CD0" w:rsidRDefault="009472D5" w:rsidP="007F3946">
      <w:pPr>
        <w:pStyle w:val="af4"/>
        <w:spacing w:before="514" w:after="771"/>
      </w:pPr>
      <w:r w:rsidRPr="00567CD0">
        <w:rPr>
          <w:lang w:eastAsia="zh-TW"/>
        </w:rPr>
        <w:br w:type="page"/>
      </w:r>
      <w:bookmarkStart w:id="14" w:name="_Toc44274768"/>
      <w:r w:rsidR="00C16970" w:rsidRPr="00567CD0">
        <w:lastRenderedPageBreak/>
        <w:t>附錄三　當地外人投資統計表</w:t>
      </w:r>
      <w:bookmarkEnd w:id="14"/>
    </w:p>
    <w:p w:rsidR="00C16970" w:rsidRPr="00567CD0" w:rsidRDefault="00C16970" w:rsidP="007F3946">
      <w:pPr>
        <w:pStyle w:val="afd"/>
        <w:jc w:val="right"/>
        <w:rPr>
          <w:u w:val="single"/>
        </w:rPr>
      </w:pPr>
      <w:r w:rsidRPr="00567CD0">
        <w:t>單位：</w:t>
      </w:r>
      <w:r w:rsidRPr="00567CD0">
        <w:rPr>
          <w:lang w:val="en-GB"/>
        </w:rPr>
        <w:t xml:space="preserve">£ </w:t>
      </w:r>
      <w:r w:rsidRPr="00567CD0">
        <w:rPr>
          <w:rFonts w:hint="eastAsia"/>
          <w:lang w:val="en-GB"/>
        </w:rPr>
        <w:t>b</w:t>
      </w:r>
      <w:r w:rsidRPr="00567CD0">
        <w:rPr>
          <w:lang w:val="en-GB"/>
        </w:rPr>
        <w:t>illion</w:t>
      </w:r>
    </w:p>
    <w:tbl>
      <w:tblPr>
        <w:tblW w:w="0" w:type="auto"/>
        <w:tblInd w:w="-15" w:type="dxa"/>
        <w:tblLayout w:type="fixed"/>
        <w:tblLook w:val="0000" w:firstRow="0" w:lastRow="0" w:firstColumn="0" w:lastColumn="0" w:noHBand="0" w:noVBand="0"/>
      </w:tblPr>
      <w:tblGrid>
        <w:gridCol w:w="2119"/>
        <w:gridCol w:w="2119"/>
        <w:gridCol w:w="2301"/>
        <w:gridCol w:w="2331"/>
      </w:tblGrid>
      <w:tr w:rsidR="00C16970" w:rsidRPr="00567CD0">
        <w:trPr>
          <w:tblHeader/>
        </w:trPr>
        <w:tc>
          <w:tcPr>
            <w:tcW w:w="4238" w:type="dxa"/>
            <w:gridSpan w:val="2"/>
            <w:tcBorders>
              <w:top w:val="double" w:sz="1"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t>201</w:t>
            </w:r>
            <w:r w:rsidRPr="00567CD0">
              <w:rPr>
                <w:rFonts w:hint="eastAsia"/>
              </w:rPr>
              <w:t>8</w:t>
            </w:r>
            <w:r w:rsidRPr="00567CD0">
              <w:rPr>
                <w:rFonts w:hint="eastAsia"/>
              </w:rPr>
              <w:t>年淨流入投資</w:t>
            </w:r>
          </w:p>
        </w:tc>
        <w:tc>
          <w:tcPr>
            <w:tcW w:w="4632" w:type="dxa"/>
            <w:gridSpan w:val="2"/>
            <w:tcBorders>
              <w:top w:val="double" w:sz="1" w:space="0" w:color="000000"/>
              <w:left w:val="double" w:sz="1" w:space="0" w:color="000000"/>
              <w:bottom w:val="single" w:sz="4" w:space="0" w:color="000000"/>
              <w:right w:val="double" w:sz="1" w:space="0" w:color="000000"/>
            </w:tcBorders>
            <w:shd w:val="clear" w:color="auto" w:fill="auto"/>
          </w:tcPr>
          <w:p w:rsidR="00C16970" w:rsidRPr="00567CD0" w:rsidRDefault="00C16970" w:rsidP="007F3946">
            <w:pPr>
              <w:pStyle w:val="afd"/>
            </w:pPr>
            <w:r w:rsidRPr="00567CD0">
              <w:t>截至</w:t>
            </w:r>
            <w:r w:rsidRPr="00567CD0">
              <w:t>201</w:t>
            </w:r>
            <w:r w:rsidRPr="00567CD0">
              <w:rPr>
                <w:rFonts w:hint="eastAsia"/>
              </w:rPr>
              <w:t>8</w:t>
            </w:r>
            <w:r w:rsidRPr="00567CD0">
              <w:rPr>
                <w:rFonts w:hint="eastAsia"/>
              </w:rPr>
              <w:t>年累積投資</w:t>
            </w:r>
          </w:p>
        </w:tc>
      </w:tr>
      <w:tr w:rsidR="00C16970" w:rsidRPr="00567CD0">
        <w:tc>
          <w:tcPr>
            <w:tcW w:w="2119"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t>國家別</w:t>
            </w:r>
          </w:p>
        </w:tc>
        <w:tc>
          <w:tcPr>
            <w:tcW w:w="2119" w:type="dxa"/>
            <w:tcBorders>
              <w:top w:val="single" w:sz="4" w:space="0" w:color="000000"/>
              <w:left w:val="single" w:sz="4" w:space="0" w:color="000000"/>
              <w:bottom w:val="single" w:sz="4" w:space="0" w:color="000000"/>
            </w:tcBorders>
            <w:shd w:val="clear" w:color="auto" w:fill="auto"/>
          </w:tcPr>
          <w:p w:rsidR="00C16970" w:rsidRPr="00567CD0" w:rsidRDefault="00C16970" w:rsidP="007F3946">
            <w:pPr>
              <w:pStyle w:val="afd"/>
            </w:pPr>
            <w:r w:rsidRPr="00567CD0">
              <w:rPr>
                <w:rFonts w:hint="eastAsia"/>
              </w:rPr>
              <w:t>金額</w:t>
            </w:r>
          </w:p>
        </w:tc>
        <w:tc>
          <w:tcPr>
            <w:tcW w:w="2301"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t>國家別</w:t>
            </w:r>
          </w:p>
        </w:tc>
        <w:tc>
          <w:tcPr>
            <w:tcW w:w="2331" w:type="dxa"/>
            <w:tcBorders>
              <w:top w:val="single" w:sz="4" w:space="0" w:color="000000"/>
              <w:left w:val="single" w:sz="4" w:space="0" w:color="000000"/>
              <w:bottom w:val="single" w:sz="4" w:space="0" w:color="000000"/>
              <w:right w:val="double" w:sz="1" w:space="0" w:color="000000"/>
            </w:tcBorders>
            <w:shd w:val="clear" w:color="auto" w:fill="auto"/>
          </w:tcPr>
          <w:p w:rsidR="00C16970" w:rsidRPr="00567CD0" w:rsidRDefault="00C16970" w:rsidP="007F3946">
            <w:pPr>
              <w:pStyle w:val="afd"/>
            </w:pPr>
            <w:r w:rsidRPr="00567CD0">
              <w:t>金額</w:t>
            </w:r>
          </w:p>
        </w:tc>
      </w:tr>
      <w:tr w:rsidR="00C16970" w:rsidRPr="00567CD0">
        <w:tc>
          <w:tcPr>
            <w:tcW w:w="2119"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美國</w:t>
            </w:r>
          </w:p>
        </w:tc>
        <w:tc>
          <w:tcPr>
            <w:tcW w:w="2119" w:type="dxa"/>
            <w:tcBorders>
              <w:top w:val="single" w:sz="4" w:space="0" w:color="000000"/>
              <w:left w:val="single" w:sz="4" w:space="0" w:color="000000"/>
              <w:bottom w:val="single" w:sz="4" w:space="0" w:color="000000"/>
            </w:tcBorders>
            <w:shd w:val="clear" w:color="auto" w:fill="auto"/>
          </w:tcPr>
          <w:p w:rsidR="00C16970" w:rsidRPr="00567CD0" w:rsidRDefault="00C16970" w:rsidP="007F3946">
            <w:pPr>
              <w:pStyle w:val="afd"/>
            </w:pPr>
            <w:r w:rsidRPr="00567CD0">
              <w:rPr>
                <w:rFonts w:hint="eastAsia"/>
              </w:rPr>
              <w:t>39.5</w:t>
            </w:r>
          </w:p>
        </w:tc>
        <w:tc>
          <w:tcPr>
            <w:tcW w:w="2301"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美國</w:t>
            </w:r>
          </w:p>
        </w:tc>
        <w:tc>
          <w:tcPr>
            <w:tcW w:w="2331" w:type="dxa"/>
            <w:tcBorders>
              <w:top w:val="single" w:sz="4" w:space="0" w:color="000000"/>
              <w:left w:val="single" w:sz="4" w:space="0" w:color="000000"/>
              <w:bottom w:val="single" w:sz="4" w:space="0" w:color="000000"/>
              <w:right w:val="double" w:sz="1" w:space="0" w:color="000000"/>
            </w:tcBorders>
            <w:shd w:val="clear" w:color="auto" w:fill="auto"/>
          </w:tcPr>
          <w:p w:rsidR="00C16970" w:rsidRPr="00567CD0" w:rsidRDefault="00C16970" w:rsidP="007F3946">
            <w:pPr>
              <w:pStyle w:val="afd"/>
            </w:pPr>
            <w:r w:rsidRPr="00567CD0">
              <w:rPr>
                <w:rFonts w:hint="eastAsia"/>
              </w:rPr>
              <w:t>416.6</w:t>
            </w:r>
          </w:p>
        </w:tc>
      </w:tr>
      <w:tr w:rsidR="00C16970" w:rsidRPr="00567CD0">
        <w:tc>
          <w:tcPr>
            <w:tcW w:w="2119"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t>英國海外屬地</w:t>
            </w:r>
          </w:p>
        </w:tc>
        <w:tc>
          <w:tcPr>
            <w:tcW w:w="2119" w:type="dxa"/>
            <w:tcBorders>
              <w:top w:val="single" w:sz="4" w:space="0" w:color="000000"/>
              <w:left w:val="single" w:sz="4" w:space="0" w:color="000000"/>
              <w:bottom w:val="single" w:sz="4" w:space="0" w:color="000000"/>
            </w:tcBorders>
            <w:shd w:val="clear" w:color="auto" w:fill="auto"/>
          </w:tcPr>
          <w:p w:rsidR="00C16970" w:rsidRPr="00567CD0" w:rsidRDefault="00C16970" w:rsidP="007F3946">
            <w:pPr>
              <w:pStyle w:val="afd"/>
            </w:pPr>
            <w:r w:rsidRPr="00567CD0">
              <w:rPr>
                <w:rFonts w:hint="eastAsia"/>
              </w:rPr>
              <w:t>12.3</w:t>
            </w:r>
          </w:p>
        </w:tc>
        <w:tc>
          <w:tcPr>
            <w:tcW w:w="2301"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荷蘭</w:t>
            </w:r>
          </w:p>
        </w:tc>
        <w:tc>
          <w:tcPr>
            <w:tcW w:w="2331" w:type="dxa"/>
            <w:tcBorders>
              <w:top w:val="single" w:sz="4" w:space="0" w:color="000000"/>
              <w:left w:val="single" w:sz="4" w:space="0" w:color="000000"/>
              <w:bottom w:val="single" w:sz="4" w:space="0" w:color="000000"/>
              <w:right w:val="double" w:sz="1" w:space="0" w:color="000000"/>
            </w:tcBorders>
            <w:shd w:val="clear" w:color="auto" w:fill="auto"/>
          </w:tcPr>
          <w:p w:rsidR="00C16970" w:rsidRPr="00567CD0" w:rsidRDefault="00C16970" w:rsidP="007F3946">
            <w:pPr>
              <w:pStyle w:val="afd"/>
            </w:pPr>
            <w:r w:rsidRPr="00567CD0">
              <w:rPr>
                <w:rFonts w:hint="eastAsia"/>
              </w:rPr>
              <w:t>137.6</w:t>
            </w:r>
          </w:p>
        </w:tc>
      </w:tr>
      <w:tr w:rsidR="00C16970" w:rsidRPr="00567CD0">
        <w:tc>
          <w:tcPr>
            <w:tcW w:w="2119"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加拿大</w:t>
            </w:r>
          </w:p>
        </w:tc>
        <w:tc>
          <w:tcPr>
            <w:tcW w:w="2119" w:type="dxa"/>
            <w:tcBorders>
              <w:top w:val="single" w:sz="4" w:space="0" w:color="000000"/>
              <w:left w:val="single" w:sz="4" w:space="0" w:color="000000"/>
              <w:bottom w:val="single" w:sz="4" w:space="0" w:color="000000"/>
            </w:tcBorders>
            <w:shd w:val="clear" w:color="auto" w:fill="auto"/>
          </w:tcPr>
          <w:p w:rsidR="00C16970" w:rsidRPr="00567CD0" w:rsidRDefault="00C16970" w:rsidP="007F3946">
            <w:pPr>
              <w:pStyle w:val="afd"/>
            </w:pPr>
            <w:r w:rsidRPr="00567CD0">
              <w:rPr>
                <w:rFonts w:hint="eastAsia"/>
              </w:rPr>
              <w:t>4.6</w:t>
            </w:r>
          </w:p>
        </w:tc>
        <w:tc>
          <w:tcPr>
            <w:tcW w:w="2301"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t>英國海外屬地</w:t>
            </w:r>
          </w:p>
        </w:tc>
        <w:tc>
          <w:tcPr>
            <w:tcW w:w="2331" w:type="dxa"/>
            <w:tcBorders>
              <w:top w:val="single" w:sz="4" w:space="0" w:color="000000"/>
              <w:left w:val="single" w:sz="4" w:space="0" w:color="000000"/>
              <w:bottom w:val="single" w:sz="4" w:space="0" w:color="000000"/>
              <w:right w:val="double" w:sz="1" w:space="0" w:color="000000"/>
            </w:tcBorders>
            <w:shd w:val="clear" w:color="auto" w:fill="auto"/>
          </w:tcPr>
          <w:p w:rsidR="00C16970" w:rsidRPr="00567CD0" w:rsidRDefault="00C16970" w:rsidP="007F3946">
            <w:pPr>
              <w:pStyle w:val="afd"/>
            </w:pPr>
            <w:r w:rsidRPr="00567CD0">
              <w:rPr>
                <w:rFonts w:hint="eastAsia"/>
              </w:rPr>
              <w:t>141.3</w:t>
            </w:r>
          </w:p>
        </w:tc>
      </w:tr>
      <w:tr w:rsidR="00C16970" w:rsidRPr="00567CD0">
        <w:tc>
          <w:tcPr>
            <w:tcW w:w="2119"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西班牙</w:t>
            </w:r>
          </w:p>
        </w:tc>
        <w:tc>
          <w:tcPr>
            <w:tcW w:w="2119" w:type="dxa"/>
            <w:tcBorders>
              <w:top w:val="single" w:sz="4" w:space="0" w:color="000000"/>
              <w:left w:val="single" w:sz="4" w:space="0" w:color="000000"/>
              <w:bottom w:val="single" w:sz="4" w:space="0" w:color="000000"/>
            </w:tcBorders>
            <w:shd w:val="clear" w:color="auto" w:fill="auto"/>
          </w:tcPr>
          <w:p w:rsidR="00C16970" w:rsidRPr="00567CD0" w:rsidRDefault="00C16970" w:rsidP="007F3946">
            <w:pPr>
              <w:pStyle w:val="afd"/>
            </w:pPr>
            <w:r w:rsidRPr="00567CD0">
              <w:rPr>
                <w:rFonts w:hint="eastAsia"/>
              </w:rPr>
              <w:t>3.8</w:t>
            </w:r>
          </w:p>
        </w:tc>
        <w:tc>
          <w:tcPr>
            <w:tcW w:w="2301"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盧森堡</w:t>
            </w:r>
          </w:p>
        </w:tc>
        <w:tc>
          <w:tcPr>
            <w:tcW w:w="2331" w:type="dxa"/>
            <w:tcBorders>
              <w:top w:val="single" w:sz="4" w:space="0" w:color="000000"/>
              <w:left w:val="single" w:sz="4" w:space="0" w:color="000000"/>
              <w:bottom w:val="single" w:sz="4" w:space="0" w:color="000000"/>
              <w:right w:val="double" w:sz="1" w:space="0" w:color="000000"/>
            </w:tcBorders>
            <w:shd w:val="clear" w:color="auto" w:fill="auto"/>
          </w:tcPr>
          <w:p w:rsidR="00C16970" w:rsidRPr="00567CD0" w:rsidRDefault="00C16970" w:rsidP="007F3946">
            <w:pPr>
              <w:pStyle w:val="afd"/>
            </w:pPr>
            <w:r w:rsidRPr="00567CD0">
              <w:rPr>
                <w:rFonts w:hint="eastAsia"/>
              </w:rPr>
              <w:t>111.4</w:t>
            </w:r>
          </w:p>
        </w:tc>
      </w:tr>
      <w:tr w:rsidR="00C16970" w:rsidRPr="00567CD0">
        <w:tc>
          <w:tcPr>
            <w:tcW w:w="2119"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德國</w:t>
            </w:r>
          </w:p>
        </w:tc>
        <w:tc>
          <w:tcPr>
            <w:tcW w:w="2119" w:type="dxa"/>
            <w:tcBorders>
              <w:top w:val="single" w:sz="4" w:space="0" w:color="000000"/>
              <w:left w:val="single" w:sz="4" w:space="0" w:color="000000"/>
              <w:bottom w:val="single" w:sz="4" w:space="0" w:color="000000"/>
            </w:tcBorders>
            <w:shd w:val="clear" w:color="auto" w:fill="auto"/>
          </w:tcPr>
          <w:p w:rsidR="00C16970" w:rsidRPr="00567CD0" w:rsidRDefault="00C16970" w:rsidP="007F3946">
            <w:pPr>
              <w:pStyle w:val="afd"/>
            </w:pPr>
            <w:r w:rsidRPr="00567CD0">
              <w:rPr>
                <w:rFonts w:hint="eastAsia"/>
              </w:rPr>
              <w:t>3.1</w:t>
            </w:r>
          </w:p>
        </w:tc>
        <w:tc>
          <w:tcPr>
            <w:tcW w:w="2301"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比利時</w:t>
            </w:r>
          </w:p>
        </w:tc>
        <w:tc>
          <w:tcPr>
            <w:tcW w:w="2331" w:type="dxa"/>
            <w:tcBorders>
              <w:top w:val="single" w:sz="4" w:space="0" w:color="000000"/>
              <w:left w:val="single" w:sz="4" w:space="0" w:color="000000"/>
              <w:bottom w:val="single" w:sz="4" w:space="0" w:color="000000"/>
              <w:right w:val="double" w:sz="1" w:space="0" w:color="000000"/>
            </w:tcBorders>
            <w:shd w:val="clear" w:color="auto" w:fill="auto"/>
          </w:tcPr>
          <w:p w:rsidR="00C16970" w:rsidRPr="00567CD0" w:rsidRDefault="00C16970" w:rsidP="007F3946">
            <w:pPr>
              <w:pStyle w:val="afd"/>
            </w:pPr>
            <w:r w:rsidRPr="00567CD0">
              <w:rPr>
                <w:rFonts w:hint="eastAsia"/>
              </w:rPr>
              <w:t>94.3</w:t>
            </w:r>
          </w:p>
        </w:tc>
      </w:tr>
      <w:tr w:rsidR="00C16970" w:rsidRPr="00567CD0">
        <w:tc>
          <w:tcPr>
            <w:tcW w:w="2119"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澳洲</w:t>
            </w:r>
          </w:p>
        </w:tc>
        <w:tc>
          <w:tcPr>
            <w:tcW w:w="2119" w:type="dxa"/>
            <w:tcBorders>
              <w:top w:val="single" w:sz="4" w:space="0" w:color="000000"/>
              <w:left w:val="single" w:sz="4" w:space="0" w:color="000000"/>
              <w:bottom w:val="single" w:sz="4" w:space="0" w:color="000000"/>
            </w:tcBorders>
            <w:shd w:val="clear" w:color="auto" w:fill="auto"/>
          </w:tcPr>
          <w:p w:rsidR="00C16970" w:rsidRPr="00567CD0" w:rsidRDefault="00C16970" w:rsidP="007F3946">
            <w:pPr>
              <w:pStyle w:val="afd"/>
            </w:pPr>
            <w:r w:rsidRPr="00567CD0">
              <w:rPr>
                <w:rFonts w:hint="eastAsia"/>
              </w:rPr>
              <w:t>1.0</w:t>
            </w:r>
          </w:p>
        </w:tc>
        <w:tc>
          <w:tcPr>
            <w:tcW w:w="2301"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日本</w:t>
            </w:r>
          </w:p>
        </w:tc>
        <w:tc>
          <w:tcPr>
            <w:tcW w:w="2331" w:type="dxa"/>
            <w:tcBorders>
              <w:top w:val="single" w:sz="4" w:space="0" w:color="000000"/>
              <w:left w:val="single" w:sz="4" w:space="0" w:color="000000"/>
              <w:bottom w:val="single" w:sz="4" w:space="0" w:color="000000"/>
              <w:right w:val="double" w:sz="1" w:space="0" w:color="000000"/>
            </w:tcBorders>
            <w:shd w:val="clear" w:color="auto" w:fill="auto"/>
          </w:tcPr>
          <w:p w:rsidR="00C16970" w:rsidRPr="00567CD0" w:rsidRDefault="00C16970" w:rsidP="007F3946">
            <w:pPr>
              <w:pStyle w:val="afd"/>
            </w:pPr>
            <w:r w:rsidRPr="00567CD0">
              <w:rPr>
                <w:rFonts w:hint="eastAsia"/>
              </w:rPr>
              <w:t>89.1</w:t>
            </w:r>
          </w:p>
        </w:tc>
      </w:tr>
      <w:tr w:rsidR="00C16970" w:rsidRPr="00567CD0">
        <w:tc>
          <w:tcPr>
            <w:tcW w:w="2119"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比利時</w:t>
            </w:r>
          </w:p>
        </w:tc>
        <w:tc>
          <w:tcPr>
            <w:tcW w:w="2119" w:type="dxa"/>
            <w:tcBorders>
              <w:top w:val="single" w:sz="4" w:space="0" w:color="000000"/>
              <w:left w:val="single" w:sz="4" w:space="0" w:color="000000"/>
              <w:bottom w:val="single" w:sz="4" w:space="0" w:color="000000"/>
            </w:tcBorders>
            <w:shd w:val="clear" w:color="auto" w:fill="auto"/>
          </w:tcPr>
          <w:p w:rsidR="00C16970" w:rsidRPr="00567CD0" w:rsidRDefault="00C16970" w:rsidP="007F3946">
            <w:pPr>
              <w:pStyle w:val="afd"/>
            </w:pPr>
            <w:r w:rsidRPr="00567CD0">
              <w:rPr>
                <w:rFonts w:hint="eastAsia"/>
              </w:rPr>
              <w:t>0.6</w:t>
            </w:r>
          </w:p>
        </w:tc>
        <w:tc>
          <w:tcPr>
            <w:tcW w:w="2301"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德國</w:t>
            </w:r>
          </w:p>
        </w:tc>
        <w:tc>
          <w:tcPr>
            <w:tcW w:w="2331" w:type="dxa"/>
            <w:tcBorders>
              <w:top w:val="single" w:sz="4" w:space="0" w:color="000000"/>
              <w:left w:val="single" w:sz="4" w:space="0" w:color="000000"/>
              <w:bottom w:val="single" w:sz="4" w:space="0" w:color="000000"/>
              <w:right w:val="double" w:sz="1" w:space="0" w:color="000000"/>
            </w:tcBorders>
            <w:shd w:val="clear" w:color="auto" w:fill="auto"/>
          </w:tcPr>
          <w:p w:rsidR="00C16970" w:rsidRPr="00567CD0" w:rsidRDefault="00C16970" w:rsidP="007F3946">
            <w:pPr>
              <w:pStyle w:val="afd"/>
            </w:pPr>
            <w:r w:rsidRPr="00567CD0">
              <w:rPr>
                <w:rFonts w:hint="eastAsia"/>
              </w:rPr>
              <w:t>83.9</w:t>
            </w:r>
          </w:p>
        </w:tc>
      </w:tr>
      <w:tr w:rsidR="00C16970" w:rsidRPr="00567CD0">
        <w:tc>
          <w:tcPr>
            <w:tcW w:w="2119"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賽普勒斯</w:t>
            </w:r>
          </w:p>
        </w:tc>
        <w:tc>
          <w:tcPr>
            <w:tcW w:w="2119" w:type="dxa"/>
            <w:tcBorders>
              <w:top w:val="single" w:sz="4" w:space="0" w:color="000000"/>
              <w:left w:val="single" w:sz="4" w:space="0" w:color="000000"/>
              <w:bottom w:val="single" w:sz="4" w:space="0" w:color="000000"/>
            </w:tcBorders>
            <w:shd w:val="clear" w:color="auto" w:fill="auto"/>
          </w:tcPr>
          <w:p w:rsidR="00C16970" w:rsidRPr="00567CD0" w:rsidRDefault="00C16970" w:rsidP="007F3946">
            <w:pPr>
              <w:pStyle w:val="afd"/>
            </w:pPr>
            <w:r w:rsidRPr="00567CD0">
              <w:rPr>
                <w:rFonts w:hint="eastAsia"/>
              </w:rPr>
              <w:t>0.4</w:t>
            </w:r>
          </w:p>
        </w:tc>
        <w:tc>
          <w:tcPr>
            <w:tcW w:w="2301"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瑞士</w:t>
            </w:r>
          </w:p>
        </w:tc>
        <w:tc>
          <w:tcPr>
            <w:tcW w:w="2331" w:type="dxa"/>
            <w:tcBorders>
              <w:top w:val="single" w:sz="4" w:space="0" w:color="000000"/>
              <w:left w:val="single" w:sz="4" w:space="0" w:color="000000"/>
              <w:bottom w:val="single" w:sz="4" w:space="0" w:color="000000"/>
              <w:right w:val="double" w:sz="1" w:space="0" w:color="000000"/>
            </w:tcBorders>
            <w:shd w:val="clear" w:color="auto" w:fill="auto"/>
          </w:tcPr>
          <w:p w:rsidR="00C16970" w:rsidRPr="00567CD0" w:rsidRDefault="00C16970" w:rsidP="007F3946">
            <w:pPr>
              <w:pStyle w:val="afd"/>
            </w:pPr>
            <w:r w:rsidRPr="00567CD0">
              <w:rPr>
                <w:rFonts w:hint="eastAsia"/>
              </w:rPr>
              <w:t>67.4</w:t>
            </w:r>
          </w:p>
        </w:tc>
      </w:tr>
      <w:tr w:rsidR="00C16970" w:rsidRPr="00567CD0">
        <w:tc>
          <w:tcPr>
            <w:tcW w:w="2119"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丹麥</w:t>
            </w:r>
          </w:p>
        </w:tc>
        <w:tc>
          <w:tcPr>
            <w:tcW w:w="2119" w:type="dxa"/>
            <w:tcBorders>
              <w:top w:val="single" w:sz="4" w:space="0" w:color="000000"/>
              <w:left w:val="single" w:sz="4" w:space="0" w:color="000000"/>
              <w:bottom w:val="single" w:sz="4" w:space="0" w:color="000000"/>
            </w:tcBorders>
            <w:shd w:val="clear" w:color="auto" w:fill="auto"/>
          </w:tcPr>
          <w:p w:rsidR="00C16970" w:rsidRPr="00567CD0" w:rsidRDefault="00C16970" w:rsidP="007F3946">
            <w:pPr>
              <w:pStyle w:val="afd"/>
            </w:pPr>
            <w:r w:rsidRPr="00567CD0">
              <w:rPr>
                <w:rFonts w:hint="eastAsia"/>
              </w:rPr>
              <w:t>0.3</w:t>
            </w:r>
          </w:p>
        </w:tc>
        <w:tc>
          <w:tcPr>
            <w:tcW w:w="2301" w:type="dxa"/>
            <w:tcBorders>
              <w:top w:val="single" w:sz="4" w:space="0" w:color="000000"/>
              <w:left w:val="double" w:sz="1" w:space="0" w:color="000000"/>
              <w:bottom w:val="single" w:sz="4" w:space="0" w:color="000000"/>
            </w:tcBorders>
            <w:shd w:val="clear" w:color="auto" w:fill="auto"/>
          </w:tcPr>
          <w:p w:rsidR="00C16970" w:rsidRPr="00567CD0" w:rsidRDefault="00C16970" w:rsidP="007F3946">
            <w:pPr>
              <w:pStyle w:val="afd"/>
            </w:pPr>
            <w:r w:rsidRPr="00567CD0">
              <w:rPr>
                <w:rFonts w:hint="eastAsia"/>
              </w:rPr>
              <w:t>法國</w:t>
            </w:r>
          </w:p>
        </w:tc>
        <w:tc>
          <w:tcPr>
            <w:tcW w:w="2331" w:type="dxa"/>
            <w:tcBorders>
              <w:top w:val="single" w:sz="4" w:space="0" w:color="000000"/>
              <w:left w:val="single" w:sz="4" w:space="0" w:color="000000"/>
              <w:bottom w:val="single" w:sz="4" w:space="0" w:color="000000"/>
              <w:right w:val="double" w:sz="1" w:space="0" w:color="000000"/>
            </w:tcBorders>
            <w:shd w:val="clear" w:color="auto" w:fill="auto"/>
          </w:tcPr>
          <w:p w:rsidR="00C16970" w:rsidRPr="00567CD0" w:rsidRDefault="00C16970" w:rsidP="007F3946">
            <w:pPr>
              <w:pStyle w:val="afd"/>
            </w:pPr>
            <w:r w:rsidRPr="00567CD0">
              <w:rPr>
                <w:rFonts w:hint="eastAsia"/>
              </w:rPr>
              <w:t>55.1</w:t>
            </w:r>
          </w:p>
        </w:tc>
      </w:tr>
      <w:tr w:rsidR="00C16970" w:rsidRPr="00567CD0">
        <w:tc>
          <w:tcPr>
            <w:tcW w:w="2119" w:type="dxa"/>
            <w:tcBorders>
              <w:top w:val="single" w:sz="4" w:space="0" w:color="000000"/>
              <w:left w:val="double" w:sz="1" w:space="0" w:color="000000"/>
              <w:bottom w:val="double" w:sz="1" w:space="0" w:color="000000"/>
            </w:tcBorders>
            <w:shd w:val="clear" w:color="auto" w:fill="auto"/>
          </w:tcPr>
          <w:p w:rsidR="00C16970" w:rsidRPr="00567CD0" w:rsidRDefault="00C16970" w:rsidP="007F3946">
            <w:pPr>
              <w:pStyle w:val="afd"/>
            </w:pPr>
            <w:r w:rsidRPr="00567CD0">
              <w:rPr>
                <w:rFonts w:hint="eastAsia"/>
              </w:rPr>
              <w:t>新加坡</w:t>
            </w:r>
          </w:p>
        </w:tc>
        <w:tc>
          <w:tcPr>
            <w:tcW w:w="2119" w:type="dxa"/>
            <w:tcBorders>
              <w:top w:val="single" w:sz="4" w:space="0" w:color="000000"/>
              <w:left w:val="single" w:sz="4" w:space="0" w:color="000000"/>
              <w:bottom w:val="double" w:sz="1" w:space="0" w:color="000000"/>
            </w:tcBorders>
            <w:shd w:val="clear" w:color="auto" w:fill="auto"/>
          </w:tcPr>
          <w:p w:rsidR="00C16970" w:rsidRPr="00567CD0" w:rsidRDefault="00C16970" w:rsidP="007F3946">
            <w:pPr>
              <w:pStyle w:val="afd"/>
            </w:pPr>
            <w:r w:rsidRPr="00567CD0">
              <w:rPr>
                <w:rFonts w:hint="eastAsia"/>
              </w:rPr>
              <w:t>0.2</w:t>
            </w:r>
          </w:p>
        </w:tc>
        <w:tc>
          <w:tcPr>
            <w:tcW w:w="2301" w:type="dxa"/>
            <w:tcBorders>
              <w:top w:val="single" w:sz="4" w:space="0" w:color="000000"/>
              <w:left w:val="double" w:sz="1" w:space="0" w:color="000000"/>
              <w:bottom w:val="double" w:sz="1" w:space="0" w:color="000000"/>
            </w:tcBorders>
            <w:shd w:val="clear" w:color="auto" w:fill="auto"/>
          </w:tcPr>
          <w:p w:rsidR="00C16970" w:rsidRPr="00567CD0" w:rsidRDefault="00C16970" w:rsidP="007F3946">
            <w:pPr>
              <w:pStyle w:val="afd"/>
            </w:pPr>
            <w:r w:rsidRPr="00567CD0">
              <w:rPr>
                <w:rFonts w:hint="eastAsia"/>
              </w:rPr>
              <w:t>西班牙</w:t>
            </w:r>
          </w:p>
        </w:tc>
        <w:tc>
          <w:tcPr>
            <w:tcW w:w="2331" w:type="dxa"/>
            <w:tcBorders>
              <w:top w:val="single" w:sz="4" w:space="0" w:color="000000"/>
              <w:left w:val="single" w:sz="4" w:space="0" w:color="000000"/>
              <w:bottom w:val="double" w:sz="1" w:space="0" w:color="000000"/>
              <w:right w:val="double" w:sz="1" w:space="0" w:color="000000"/>
            </w:tcBorders>
            <w:shd w:val="clear" w:color="auto" w:fill="auto"/>
          </w:tcPr>
          <w:p w:rsidR="00C16970" w:rsidRPr="00567CD0" w:rsidRDefault="00C16970" w:rsidP="007F3946">
            <w:pPr>
              <w:pStyle w:val="afd"/>
            </w:pPr>
            <w:r w:rsidRPr="00567CD0">
              <w:rPr>
                <w:rFonts w:hint="eastAsia"/>
              </w:rPr>
              <w:t>50.2</w:t>
            </w:r>
          </w:p>
        </w:tc>
      </w:tr>
    </w:tbl>
    <w:p w:rsidR="00C16970" w:rsidRPr="00567CD0" w:rsidRDefault="00C16970" w:rsidP="007F3946">
      <w:pPr>
        <w:pStyle w:val="afd"/>
        <w:jc w:val="left"/>
      </w:pPr>
      <w:r w:rsidRPr="00567CD0">
        <w:t>資料來源：</w:t>
      </w:r>
      <w:r w:rsidRPr="00567CD0">
        <w:t>ONS, FDI involving UK companies: 201</w:t>
      </w:r>
      <w:r w:rsidRPr="00567CD0">
        <w:rPr>
          <w:rFonts w:hint="eastAsia"/>
        </w:rPr>
        <w:t>8</w:t>
      </w:r>
      <w:r w:rsidRPr="00567CD0">
        <w:t>（</w:t>
      </w:r>
      <w:r w:rsidRPr="00567CD0">
        <w:t>201</w:t>
      </w:r>
      <w:r w:rsidRPr="00567CD0">
        <w:rPr>
          <w:rFonts w:hint="eastAsia"/>
        </w:rPr>
        <w:t>9</w:t>
      </w:r>
      <w:r w:rsidRPr="00567CD0">
        <w:t>年</w:t>
      </w:r>
      <w:r w:rsidRPr="00567CD0">
        <w:rPr>
          <w:lang w:val="en-GB"/>
        </w:rPr>
        <w:t>1</w:t>
      </w:r>
      <w:r w:rsidRPr="00567CD0">
        <w:rPr>
          <w:rFonts w:hint="eastAsia"/>
          <w:lang w:val="en-GB"/>
        </w:rPr>
        <w:t>2</w:t>
      </w:r>
      <w:r w:rsidRPr="00567CD0">
        <w:t>月公布）</w:t>
      </w:r>
    </w:p>
    <w:p w:rsidR="00C16970" w:rsidRPr="00567CD0" w:rsidRDefault="00C16970">
      <w:pPr>
        <w:ind w:left="472"/>
      </w:pPr>
    </w:p>
    <w:p w:rsidR="007F3946" w:rsidRPr="00567CD0" w:rsidRDefault="007F3946">
      <w:pPr>
        <w:widowControl/>
        <w:overflowPunct/>
        <w:autoSpaceDE/>
        <w:autoSpaceDN/>
        <w:jc w:val="left"/>
        <w:rPr>
          <w:rFonts w:ascii="華康新特明體(P)" w:eastAsia="華康新特明體(P)" w:hAnsi="華康新特明體(P)"/>
          <w:spacing w:val="10"/>
          <w:sz w:val="40"/>
        </w:rPr>
      </w:pPr>
      <w:r w:rsidRPr="00567CD0">
        <w:br w:type="page"/>
      </w:r>
    </w:p>
    <w:p w:rsidR="00C16970" w:rsidRPr="00567CD0" w:rsidRDefault="00C16970" w:rsidP="007F3946">
      <w:pPr>
        <w:pStyle w:val="af4"/>
        <w:spacing w:before="514" w:after="771"/>
      </w:pPr>
      <w:bookmarkStart w:id="15" w:name="_Toc44274769"/>
      <w:r w:rsidRPr="00567CD0">
        <w:lastRenderedPageBreak/>
        <w:t>附錄四　我國廠商對</w:t>
      </w:r>
      <w:r w:rsidR="006B4D93" w:rsidRPr="00567CD0">
        <w:rPr>
          <w:rFonts w:hint="eastAsia"/>
          <w:lang w:eastAsia="zh-TW"/>
        </w:rPr>
        <w:t>當地</w:t>
      </w:r>
      <w:r w:rsidRPr="00567CD0">
        <w:t>國投資統計</w:t>
      </w:r>
      <w:bookmarkEnd w:id="15"/>
    </w:p>
    <w:p w:rsidR="00C16970" w:rsidRPr="00567CD0" w:rsidRDefault="00C16970" w:rsidP="007F3946">
      <w:pPr>
        <w:pStyle w:val="aff"/>
      </w:pPr>
      <w:r w:rsidRPr="00567CD0">
        <w:t>年度別統計表</w:t>
      </w:r>
    </w:p>
    <w:tbl>
      <w:tblPr>
        <w:tblW w:w="8594" w:type="dxa"/>
        <w:tblInd w:w="30"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481"/>
        <w:gridCol w:w="2481"/>
        <w:gridCol w:w="3632"/>
      </w:tblGrid>
      <w:tr w:rsidR="00BB0E5E" w:rsidRPr="00567CD0" w:rsidTr="00B20072">
        <w:trPr>
          <w:trHeight w:val="397"/>
          <w:tblHeader/>
        </w:trPr>
        <w:tc>
          <w:tcPr>
            <w:tcW w:w="2481" w:type="dxa"/>
            <w:shd w:val="clear" w:color="auto" w:fill="auto"/>
            <w:vAlign w:val="center"/>
          </w:tcPr>
          <w:p w:rsidR="00C16970" w:rsidRPr="00567CD0" w:rsidRDefault="00C16970" w:rsidP="000E7DF9">
            <w:pPr>
              <w:pStyle w:val="afd"/>
              <w:snapToGrid w:val="0"/>
            </w:pPr>
            <w:r w:rsidRPr="00567CD0">
              <w:t>年度</w:t>
            </w:r>
          </w:p>
        </w:tc>
        <w:tc>
          <w:tcPr>
            <w:tcW w:w="2481" w:type="dxa"/>
            <w:shd w:val="clear" w:color="auto" w:fill="auto"/>
            <w:vAlign w:val="center"/>
          </w:tcPr>
          <w:p w:rsidR="00C16970" w:rsidRPr="00567CD0" w:rsidRDefault="00C16970" w:rsidP="000E7DF9">
            <w:pPr>
              <w:pStyle w:val="afd"/>
              <w:snapToGrid w:val="0"/>
            </w:pPr>
            <w:r w:rsidRPr="00567CD0">
              <w:t>件數</w:t>
            </w:r>
          </w:p>
        </w:tc>
        <w:tc>
          <w:tcPr>
            <w:tcW w:w="3632" w:type="dxa"/>
            <w:shd w:val="clear" w:color="auto" w:fill="auto"/>
            <w:vAlign w:val="center"/>
          </w:tcPr>
          <w:p w:rsidR="00C16970" w:rsidRPr="00567CD0" w:rsidRDefault="00C16970" w:rsidP="000E7DF9">
            <w:pPr>
              <w:pStyle w:val="afd"/>
              <w:snapToGrid w:val="0"/>
            </w:pPr>
            <w:r w:rsidRPr="00567CD0">
              <w:t>金額（千美元）</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1973</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13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1978</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97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1981</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2,231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1985</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0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891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1988</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4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858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1989</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25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1990</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4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11,405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1991</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4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14,572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1992</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8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4,435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1993</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10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237,918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1994</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6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16,852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1995</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5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8,215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1996</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2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6,128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1997</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12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13,412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1998</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19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9,724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1999</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14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10,263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2000</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15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31,250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2001</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12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29,218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2002</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10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43,028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2003</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7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25,257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2004</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3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17,931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2005</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5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10,789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2006</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8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9,167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2007</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3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2,671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lastRenderedPageBreak/>
              <w:t>2008</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7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6,999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2009</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5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10,705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2010</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0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11,853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2011</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3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7,289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2012</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4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11,454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2013</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2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14,259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2014</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4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651,487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2015</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10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1,699,756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2016</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8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114,791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2017</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5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49,844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2018</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7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69,161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B20072">
              <w:t>2019</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7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83,513 </w:t>
            </w:r>
          </w:p>
        </w:tc>
      </w:tr>
      <w:tr w:rsidR="00BB0E5E" w:rsidRPr="00567CD0" w:rsidTr="00B20072">
        <w:trPr>
          <w:trHeight w:val="397"/>
        </w:trPr>
        <w:tc>
          <w:tcPr>
            <w:tcW w:w="2481" w:type="dxa"/>
            <w:shd w:val="clear" w:color="auto" w:fill="auto"/>
            <w:vAlign w:val="center"/>
          </w:tcPr>
          <w:p w:rsidR="00B20072" w:rsidRPr="00B20072" w:rsidRDefault="00B20072" w:rsidP="00B20072">
            <w:pPr>
              <w:pStyle w:val="afd"/>
              <w:snapToGrid w:val="0"/>
            </w:pPr>
            <w:r w:rsidRPr="00567CD0">
              <w:rPr>
                <w:rFonts w:hint="eastAsia"/>
                <w:lang w:eastAsia="zh-TW"/>
              </w:rPr>
              <w:t>總計</w:t>
            </w:r>
          </w:p>
        </w:tc>
        <w:tc>
          <w:tcPr>
            <w:tcW w:w="2481" w:type="dxa"/>
            <w:shd w:val="clear" w:color="auto" w:fill="auto"/>
            <w:vAlign w:val="center"/>
          </w:tcPr>
          <w:p w:rsidR="00B20072" w:rsidRPr="00B20072" w:rsidRDefault="00B20072" w:rsidP="00B20072">
            <w:pPr>
              <w:pStyle w:val="afd"/>
              <w:tabs>
                <w:tab w:val="decimal" w:pos="1458"/>
              </w:tabs>
              <w:snapToGrid w:val="0"/>
              <w:jc w:val="left"/>
            </w:pPr>
            <w:r w:rsidRPr="00B20072">
              <w:t xml:space="preserve">217 </w:t>
            </w:r>
          </w:p>
        </w:tc>
        <w:tc>
          <w:tcPr>
            <w:tcW w:w="3632" w:type="dxa"/>
            <w:shd w:val="clear" w:color="auto" w:fill="auto"/>
            <w:vAlign w:val="center"/>
          </w:tcPr>
          <w:p w:rsidR="00B20072" w:rsidRPr="00B20072" w:rsidRDefault="00B20072" w:rsidP="00B20072">
            <w:pPr>
              <w:pStyle w:val="afd"/>
              <w:tabs>
                <w:tab w:val="decimal" w:pos="2238"/>
              </w:tabs>
              <w:snapToGrid w:val="0"/>
              <w:jc w:val="left"/>
            </w:pPr>
            <w:r w:rsidRPr="00B20072">
              <w:rPr>
                <w:rFonts w:hint="eastAsia"/>
              </w:rPr>
              <w:t xml:space="preserve">3,237,462 </w:t>
            </w:r>
          </w:p>
        </w:tc>
      </w:tr>
    </w:tbl>
    <w:p w:rsidR="00C16970" w:rsidRPr="00567CD0" w:rsidRDefault="00C16970">
      <w:pPr>
        <w:rPr>
          <w:lang w:eastAsia="zh-TW"/>
        </w:rPr>
      </w:pPr>
      <w:r w:rsidRPr="00567CD0">
        <w:t>資料來源：經濟部投資審議委員會</w:t>
      </w:r>
    </w:p>
    <w:p w:rsidR="006B4D93" w:rsidRPr="00567CD0" w:rsidRDefault="006B4D93">
      <w:pPr>
        <w:widowControl/>
        <w:overflowPunct/>
        <w:autoSpaceDE/>
        <w:autoSpaceDN/>
        <w:jc w:val="left"/>
        <w:rPr>
          <w:lang w:eastAsia="zh-TW"/>
        </w:rPr>
      </w:pPr>
      <w:r w:rsidRPr="00567CD0">
        <w:rPr>
          <w:lang w:eastAsia="zh-TW"/>
        </w:rPr>
        <w:br w:type="page"/>
      </w:r>
    </w:p>
    <w:p w:rsidR="006B4D93" w:rsidRPr="00567CD0" w:rsidRDefault="006B4D93" w:rsidP="006B4D93">
      <w:pPr>
        <w:pStyle w:val="aff"/>
        <w:spacing w:before="240"/>
        <w:ind w:firstLine="472"/>
        <w:rPr>
          <w:lang w:eastAsia="zh-TW"/>
        </w:rPr>
      </w:pPr>
      <w:r w:rsidRPr="00567CD0">
        <w:rPr>
          <w:rFonts w:hint="eastAsia"/>
          <w:lang w:eastAsia="zh-TW"/>
        </w:rPr>
        <w:lastRenderedPageBreak/>
        <w:t>年度別及產業別統計表</w:t>
      </w:r>
    </w:p>
    <w:p w:rsidR="006B4D93" w:rsidRPr="00567CD0" w:rsidRDefault="006B4D93" w:rsidP="006B4D93">
      <w:pPr>
        <w:snapToGrid w:val="0"/>
        <w:ind w:firstLine="360"/>
        <w:jc w:val="right"/>
        <w:rPr>
          <w:sz w:val="18"/>
          <w:szCs w:val="18"/>
          <w:lang w:eastAsia="zh-TW"/>
        </w:rPr>
      </w:pPr>
      <w:r w:rsidRPr="00567CD0">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BB0E5E" w:rsidRPr="00567CD0" w:rsidTr="00E63C1B">
        <w:trPr>
          <w:tblHeader/>
          <w:jc w:val="center"/>
        </w:trPr>
        <w:tc>
          <w:tcPr>
            <w:tcW w:w="3005" w:type="dxa"/>
            <w:vMerge w:val="restart"/>
            <w:tcBorders>
              <w:top w:val="single" w:sz="12" w:space="0" w:color="auto"/>
              <w:bottom w:val="single" w:sz="6" w:space="0" w:color="auto"/>
              <w:tl2br w:val="single" w:sz="6" w:space="0" w:color="auto"/>
            </w:tcBorders>
            <w:vAlign w:val="center"/>
          </w:tcPr>
          <w:p w:rsidR="006B4D93" w:rsidRPr="00567CD0" w:rsidRDefault="006B4D93" w:rsidP="00E63C1B">
            <w:pPr>
              <w:widowControl/>
              <w:snapToGrid w:val="0"/>
              <w:spacing w:line="220" w:lineRule="exact"/>
              <w:jc w:val="right"/>
              <w:rPr>
                <w:sz w:val="18"/>
                <w:szCs w:val="18"/>
                <w:lang w:eastAsia="zh-TW"/>
              </w:rPr>
            </w:pPr>
            <w:r w:rsidRPr="00567CD0">
              <w:rPr>
                <w:rFonts w:hint="eastAsia"/>
                <w:sz w:val="18"/>
                <w:szCs w:val="18"/>
                <w:lang w:eastAsia="zh-TW"/>
              </w:rPr>
              <w:t>年　　度</w:t>
            </w:r>
          </w:p>
          <w:p w:rsidR="006B4D93" w:rsidRPr="00567CD0" w:rsidRDefault="006B4D93" w:rsidP="00E63C1B">
            <w:pPr>
              <w:widowControl/>
              <w:snapToGrid w:val="0"/>
              <w:spacing w:line="220" w:lineRule="exact"/>
              <w:rPr>
                <w:sz w:val="18"/>
                <w:szCs w:val="18"/>
                <w:lang w:eastAsia="zh-TW"/>
              </w:rPr>
            </w:pPr>
            <w:r w:rsidRPr="00567CD0">
              <w:rPr>
                <w:rFonts w:hint="eastAsia"/>
                <w:sz w:val="18"/>
                <w:szCs w:val="18"/>
                <w:lang w:eastAsia="zh-TW"/>
              </w:rPr>
              <w:t>業　　別</w:t>
            </w:r>
          </w:p>
        </w:tc>
        <w:tc>
          <w:tcPr>
            <w:tcW w:w="1388" w:type="dxa"/>
            <w:gridSpan w:val="2"/>
            <w:vAlign w:val="center"/>
          </w:tcPr>
          <w:p w:rsidR="006B4D93" w:rsidRPr="00567CD0" w:rsidRDefault="006B4D93" w:rsidP="00E63C1B">
            <w:pPr>
              <w:widowControl/>
              <w:snapToGrid w:val="0"/>
              <w:spacing w:line="220" w:lineRule="exact"/>
              <w:jc w:val="center"/>
              <w:rPr>
                <w:sz w:val="18"/>
                <w:szCs w:val="18"/>
                <w:lang w:eastAsia="zh-TW"/>
              </w:rPr>
            </w:pPr>
            <w:r w:rsidRPr="00567CD0">
              <w:rPr>
                <w:rFonts w:hint="eastAsia"/>
                <w:sz w:val="18"/>
                <w:szCs w:val="18"/>
                <w:lang w:eastAsia="zh-TW"/>
              </w:rPr>
              <w:t>累計至</w:t>
            </w:r>
            <w:r w:rsidRPr="00567CD0">
              <w:rPr>
                <w:sz w:val="18"/>
                <w:szCs w:val="18"/>
                <w:lang w:eastAsia="zh-TW"/>
              </w:rPr>
              <w:t>2019</w:t>
            </w:r>
          </w:p>
        </w:tc>
        <w:tc>
          <w:tcPr>
            <w:tcW w:w="1389" w:type="dxa"/>
            <w:gridSpan w:val="2"/>
          </w:tcPr>
          <w:p w:rsidR="006B4D93" w:rsidRPr="00567CD0" w:rsidRDefault="006B4D93" w:rsidP="00E63C1B">
            <w:pPr>
              <w:widowControl/>
              <w:snapToGrid w:val="0"/>
              <w:spacing w:line="220" w:lineRule="exact"/>
              <w:jc w:val="center"/>
              <w:rPr>
                <w:sz w:val="18"/>
                <w:szCs w:val="18"/>
                <w:lang w:eastAsia="zh-TW"/>
              </w:rPr>
            </w:pPr>
            <w:r w:rsidRPr="00567CD0">
              <w:rPr>
                <w:sz w:val="18"/>
                <w:szCs w:val="18"/>
                <w:lang w:eastAsia="zh-TW"/>
              </w:rPr>
              <w:t>2019</w:t>
            </w:r>
          </w:p>
        </w:tc>
        <w:tc>
          <w:tcPr>
            <w:tcW w:w="1389" w:type="dxa"/>
            <w:gridSpan w:val="2"/>
          </w:tcPr>
          <w:p w:rsidR="006B4D93" w:rsidRPr="00567CD0" w:rsidRDefault="006B4D93" w:rsidP="00E63C1B">
            <w:pPr>
              <w:widowControl/>
              <w:snapToGrid w:val="0"/>
              <w:spacing w:line="220" w:lineRule="exact"/>
              <w:jc w:val="center"/>
              <w:rPr>
                <w:sz w:val="18"/>
                <w:szCs w:val="18"/>
                <w:lang w:eastAsia="zh-TW"/>
              </w:rPr>
            </w:pPr>
            <w:r w:rsidRPr="00567CD0">
              <w:rPr>
                <w:rFonts w:hint="eastAsia"/>
                <w:sz w:val="18"/>
                <w:szCs w:val="18"/>
                <w:lang w:eastAsia="zh-TW"/>
              </w:rPr>
              <w:t>2018</w:t>
            </w:r>
          </w:p>
        </w:tc>
        <w:tc>
          <w:tcPr>
            <w:tcW w:w="1389" w:type="dxa"/>
            <w:gridSpan w:val="2"/>
            <w:vAlign w:val="center"/>
          </w:tcPr>
          <w:p w:rsidR="006B4D93" w:rsidRPr="00567CD0" w:rsidRDefault="006B4D93" w:rsidP="00E63C1B">
            <w:pPr>
              <w:widowControl/>
              <w:snapToGrid w:val="0"/>
              <w:spacing w:line="220" w:lineRule="exact"/>
              <w:jc w:val="center"/>
              <w:rPr>
                <w:sz w:val="18"/>
                <w:szCs w:val="18"/>
                <w:lang w:eastAsia="zh-TW"/>
              </w:rPr>
            </w:pPr>
            <w:r w:rsidRPr="00567CD0">
              <w:rPr>
                <w:rFonts w:hint="eastAsia"/>
                <w:sz w:val="18"/>
                <w:szCs w:val="18"/>
                <w:lang w:eastAsia="zh-TW"/>
              </w:rPr>
              <w:t>2017</w:t>
            </w:r>
          </w:p>
        </w:tc>
      </w:tr>
      <w:tr w:rsidR="00BB0E5E" w:rsidRPr="00567CD0" w:rsidTr="00E63C1B">
        <w:trPr>
          <w:tblHeader/>
          <w:jc w:val="center"/>
        </w:trPr>
        <w:tc>
          <w:tcPr>
            <w:tcW w:w="3005" w:type="dxa"/>
            <w:vMerge/>
            <w:tcBorders>
              <w:top w:val="single" w:sz="6" w:space="0" w:color="auto"/>
              <w:bottom w:val="single" w:sz="6" w:space="0" w:color="auto"/>
              <w:tl2br w:val="single" w:sz="6" w:space="0" w:color="auto"/>
            </w:tcBorders>
            <w:vAlign w:val="center"/>
          </w:tcPr>
          <w:p w:rsidR="006B4D93" w:rsidRPr="00567CD0" w:rsidRDefault="006B4D93" w:rsidP="00E63C1B">
            <w:pPr>
              <w:widowControl/>
              <w:autoSpaceDE/>
              <w:autoSpaceDN/>
              <w:jc w:val="left"/>
              <w:rPr>
                <w:sz w:val="18"/>
                <w:szCs w:val="18"/>
                <w:lang w:eastAsia="zh-TW"/>
              </w:rPr>
            </w:pPr>
          </w:p>
        </w:tc>
        <w:tc>
          <w:tcPr>
            <w:tcW w:w="509" w:type="dxa"/>
            <w:vAlign w:val="center"/>
          </w:tcPr>
          <w:p w:rsidR="006B4D93" w:rsidRPr="00567CD0" w:rsidRDefault="006B4D93" w:rsidP="00E63C1B">
            <w:pPr>
              <w:widowControl/>
              <w:snapToGrid w:val="0"/>
              <w:spacing w:line="220" w:lineRule="exact"/>
              <w:jc w:val="center"/>
              <w:rPr>
                <w:sz w:val="18"/>
                <w:szCs w:val="18"/>
                <w:lang w:eastAsia="zh-TW"/>
              </w:rPr>
            </w:pPr>
            <w:r w:rsidRPr="00567CD0">
              <w:rPr>
                <w:rFonts w:hint="eastAsia"/>
                <w:sz w:val="18"/>
                <w:szCs w:val="18"/>
                <w:lang w:eastAsia="zh-TW"/>
              </w:rPr>
              <w:t>件數</w:t>
            </w:r>
          </w:p>
        </w:tc>
        <w:tc>
          <w:tcPr>
            <w:tcW w:w="879" w:type="dxa"/>
            <w:vAlign w:val="center"/>
          </w:tcPr>
          <w:p w:rsidR="006B4D93" w:rsidRPr="00567CD0" w:rsidRDefault="006B4D93" w:rsidP="00E63C1B">
            <w:pPr>
              <w:widowControl/>
              <w:snapToGrid w:val="0"/>
              <w:spacing w:line="220" w:lineRule="exact"/>
              <w:jc w:val="center"/>
              <w:rPr>
                <w:sz w:val="18"/>
                <w:szCs w:val="18"/>
                <w:lang w:eastAsia="zh-TW"/>
              </w:rPr>
            </w:pPr>
            <w:r w:rsidRPr="00567CD0">
              <w:rPr>
                <w:rFonts w:hint="eastAsia"/>
                <w:sz w:val="18"/>
                <w:szCs w:val="18"/>
                <w:lang w:eastAsia="zh-TW"/>
              </w:rPr>
              <w:t>金額</w:t>
            </w:r>
          </w:p>
        </w:tc>
        <w:tc>
          <w:tcPr>
            <w:tcW w:w="549" w:type="dxa"/>
            <w:vAlign w:val="center"/>
          </w:tcPr>
          <w:p w:rsidR="006B4D93" w:rsidRPr="00567CD0" w:rsidRDefault="006B4D93" w:rsidP="00E63C1B">
            <w:pPr>
              <w:widowControl/>
              <w:snapToGrid w:val="0"/>
              <w:spacing w:line="220" w:lineRule="exact"/>
              <w:jc w:val="center"/>
              <w:rPr>
                <w:sz w:val="18"/>
                <w:szCs w:val="18"/>
                <w:lang w:eastAsia="zh-TW"/>
              </w:rPr>
            </w:pPr>
            <w:r w:rsidRPr="00567CD0">
              <w:rPr>
                <w:rFonts w:hint="eastAsia"/>
                <w:sz w:val="18"/>
                <w:szCs w:val="18"/>
                <w:lang w:eastAsia="zh-TW"/>
              </w:rPr>
              <w:t>件數</w:t>
            </w:r>
          </w:p>
        </w:tc>
        <w:tc>
          <w:tcPr>
            <w:tcW w:w="840" w:type="dxa"/>
            <w:vAlign w:val="center"/>
          </w:tcPr>
          <w:p w:rsidR="006B4D93" w:rsidRPr="00567CD0" w:rsidRDefault="006B4D93" w:rsidP="00E63C1B">
            <w:pPr>
              <w:widowControl/>
              <w:snapToGrid w:val="0"/>
              <w:spacing w:line="220" w:lineRule="exact"/>
              <w:jc w:val="center"/>
              <w:rPr>
                <w:sz w:val="18"/>
                <w:szCs w:val="18"/>
                <w:lang w:eastAsia="zh-TW"/>
              </w:rPr>
            </w:pPr>
            <w:r w:rsidRPr="00567CD0">
              <w:rPr>
                <w:rFonts w:hint="eastAsia"/>
                <w:sz w:val="18"/>
                <w:szCs w:val="18"/>
                <w:lang w:eastAsia="zh-TW"/>
              </w:rPr>
              <w:t>金額</w:t>
            </w:r>
          </w:p>
        </w:tc>
        <w:tc>
          <w:tcPr>
            <w:tcW w:w="483" w:type="dxa"/>
            <w:vAlign w:val="center"/>
          </w:tcPr>
          <w:p w:rsidR="006B4D93" w:rsidRPr="00567CD0" w:rsidRDefault="006B4D93" w:rsidP="00E63C1B">
            <w:pPr>
              <w:widowControl/>
              <w:snapToGrid w:val="0"/>
              <w:spacing w:line="220" w:lineRule="exact"/>
              <w:jc w:val="center"/>
              <w:rPr>
                <w:sz w:val="18"/>
                <w:szCs w:val="18"/>
                <w:lang w:eastAsia="zh-TW"/>
              </w:rPr>
            </w:pPr>
            <w:r w:rsidRPr="00567CD0">
              <w:rPr>
                <w:rFonts w:hint="eastAsia"/>
                <w:sz w:val="18"/>
                <w:szCs w:val="18"/>
                <w:lang w:eastAsia="zh-TW"/>
              </w:rPr>
              <w:t>件數</w:t>
            </w:r>
          </w:p>
        </w:tc>
        <w:tc>
          <w:tcPr>
            <w:tcW w:w="906" w:type="dxa"/>
            <w:vAlign w:val="center"/>
          </w:tcPr>
          <w:p w:rsidR="006B4D93" w:rsidRPr="00567CD0" w:rsidRDefault="006B4D93" w:rsidP="00E63C1B">
            <w:pPr>
              <w:widowControl/>
              <w:snapToGrid w:val="0"/>
              <w:spacing w:line="220" w:lineRule="exact"/>
              <w:jc w:val="center"/>
              <w:rPr>
                <w:sz w:val="18"/>
                <w:szCs w:val="18"/>
                <w:lang w:eastAsia="zh-TW"/>
              </w:rPr>
            </w:pPr>
            <w:r w:rsidRPr="00567CD0">
              <w:rPr>
                <w:rFonts w:hint="eastAsia"/>
                <w:sz w:val="18"/>
                <w:szCs w:val="18"/>
                <w:lang w:eastAsia="zh-TW"/>
              </w:rPr>
              <w:t>金額</w:t>
            </w:r>
          </w:p>
        </w:tc>
        <w:tc>
          <w:tcPr>
            <w:tcW w:w="512" w:type="dxa"/>
            <w:noWrap/>
            <w:vAlign w:val="center"/>
          </w:tcPr>
          <w:p w:rsidR="006B4D93" w:rsidRPr="00567CD0" w:rsidRDefault="006B4D93" w:rsidP="00E63C1B">
            <w:pPr>
              <w:widowControl/>
              <w:snapToGrid w:val="0"/>
              <w:spacing w:line="220" w:lineRule="exact"/>
              <w:jc w:val="center"/>
              <w:rPr>
                <w:sz w:val="18"/>
                <w:szCs w:val="18"/>
                <w:lang w:eastAsia="zh-TW"/>
              </w:rPr>
            </w:pPr>
            <w:r w:rsidRPr="00567CD0">
              <w:rPr>
                <w:rFonts w:hint="eastAsia"/>
                <w:sz w:val="18"/>
                <w:szCs w:val="18"/>
                <w:lang w:eastAsia="zh-TW"/>
              </w:rPr>
              <w:t>件數</w:t>
            </w:r>
          </w:p>
        </w:tc>
        <w:tc>
          <w:tcPr>
            <w:tcW w:w="877" w:type="dxa"/>
            <w:vAlign w:val="center"/>
          </w:tcPr>
          <w:p w:rsidR="006B4D93" w:rsidRPr="00567CD0" w:rsidRDefault="006B4D93" w:rsidP="00E63C1B">
            <w:pPr>
              <w:widowControl/>
              <w:snapToGrid w:val="0"/>
              <w:spacing w:line="220" w:lineRule="exact"/>
              <w:jc w:val="center"/>
              <w:rPr>
                <w:sz w:val="18"/>
                <w:szCs w:val="18"/>
                <w:lang w:eastAsia="zh-TW"/>
              </w:rPr>
            </w:pPr>
            <w:r w:rsidRPr="00567CD0">
              <w:rPr>
                <w:rFonts w:hint="eastAsia"/>
                <w:sz w:val="18"/>
                <w:szCs w:val="18"/>
                <w:lang w:eastAsia="zh-TW"/>
              </w:rPr>
              <w:t>金額</w:t>
            </w:r>
          </w:p>
        </w:tc>
      </w:tr>
      <w:tr w:rsidR="00BB0E5E" w:rsidRPr="00567CD0" w:rsidTr="00E63C1B">
        <w:trPr>
          <w:jc w:val="center"/>
        </w:trPr>
        <w:tc>
          <w:tcPr>
            <w:tcW w:w="3005" w:type="dxa"/>
            <w:tcBorders>
              <w:top w:val="single" w:sz="6" w:space="0" w:color="auto"/>
            </w:tcBorders>
            <w:noWrap/>
            <w:vAlign w:val="center"/>
          </w:tcPr>
          <w:p w:rsidR="006B4D93" w:rsidRPr="00567CD0" w:rsidRDefault="006B4D93" w:rsidP="00E63C1B">
            <w:pPr>
              <w:widowControl/>
              <w:snapToGrid w:val="0"/>
              <w:spacing w:line="220" w:lineRule="exact"/>
              <w:rPr>
                <w:sz w:val="18"/>
                <w:szCs w:val="18"/>
              </w:rPr>
            </w:pPr>
            <w:r w:rsidRPr="00567CD0">
              <w:rPr>
                <w:sz w:val="18"/>
                <w:szCs w:val="18"/>
              </w:rPr>
              <w:t>合計</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217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3,237,462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7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83,513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7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69,161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5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49,844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農林漁牧業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礦業及土石採取業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80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603,400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3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74,987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22,593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30,337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食品製造業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2,408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2,311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飲料製造業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6,342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菸草製造業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紡織業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340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 xml:space="preserve">　成衣及服飾品製造業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 xml:space="preserve">　皮革、毛皮及其製品製造業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木竹製品製造業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7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21,697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 xml:space="preserve">　紙漿、紙及紙製品製造業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 xml:space="preserve">　印刷及資料儲存媒體複製業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 xml:space="preserve">　石油及煤製品製造業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化學材料製造業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9,360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化學製品製造業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159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藥品製造業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17,500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橡膠製品製造業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塑膠製品製造業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1,000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 xml:space="preserve">　非金屬礦物製品製造業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2,583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基本金屬製造業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金屬製品製造業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15,376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1,504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電子零組件製造業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13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203,385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63,500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12,276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30,090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 xml:space="preserve">　電腦、電子產品及光學製品製造業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19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124,412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電力設備製造業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6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8,181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機械設備製造業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3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15,986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7,124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8,813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 xml:space="preserve">　汽車及其零件製造業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 xml:space="preserve">　其他運輸工具製造業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4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172,366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436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家具製造業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 xml:space="preserve">　其他製造業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2,094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1,616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247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 xml:space="preserve">　產業用機械設備維修及安裝業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212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電力及燃氣供應業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用水供應及污染整治業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營造業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批發及零售業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60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74,926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3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1,647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3,133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985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運輸及倉儲業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2,121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住宿及餐飲業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4,405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1,212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3,193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資訊及通訊傳播業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65,679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352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金融及保險業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44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890,910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40,000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不動產業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4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1,553,650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專業、科學及技術服務業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7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24,284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5,102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3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242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17,627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支援服務業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179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公共行政及國防；強制性社會安全</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教育服務業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565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565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醫療保健及社會工作服務業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2,172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543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lang w:eastAsia="zh-TW"/>
              </w:rPr>
            </w:pPr>
            <w:r w:rsidRPr="00567CD0">
              <w:rPr>
                <w:sz w:val="18"/>
                <w:szCs w:val="18"/>
                <w:lang w:eastAsia="zh-TW"/>
              </w:rPr>
              <w:t>藝術、娛樂及休閒服務業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r w:rsidR="00BB0E5E" w:rsidRPr="00567CD0" w:rsidTr="00E63C1B">
        <w:trPr>
          <w:jc w:val="center"/>
        </w:trPr>
        <w:tc>
          <w:tcPr>
            <w:tcW w:w="3005" w:type="dxa"/>
            <w:noWrap/>
            <w:vAlign w:val="center"/>
          </w:tcPr>
          <w:p w:rsidR="006B4D93" w:rsidRPr="00567CD0" w:rsidRDefault="006B4D93" w:rsidP="00E63C1B">
            <w:pPr>
              <w:widowControl/>
              <w:snapToGrid w:val="0"/>
              <w:spacing w:line="220" w:lineRule="exact"/>
              <w:rPr>
                <w:sz w:val="18"/>
                <w:szCs w:val="18"/>
              </w:rPr>
            </w:pPr>
            <w:r w:rsidRPr="00567CD0">
              <w:rPr>
                <w:sz w:val="18"/>
                <w:szCs w:val="18"/>
              </w:rPr>
              <w:t>其他服務業</w:t>
            </w:r>
          </w:p>
        </w:tc>
        <w:tc>
          <w:tcPr>
            <w:tcW w:w="50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2 </w:t>
            </w:r>
          </w:p>
        </w:tc>
        <w:tc>
          <w:tcPr>
            <w:tcW w:w="87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15,171 </w:t>
            </w:r>
          </w:p>
        </w:tc>
        <w:tc>
          <w:tcPr>
            <w:tcW w:w="549"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40"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483"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906"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512" w:type="dxa"/>
            <w:noWrap/>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c>
          <w:tcPr>
            <w:tcW w:w="877" w:type="dxa"/>
            <w:vAlign w:val="center"/>
          </w:tcPr>
          <w:p w:rsidR="006B4D93" w:rsidRPr="00567CD0" w:rsidRDefault="006B4D93" w:rsidP="006B4D93">
            <w:pPr>
              <w:snapToGrid w:val="0"/>
              <w:spacing w:line="220" w:lineRule="exact"/>
              <w:jc w:val="right"/>
              <w:rPr>
                <w:kern w:val="2"/>
                <w:sz w:val="18"/>
                <w:szCs w:val="18"/>
                <w:lang w:eastAsia="zh-CN"/>
              </w:rPr>
            </w:pPr>
            <w:r w:rsidRPr="00567CD0">
              <w:rPr>
                <w:kern w:val="2"/>
                <w:sz w:val="18"/>
                <w:szCs w:val="18"/>
                <w:lang w:eastAsia="zh-CN"/>
              </w:rPr>
              <w:t xml:space="preserve">0 </w:t>
            </w:r>
          </w:p>
        </w:tc>
      </w:tr>
    </w:tbl>
    <w:p w:rsidR="006B4D93" w:rsidRPr="00567CD0" w:rsidRDefault="006B4D93" w:rsidP="006B4D93">
      <w:pPr>
        <w:widowControl/>
        <w:snapToGrid w:val="0"/>
        <w:spacing w:line="220" w:lineRule="exact"/>
        <w:rPr>
          <w:sz w:val="18"/>
          <w:szCs w:val="18"/>
          <w:lang w:eastAsia="zh-TW"/>
        </w:rPr>
      </w:pPr>
      <w:r w:rsidRPr="00567CD0">
        <w:rPr>
          <w:rFonts w:hint="eastAsia"/>
          <w:sz w:val="18"/>
          <w:szCs w:val="18"/>
          <w:lang w:eastAsia="zh-TW"/>
        </w:rPr>
        <w:t>資料來源：經濟部投資審議委員會</w:t>
      </w:r>
    </w:p>
    <w:p w:rsidR="00C16970" w:rsidRPr="00567CD0" w:rsidRDefault="00C16970" w:rsidP="00FA29A4">
      <w:pPr>
        <w:pStyle w:val="af4"/>
        <w:spacing w:before="514" w:after="771"/>
      </w:pPr>
      <w:bookmarkStart w:id="16" w:name="_Toc44274770"/>
      <w:r w:rsidRPr="00567CD0">
        <w:lastRenderedPageBreak/>
        <w:t>附錄五　參考網站</w:t>
      </w:r>
      <w:bookmarkEnd w:id="16"/>
    </w:p>
    <w:p w:rsidR="00C16970" w:rsidRPr="00567CD0" w:rsidRDefault="00C16970" w:rsidP="009472D5">
      <w:pPr>
        <w:pStyle w:val="af0"/>
        <w:ind w:firstLine="472"/>
        <w:rPr>
          <w:lang w:val="fr-FR"/>
        </w:rPr>
      </w:pPr>
      <w:r w:rsidRPr="00567CD0">
        <w:rPr>
          <w:lang w:val="fr-FR"/>
        </w:rPr>
        <w:t>英國在</w:t>
      </w:r>
      <w:r w:rsidR="00A93E2E" w:rsidRPr="00567CD0">
        <w:rPr>
          <w:lang w:val="fr-FR"/>
        </w:rPr>
        <w:t>臺</w:t>
      </w:r>
      <w:r w:rsidRPr="00567CD0">
        <w:rPr>
          <w:lang w:val="fr-FR"/>
        </w:rPr>
        <w:t>辦事處</w:t>
      </w:r>
    </w:p>
    <w:p w:rsidR="00C16970" w:rsidRPr="00567CD0" w:rsidRDefault="00C16970" w:rsidP="009472D5">
      <w:pPr>
        <w:pStyle w:val="af0"/>
        <w:ind w:firstLine="472"/>
        <w:rPr>
          <w:lang w:val="fr-FR"/>
        </w:rPr>
      </w:pPr>
      <w:r w:rsidRPr="00567CD0">
        <w:rPr>
          <w:lang w:val="fr-FR"/>
        </w:rPr>
        <w:t>https://www.gov.uk/government/world/organisations/british-office-taipei</w:t>
      </w:r>
    </w:p>
    <w:p w:rsidR="00C16970" w:rsidRPr="00567CD0" w:rsidRDefault="00C16970" w:rsidP="009472D5">
      <w:pPr>
        <w:pStyle w:val="af0"/>
        <w:ind w:firstLine="472"/>
        <w:rPr>
          <w:lang w:val="fr-FR"/>
        </w:rPr>
      </w:pPr>
      <w:r w:rsidRPr="00567CD0">
        <w:rPr>
          <w:rFonts w:hint="eastAsia"/>
          <w:lang w:val="fr-FR"/>
        </w:rPr>
        <w:t>英國國際貿易部</w:t>
      </w:r>
    </w:p>
    <w:p w:rsidR="00C16970" w:rsidRPr="00567CD0" w:rsidRDefault="00C16970" w:rsidP="009472D5">
      <w:pPr>
        <w:pStyle w:val="af0"/>
        <w:ind w:firstLine="472"/>
        <w:rPr>
          <w:lang w:val="fr-FR"/>
        </w:rPr>
      </w:pPr>
      <w:r w:rsidRPr="00567CD0">
        <w:rPr>
          <w:lang w:val="fr-FR"/>
        </w:rPr>
        <w:t>https://www.gov.uk/government/organisations/department-for-international-trade</w:t>
      </w:r>
    </w:p>
    <w:p w:rsidR="00C16970" w:rsidRPr="00567CD0" w:rsidRDefault="00C16970" w:rsidP="009472D5">
      <w:pPr>
        <w:pStyle w:val="af0"/>
        <w:ind w:firstLine="472"/>
        <w:rPr>
          <w:lang w:val="fr-FR"/>
        </w:rPr>
      </w:pPr>
      <w:r w:rsidRPr="00567CD0">
        <w:rPr>
          <w:rFonts w:hint="eastAsia"/>
          <w:lang w:val="fr-FR"/>
        </w:rPr>
        <w:t>英國公司註冊局網站</w:t>
      </w:r>
    </w:p>
    <w:p w:rsidR="00C16970" w:rsidRPr="00567CD0" w:rsidRDefault="005854CD" w:rsidP="009472D5">
      <w:pPr>
        <w:pStyle w:val="af0"/>
        <w:ind w:firstLine="472"/>
        <w:rPr>
          <w:lang w:val="fr-FR"/>
        </w:rPr>
      </w:pPr>
      <w:hyperlink r:id="rId65" w:history="1">
        <w:r w:rsidR="00C16970" w:rsidRPr="00567CD0">
          <w:rPr>
            <w:rFonts w:hint="eastAsia"/>
            <w:lang w:val="fr-FR"/>
          </w:rPr>
          <w:t>http://www.companieshouse.gov.uk</w:t>
        </w:r>
      </w:hyperlink>
    </w:p>
    <w:p w:rsidR="00C16970" w:rsidRPr="00567CD0" w:rsidRDefault="00C16970" w:rsidP="009472D5">
      <w:pPr>
        <w:pStyle w:val="af0"/>
        <w:ind w:firstLine="472"/>
        <w:rPr>
          <w:lang w:val="fr-FR"/>
        </w:rPr>
      </w:pPr>
      <w:r w:rsidRPr="00567CD0">
        <w:rPr>
          <w:rFonts w:hint="eastAsia"/>
          <w:lang w:val="fr-FR"/>
        </w:rPr>
        <w:t>英國政府融資資訊網站</w:t>
      </w:r>
    </w:p>
    <w:p w:rsidR="00C16970" w:rsidRPr="00567CD0" w:rsidRDefault="005854CD" w:rsidP="009472D5">
      <w:pPr>
        <w:pStyle w:val="af0"/>
        <w:ind w:firstLine="472"/>
        <w:rPr>
          <w:lang w:val="fr-FR"/>
        </w:rPr>
      </w:pPr>
      <w:hyperlink r:id="rId66" w:history="1">
        <w:r w:rsidR="00C16970" w:rsidRPr="00567CD0">
          <w:rPr>
            <w:rFonts w:hint="eastAsia"/>
            <w:lang w:val="fr-FR"/>
          </w:rPr>
          <w:t>https://www.gov.uk/which-finance-is-right-for-your-business</w:t>
        </w:r>
      </w:hyperlink>
    </w:p>
    <w:p w:rsidR="00C16970" w:rsidRPr="00567CD0" w:rsidRDefault="00C16970" w:rsidP="009472D5">
      <w:pPr>
        <w:pStyle w:val="af0"/>
        <w:ind w:firstLine="472"/>
        <w:rPr>
          <w:lang w:val="fr-FR"/>
        </w:rPr>
      </w:pPr>
      <w:r w:rsidRPr="00567CD0">
        <w:rPr>
          <w:rFonts w:hint="eastAsia"/>
          <w:lang w:val="fr-FR"/>
        </w:rPr>
        <w:t>英國邊境管理局</w:t>
      </w:r>
    </w:p>
    <w:p w:rsidR="00C16970" w:rsidRPr="00567CD0" w:rsidRDefault="005854CD" w:rsidP="009472D5">
      <w:pPr>
        <w:pStyle w:val="af0"/>
        <w:ind w:firstLine="472"/>
        <w:rPr>
          <w:lang w:val="fr-FR"/>
        </w:rPr>
      </w:pPr>
      <w:hyperlink r:id="rId67" w:history="1">
        <w:r w:rsidR="00C16970" w:rsidRPr="00567CD0">
          <w:rPr>
            <w:rFonts w:hint="eastAsia"/>
            <w:lang w:val="fr-FR"/>
          </w:rPr>
          <w:t>http://www.ukba.homeoffice.gov.uk/workingintheuk</w:t>
        </w:r>
      </w:hyperlink>
    </w:p>
    <w:p w:rsidR="00C16970" w:rsidRPr="00567CD0" w:rsidRDefault="00C16970" w:rsidP="009472D5">
      <w:pPr>
        <w:pStyle w:val="af0"/>
        <w:ind w:firstLine="472"/>
        <w:rPr>
          <w:lang w:val="fr-FR"/>
        </w:rPr>
      </w:pPr>
      <w:r w:rsidRPr="00567CD0">
        <w:rPr>
          <w:lang w:val="fr-FR"/>
        </w:rPr>
        <w:t>英國國家統計局</w:t>
      </w:r>
    </w:p>
    <w:p w:rsidR="00C16970" w:rsidRPr="00567CD0" w:rsidRDefault="00C16970" w:rsidP="009472D5">
      <w:pPr>
        <w:pStyle w:val="af0"/>
        <w:ind w:firstLine="472"/>
        <w:rPr>
          <w:lang w:val="fr-FR"/>
        </w:rPr>
      </w:pPr>
      <w:r w:rsidRPr="00567CD0">
        <w:rPr>
          <w:lang w:val="fr-FR"/>
        </w:rPr>
        <w:t>http://www.ons.gov.uk</w:t>
      </w:r>
    </w:p>
    <w:p w:rsidR="00C16970" w:rsidRPr="00567CD0" w:rsidRDefault="00C16970">
      <w:pPr>
        <w:ind w:firstLine="472"/>
        <w:rPr>
          <w:rFonts w:ascii="標楷體" w:eastAsia="SimSun" w:hAnsi="標楷體" w:cs="標楷體"/>
          <w:lang w:val="fr-FR"/>
        </w:rPr>
      </w:pPr>
    </w:p>
    <w:p w:rsidR="00C16970" w:rsidRPr="00567CD0" w:rsidRDefault="00C16970">
      <w:pPr>
        <w:rPr>
          <w:lang w:val="fr-FR"/>
        </w:rPr>
        <w:sectPr w:rsidR="00C16970" w:rsidRPr="00567CD0">
          <w:headerReference w:type="default" r:id="rId68"/>
          <w:footerReference w:type="even" r:id="rId69"/>
          <w:headerReference w:type="first" r:id="rId70"/>
          <w:footerReference w:type="first" r:id="rId71"/>
          <w:pgSz w:w="11906" w:h="16838"/>
          <w:pgMar w:top="2268" w:right="1701" w:bottom="1701" w:left="1701" w:header="1134" w:footer="851" w:gutter="0"/>
          <w:cols w:space="720"/>
          <w:docGrid w:type="linesAndChars" w:linePitch="514" w:charSpace="-820"/>
        </w:sectPr>
      </w:pPr>
    </w:p>
    <w:p w:rsidR="009472D5" w:rsidRPr="00567CD0" w:rsidRDefault="009472D5">
      <w:pPr>
        <w:widowControl/>
        <w:overflowPunct/>
        <w:autoSpaceDE/>
        <w:autoSpaceDN/>
        <w:jc w:val="left"/>
        <w:rPr>
          <w:lang w:val="fr-FR"/>
        </w:rPr>
      </w:pPr>
      <w:r w:rsidRPr="00567CD0">
        <w:rPr>
          <w:lang w:val="fr-FR"/>
        </w:rPr>
        <w:lastRenderedPageBreak/>
        <w:br w:type="page"/>
      </w:r>
    </w:p>
    <w:p w:rsidR="00C16970" w:rsidRPr="00567CD0" w:rsidRDefault="009472D5">
      <w:pPr>
        <w:ind w:firstLine="512"/>
      </w:pPr>
      <w:r w:rsidRPr="00567CD0">
        <w:rPr>
          <w:rFonts w:hint="eastAsia"/>
          <w:noProof/>
          <w:lang w:eastAsia="zh-TW"/>
        </w:rPr>
        <w:lastRenderedPageBreak/>
        <mc:AlternateContent>
          <mc:Choice Requires="wps">
            <w:drawing>
              <wp:anchor distT="0" distB="0" distL="114300" distR="114300" simplePos="0" relativeHeight="251668480" behindDoc="0" locked="0" layoutInCell="1" allowOverlap="1" wp14:anchorId="73D546FF" wp14:editId="5811AD3B">
                <wp:simplePos x="0" y="0"/>
                <wp:positionH relativeFrom="column">
                  <wp:posOffset>-304280</wp:posOffset>
                </wp:positionH>
                <wp:positionV relativeFrom="paragraph">
                  <wp:posOffset>6685510</wp:posOffset>
                </wp:positionV>
                <wp:extent cx="6069330" cy="2182091"/>
                <wp:effectExtent l="0" t="0" r="0" b="8890"/>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1A6" w:rsidRPr="004B4040" w:rsidRDefault="00AC41A6" w:rsidP="009472D5">
                            <w:pPr>
                              <w:snapToGrid w:val="0"/>
                              <w:rPr>
                                <w:rFonts w:ascii="華康新特黑體" w:eastAsia="華康新特黑體"/>
                                <w:lang w:eastAsia="zh-TW"/>
                              </w:rPr>
                            </w:pPr>
                            <w:r w:rsidRPr="004B4040">
                              <w:rPr>
                                <w:rFonts w:ascii="華康新特黑體" w:eastAsia="華康新特黑體" w:hint="eastAsia"/>
                                <w:lang w:eastAsia="zh-TW"/>
                              </w:rPr>
                              <w:t>經濟部投資業務處</w:t>
                            </w:r>
                          </w:p>
                          <w:p w:rsidR="00AC41A6" w:rsidRPr="004B4040" w:rsidRDefault="00AC41A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C41A6" w:rsidRPr="004B4040" w:rsidRDefault="00AC41A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C41A6" w:rsidRPr="004B4040" w:rsidRDefault="00AC41A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C41A6" w:rsidRPr="004B4040" w:rsidRDefault="00AC41A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314375" w:rsidRPr="00702447">
                              <w:rPr>
                                <w:rFonts w:ascii="華康中黑體(P)" w:eastAsia="華康中黑體(P)" w:hAnsi="Arial" w:cs="Arial"/>
                                <w:sz w:val="20"/>
                                <w:szCs w:val="20"/>
                                <w:lang w:eastAsia="zh-TW"/>
                              </w:rPr>
                              <w:t>https://investtaiwan.nat.gov.tw/</w:t>
                            </w:r>
                          </w:p>
                          <w:p w:rsidR="00AC41A6" w:rsidRPr="004B4040" w:rsidRDefault="00AC41A6"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C41A6" w:rsidRDefault="00AC41A6" w:rsidP="009472D5">
                            <w:pPr>
                              <w:snapToGrid w:val="0"/>
                              <w:rPr>
                                <w:rFonts w:ascii="華康中黑體(P)" w:eastAsia="華康中黑體(P)" w:hAnsi="Arial" w:cs="Arial"/>
                                <w:sz w:val="20"/>
                                <w:szCs w:val="20"/>
                              </w:rPr>
                            </w:pPr>
                          </w:p>
                          <w:p w:rsidR="00AC41A6" w:rsidRPr="004B4040" w:rsidRDefault="00AC41A6" w:rsidP="009472D5">
                            <w:pPr>
                              <w:snapToGrid w:val="0"/>
                              <w:rPr>
                                <w:rFonts w:ascii="華康中黑體(P)" w:eastAsia="華康中黑體(P)" w:hAnsi="Arial" w:cs="Arial"/>
                                <w:sz w:val="20"/>
                                <w:szCs w:val="20"/>
                              </w:rPr>
                            </w:pPr>
                          </w:p>
                          <w:p w:rsidR="00AC41A6" w:rsidRPr="004B4040" w:rsidRDefault="00AC41A6" w:rsidP="009472D5">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3" type="#_x0000_t202" style="position:absolute;left:0;text-align:left;margin-left:-23.95pt;margin-top:526.4pt;width:477.9pt;height:17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40AIAAMY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" filled="f" stroked="f">
                <v:textbox>
                  <w:txbxContent>
                    <w:p w:rsidR="00AC41A6" w:rsidRPr="004B4040" w:rsidRDefault="00AC41A6" w:rsidP="009472D5">
                      <w:pPr>
                        <w:snapToGrid w:val="0"/>
                        <w:rPr>
                          <w:rFonts w:ascii="華康新特黑體" w:eastAsia="華康新特黑體"/>
                          <w:lang w:eastAsia="zh-TW"/>
                        </w:rPr>
                      </w:pPr>
                      <w:r w:rsidRPr="004B4040">
                        <w:rPr>
                          <w:rFonts w:ascii="華康新特黑體" w:eastAsia="華康新特黑體" w:hint="eastAsia"/>
                          <w:lang w:eastAsia="zh-TW"/>
                        </w:rPr>
                        <w:t>經濟部投資業務處</w:t>
                      </w:r>
                    </w:p>
                    <w:p w:rsidR="00AC41A6" w:rsidRPr="004B4040" w:rsidRDefault="00AC41A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C41A6" w:rsidRPr="004B4040" w:rsidRDefault="00AC41A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C41A6" w:rsidRPr="004B4040" w:rsidRDefault="00AC41A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C41A6" w:rsidRPr="004B4040" w:rsidRDefault="00AC41A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314375" w:rsidRPr="00702447">
                        <w:rPr>
                          <w:rFonts w:ascii="華康中黑體(P)" w:eastAsia="華康中黑體(P)" w:hAnsi="Arial" w:cs="Arial"/>
                          <w:sz w:val="20"/>
                          <w:szCs w:val="20"/>
                          <w:lang w:eastAsia="zh-TW"/>
                        </w:rPr>
                        <w:t>https://investtaiwan.nat.gov.tw/</w:t>
                      </w:r>
                      <w:bookmarkStart w:id="17" w:name="_GoBack"/>
                      <w:bookmarkEnd w:id="17"/>
                    </w:p>
                    <w:p w:rsidR="00AC41A6" w:rsidRPr="004B4040" w:rsidRDefault="00AC41A6"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C41A6" w:rsidRDefault="00AC41A6" w:rsidP="009472D5">
                      <w:pPr>
                        <w:snapToGrid w:val="0"/>
                        <w:rPr>
                          <w:rFonts w:ascii="華康中黑體(P)" w:eastAsia="華康中黑體(P)" w:hAnsi="Arial" w:cs="Arial"/>
                          <w:sz w:val="20"/>
                          <w:szCs w:val="20"/>
                        </w:rPr>
                      </w:pPr>
                    </w:p>
                    <w:p w:rsidR="00AC41A6" w:rsidRPr="004B4040" w:rsidRDefault="00AC41A6" w:rsidP="009472D5">
                      <w:pPr>
                        <w:snapToGrid w:val="0"/>
                        <w:rPr>
                          <w:rFonts w:ascii="華康中黑體(P)" w:eastAsia="華康中黑體(P)" w:hAnsi="Arial" w:cs="Arial"/>
                          <w:sz w:val="20"/>
                          <w:szCs w:val="20"/>
                        </w:rPr>
                      </w:pPr>
                    </w:p>
                    <w:p w:rsidR="00AC41A6" w:rsidRPr="004B4040" w:rsidRDefault="00AC41A6" w:rsidP="009472D5">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567CD0">
        <w:rPr>
          <w:rFonts w:hint="eastAsia"/>
          <w:noProof/>
          <w:lang w:eastAsia="zh-TW"/>
        </w:rPr>
        <w:drawing>
          <wp:anchor distT="0" distB="0" distL="114300" distR="114300" simplePos="0" relativeHeight="251667456" behindDoc="1" locked="0" layoutInCell="1" allowOverlap="1" wp14:anchorId="709BE84E" wp14:editId="282BEC67">
            <wp:simplePos x="0" y="0"/>
            <wp:positionH relativeFrom="column">
              <wp:posOffset>-1097338</wp:posOffset>
            </wp:positionH>
            <wp:positionV relativeFrom="paragraph">
              <wp:posOffset>-1741170</wp:posOffset>
            </wp:positionV>
            <wp:extent cx="7603490" cy="11311890"/>
            <wp:effectExtent l="0" t="0" r="0" b="3810"/>
            <wp:wrapNone/>
            <wp:docPr id="79"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6970" w:rsidRPr="00567CD0">
      <w:headerReference w:type="even" r:id="rId73"/>
      <w:headerReference w:type="default" r:id="rId74"/>
      <w:footerReference w:type="even" r:id="rId75"/>
      <w:footerReference w:type="default" r:id="rId76"/>
      <w:headerReference w:type="first" r:id="rId77"/>
      <w:footerReference w:type="first" r:id="rId78"/>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4CD" w:rsidRDefault="005854CD">
      <w:r>
        <w:separator/>
      </w:r>
    </w:p>
  </w:endnote>
  <w:endnote w:type="continuationSeparator" w:id="0">
    <w:p w:rsidR="005854CD" w:rsidRDefault="00585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華康新特明體(P)">
    <w:altName w:val="微軟正黑體"/>
    <w:panose1 w:val="02020900000000000000"/>
    <w:charset w:val="88"/>
    <w:family w:val="roman"/>
    <w:pitch w:val="variable"/>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Lucida Sans">
    <w:panose1 w:val="020B0602040502020204"/>
    <w:charset w:val="00"/>
    <w:family w:val="swiss"/>
    <w:pitch w:val="variable"/>
    <w:sig w:usb0="00000003" w:usb1="00000000" w:usb2="00000000" w:usb3="00000000" w:csb0="00000001"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Open Sans">
    <w:altName w:val="Tahoma"/>
    <w:charset w:val="00"/>
    <w:family w:val="swiss"/>
    <w:pitch w:val="variable"/>
    <w:sig w:usb0="E00002EF" w:usb1="4000205B" w:usb2="00000028" w:usb3="00000000" w:csb0="000001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930D55">
      <w:rPr>
        <w:rFonts w:ascii="Footlight MT Light" w:hAnsi="Footlight MT Light" w:cs="Footlight MT Light"/>
        <w:i/>
        <w:iCs/>
        <w:noProof/>
        <w:sz w:val="32"/>
        <w:szCs w:val="32"/>
        <w:lang w:eastAsia="hi-IN" w:bidi="hi-IN"/>
      </w:rPr>
      <w:t>20</w:t>
    </w:r>
    <w:r>
      <w:rPr>
        <w:rFonts w:ascii="Footlight MT Light" w:hAnsi="Footlight MT Light" w:cs="Footlight MT Light"/>
        <w:i/>
        <w:iCs/>
        <w:sz w:val="32"/>
        <w:szCs w:val="32"/>
        <w:lang w:eastAsia="hi-IN"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30D55">
      <w:rPr>
        <w:rFonts w:ascii="Footlight MT Light" w:hAnsi="Footlight MT Light" w:cs="Footlight MT Light"/>
        <w:i/>
        <w:iCs/>
        <w:noProof/>
        <w:sz w:val="32"/>
        <w:szCs w:val="32"/>
      </w:rPr>
      <w:t>21</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930D55">
      <w:rPr>
        <w:rFonts w:ascii="Footlight MT Light" w:hAnsi="Footlight MT Light" w:cs="Footlight MT Light"/>
        <w:i/>
        <w:iCs/>
        <w:noProof/>
        <w:sz w:val="32"/>
        <w:szCs w:val="32"/>
        <w:lang w:eastAsia="hi-IN" w:bidi="hi-IN"/>
      </w:rPr>
      <w:t>42</w:t>
    </w:r>
    <w:r>
      <w:rPr>
        <w:rFonts w:ascii="Footlight MT Light" w:hAnsi="Footlight MT Light" w:cs="Footlight MT Light"/>
        <w:i/>
        <w:iCs/>
        <w:sz w:val="32"/>
        <w:szCs w:val="32"/>
        <w:lang w:eastAsia="hi-IN"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30D55">
      <w:rPr>
        <w:rFonts w:ascii="Footlight MT Light" w:hAnsi="Footlight MT Light" w:cs="Footlight MT Light"/>
        <w:i/>
        <w:iCs/>
        <w:noProof/>
        <w:sz w:val="32"/>
        <w:szCs w:val="32"/>
      </w:rPr>
      <w:t>41</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930D55">
      <w:rPr>
        <w:rFonts w:ascii="Footlight MT Light" w:hAnsi="Footlight MT Light" w:cs="Footlight MT Light"/>
        <w:i/>
        <w:iCs/>
        <w:noProof/>
        <w:sz w:val="32"/>
        <w:szCs w:val="32"/>
        <w:lang w:eastAsia="hi-IN" w:bidi="hi-IN"/>
      </w:rPr>
      <w:t>50</w:t>
    </w:r>
    <w:r>
      <w:rPr>
        <w:rFonts w:ascii="Footlight MT Light" w:hAnsi="Footlight MT Light" w:cs="Footlight MT Light"/>
        <w:i/>
        <w:iCs/>
        <w:sz w:val="32"/>
        <w:szCs w:val="32"/>
        <w:lang w:eastAsia="hi-IN"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30D55">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930D55">
      <w:rPr>
        <w:rFonts w:ascii="Footlight MT Light" w:hAnsi="Footlight MT Light" w:cs="Footlight MT Light"/>
        <w:i/>
        <w:iCs/>
        <w:noProof/>
        <w:sz w:val="32"/>
        <w:szCs w:val="32"/>
        <w:lang w:eastAsia="hi-IN" w:bidi="hi-IN"/>
      </w:rPr>
      <w:t>52</w:t>
    </w:r>
    <w:r>
      <w:rPr>
        <w:rFonts w:ascii="Footlight MT Light" w:hAnsi="Footlight MT Light" w:cs="Footlight MT Light"/>
        <w:i/>
        <w:iCs/>
        <w:sz w:val="32"/>
        <w:szCs w:val="32"/>
        <w:lang w:eastAsia="hi-IN"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30D55">
      <w:rPr>
        <w:rFonts w:ascii="Footlight MT Light" w:hAnsi="Footlight MT Light" w:cs="Footlight MT Light"/>
        <w:i/>
        <w:iCs/>
        <w:noProof/>
        <w:sz w:val="32"/>
        <w:szCs w:val="32"/>
      </w:rPr>
      <w:t>51</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930D55">
      <w:rPr>
        <w:rFonts w:ascii="Footlight MT Light" w:hAnsi="Footlight MT Light" w:cs="Footlight MT Light"/>
        <w:i/>
        <w:iCs/>
        <w:noProof/>
        <w:sz w:val="32"/>
        <w:szCs w:val="32"/>
        <w:lang w:eastAsia="hi-IN" w:bidi="hi-IN"/>
      </w:rPr>
      <w:t>60</w:t>
    </w:r>
    <w:r>
      <w:rPr>
        <w:rFonts w:ascii="Footlight MT Light" w:hAnsi="Footlight MT Light" w:cs="Footlight MT Light"/>
        <w:i/>
        <w:iCs/>
        <w:sz w:val="32"/>
        <w:szCs w:val="32"/>
        <w:lang w:eastAsia="hi-IN"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30D55">
      <w:rPr>
        <w:rFonts w:ascii="Footlight MT Light" w:hAnsi="Footlight MT Light" w:cs="Footlight MT Light"/>
        <w:i/>
        <w:iCs/>
        <w:noProof/>
        <w:sz w:val="32"/>
        <w:szCs w:val="32"/>
      </w:rPr>
      <w:t>59</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930D55">
      <w:rPr>
        <w:rFonts w:ascii="Footlight MT Light" w:hAnsi="Footlight MT Light" w:cs="Footlight MT Light"/>
        <w:i/>
        <w:iCs/>
        <w:noProof/>
        <w:sz w:val="32"/>
        <w:szCs w:val="32"/>
        <w:lang w:eastAsia="hi-IN" w:bidi="hi-IN"/>
      </w:rPr>
      <w:t>70</w:t>
    </w:r>
    <w:r>
      <w:rPr>
        <w:rFonts w:ascii="Footlight MT Light" w:hAnsi="Footlight MT Light" w:cs="Footlight MT Light"/>
        <w:i/>
        <w:iCs/>
        <w:sz w:val="32"/>
        <w:szCs w:val="32"/>
        <w:lang w:eastAsia="hi-IN"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30D55">
      <w:rPr>
        <w:rFonts w:ascii="Footlight MT Light" w:hAnsi="Footlight MT Light" w:cs="Footlight MT Light"/>
        <w:i/>
        <w:iCs/>
        <w:noProof/>
        <w:sz w:val="32"/>
        <w:szCs w:val="32"/>
      </w:rPr>
      <w:t>77</w:t>
    </w:r>
    <w:r>
      <w:rPr>
        <w:rFonts w:ascii="Footlight MT Light" w:hAnsi="Footlight MT Light" w:cs="Footlight MT Light"/>
        <w:i/>
        <w:iCs/>
        <w:sz w:val="32"/>
        <w:szCs w:val="3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930D55">
      <w:rPr>
        <w:rFonts w:ascii="Footlight MT Light" w:hAnsi="Footlight MT Light" w:cs="Footlight MT Light"/>
        <w:i/>
        <w:iCs/>
        <w:noProof/>
        <w:sz w:val="32"/>
        <w:szCs w:val="32"/>
        <w:lang w:eastAsia="hi-IN" w:bidi="hi-IN"/>
      </w:rPr>
      <w:t>78</w:t>
    </w:r>
    <w:r>
      <w:rPr>
        <w:rFonts w:ascii="Footlight MT Light" w:hAnsi="Footlight MT Light" w:cs="Footlight MT Light"/>
        <w:i/>
        <w:iCs/>
        <w:sz w:val="32"/>
        <w:szCs w:val="32"/>
        <w:lang w:eastAsia="hi-IN" w:bidi="hi-I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930D55">
      <w:rPr>
        <w:rFonts w:ascii="Footlight MT Light" w:hAnsi="Footlight MT Light" w:cs="Footlight MT Light"/>
        <w:i/>
        <w:iCs/>
        <w:noProof/>
        <w:sz w:val="32"/>
        <w:szCs w:val="32"/>
        <w:lang w:eastAsia="hi-IN" w:bidi="hi-IN"/>
      </w:rPr>
      <w:t>80</w:t>
    </w:r>
    <w:r>
      <w:rPr>
        <w:rFonts w:ascii="Footlight MT Light" w:hAnsi="Footlight MT Light" w:cs="Footlight MT Light"/>
        <w:i/>
        <w:iCs/>
        <w:sz w:val="32"/>
        <w:szCs w:val="32"/>
        <w:lang w:eastAsia="hi-IN"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left="7800"/>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930D55">
      <w:rPr>
        <w:rFonts w:ascii="Footlight MT Light" w:hAnsi="Footlight MT Light" w:cs="Footlight MT Light"/>
        <w:i/>
        <w:iCs/>
        <w:noProof/>
        <w:sz w:val="32"/>
        <w:szCs w:val="32"/>
        <w:lang w:eastAsia="hi-IN" w:bidi="hi-IN"/>
      </w:rPr>
      <w:t>6</w:t>
    </w:r>
    <w:r>
      <w:rPr>
        <w:rFonts w:ascii="Footlight MT Light" w:hAnsi="Footlight MT Light" w:cs="Footlight MT Light"/>
        <w:i/>
        <w:iCs/>
        <w:sz w:val="32"/>
        <w:szCs w:val="32"/>
        <w:lang w:eastAsia="hi-IN"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30D55">
      <w:rPr>
        <w:rFonts w:ascii="Footlight MT Light" w:hAnsi="Footlight MT Light" w:cs="Footlight MT Light"/>
        <w:i/>
        <w:iCs/>
        <w:noProof/>
        <w:sz w:val="32"/>
        <w:szCs w:val="32"/>
      </w:rPr>
      <w:t>5</w:t>
    </w:r>
    <w:r>
      <w:rPr>
        <w:rFonts w:ascii="Footlight MT Light" w:hAnsi="Footlight MT Light" w:cs="Footlight MT Light"/>
        <w:i/>
        <w:iCs/>
        <w:sz w:val="32"/>
        <w:szCs w:val="3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4CD" w:rsidRDefault="005854CD">
      <w:r>
        <w:separator/>
      </w:r>
    </w:p>
  </w:footnote>
  <w:footnote w:type="continuationSeparator" w:id="0">
    <w:p w:rsidR="005854CD" w:rsidRDefault="005854CD">
      <w:r>
        <w:continuationSeparator/>
      </w:r>
    </w:p>
  </w:footnote>
  <w:footnote w:id="1">
    <w:p w:rsidR="00AC41A6" w:rsidRPr="002C765E" w:rsidRDefault="00AC41A6" w:rsidP="002C765E">
      <w:pPr>
        <w:pStyle w:val="aff6"/>
        <w:ind w:left="294" w:hanging="294"/>
      </w:pPr>
      <w:r w:rsidRPr="002C765E">
        <w:rPr>
          <w:rStyle w:val="ab"/>
        </w:rPr>
        <w:footnoteRef/>
      </w:r>
      <w:r w:rsidRPr="002C765E">
        <w:tab/>
      </w:r>
      <w:r w:rsidRPr="002C765E">
        <w:t>證券投資委員會〈即</w:t>
      </w:r>
      <w:r w:rsidRPr="002C765E">
        <w:t>SIB</w:t>
      </w:r>
      <w:r w:rsidRPr="002C765E">
        <w:t>〉成立於</w:t>
      </w:r>
      <w:r w:rsidRPr="002C765E">
        <w:t>1985</w:t>
      </w:r>
      <w:r w:rsidRPr="002C765E">
        <w:t>年，為英國管理及監督各類金融組織業務之機構。</w:t>
      </w:r>
      <w:r w:rsidRPr="002C765E">
        <w:t>FSA</w:t>
      </w:r>
      <w:r w:rsidRPr="002C765E">
        <w:t>係由</w:t>
      </w:r>
      <w:r w:rsidRPr="002C765E">
        <w:t>SIB</w:t>
      </w:r>
      <w:r w:rsidRPr="002C765E">
        <w:t>更名而來，其業務包括原隸屬於</w:t>
      </w:r>
      <w:r w:rsidRPr="002C765E">
        <w:t>SIB</w:t>
      </w:r>
      <w:r w:rsidRPr="002C765E">
        <w:t>監理範圍，暨自英格蘭銀行移轉之銀行監理權。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425B115A" wp14:editId="3AB56F14">
              <wp:simplePos x="0" y="0"/>
              <wp:positionH relativeFrom="column">
                <wp:posOffset>-22860</wp:posOffset>
              </wp:positionH>
              <wp:positionV relativeFrom="paragraph">
                <wp:posOffset>35560</wp:posOffset>
              </wp:positionV>
              <wp:extent cx="1714500" cy="113665"/>
              <wp:effectExtent l="0" t="0" r="3810" b="3175"/>
              <wp:wrapNone/>
              <wp:docPr id="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AOfhBe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5D7333BF" wp14:editId="27950C4A">
              <wp:simplePos x="0" y="0"/>
              <wp:positionH relativeFrom="column">
                <wp:posOffset>57150</wp:posOffset>
              </wp:positionH>
              <wp:positionV relativeFrom="paragraph">
                <wp:posOffset>-95885</wp:posOffset>
              </wp:positionV>
              <wp:extent cx="1575435" cy="271780"/>
              <wp:effectExtent l="0" t="8890" r="5715" b="508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6" type="#_x0000_t202" style="position:absolute;left:0;text-align:left;margin-left:4.5pt;margin-top:-7.55pt;width:124.05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CwVU0uPAgAAJQUAAA4AAAAAAAAAAAAAAAAALgIAAGRycy9lMm9Eb2MueG1sUEsBAi0A&#10;FAAGAAgAAAAhACunYZHcAAAACAEAAA8AAAAAAAAAAAAAAAAA6QQAAGRycy9kb3ducmV2LnhtbFBL&#10;BQYAAAAABAAEAPMAAADyBQAAAAA=&#10;" stroked="f">
              <v:fill opacity="0"/>
              <v:textbox inset="0,0,0,0">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1C054DEC" wp14:editId="128B24D0">
              <wp:simplePos x="0" y="0"/>
              <wp:positionH relativeFrom="column">
                <wp:posOffset>1693545</wp:posOffset>
              </wp:positionH>
              <wp:positionV relativeFrom="paragraph">
                <wp:posOffset>-78740</wp:posOffset>
              </wp:positionV>
              <wp:extent cx="3718560" cy="338455"/>
              <wp:effectExtent l="7620" t="35560" r="7620" b="35560"/>
              <wp:wrapNone/>
              <wp:docPr id="4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AM+q2l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29056" behindDoc="1" locked="0" layoutInCell="1" allowOverlap="1" wp14:anchorId="7F0FFD60" wp14:editId="23784676">
              <wp:simplePos x="0" y="0"/>
              <wp:positionH relativeFrom="column">
                <wp:posOffset>3709670</wp:posOffset>
              </wp:positionH>
              <wp:positionV relativeFrom="paragraph">
                <wp:posOffset>35560</wp:posOffset>
              </wp:positionV>
              <wp:extent cx="1714500" cy="113665"/>
              <wp:effectExtent l="4445" t="0" r="0" b="3175"/>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92.1pt;margin-top:2.8pt;width:135pt;height:8.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Ys4A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0080" behindDoc="1" locked="0" layoutInCell="1" allowOverlap="1" wp14:anchorId="5833D6A3" wp14:editId="57BE06C7">
              <wp:simplePos x="0" y="0"/>
              <wp:positionH relativeFrom="column">
                <wp:posOffset>3769360</wp:posOffset>
              </wp:positionH>
              <wp:positionV relativeFrom="paragraph">
                <wp:posOffset>-50165</wp:posOffset>
              </wp:positionV>
              <wp:extent cx="1589405" cy="203835"/>
              <wp:effectExtent l="6985" t="6985" r="3810" b="82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rsidP="00DB0199">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296.8pt;margin-top:-3.95pt;width:125.15pt;height:16.05pt;z-index:-251686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ZxkAIAACQ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Nc+JnGQAgAAJAUAAA4AAAAAAAAAAAAAAAAALgIAAGRycy9lMm9Eb2MueG1sUEsB&#10;Ai0AFAAGAAgAAAAhAA4ogCbeAAAACQEAAA8AAAAAAAAAAAAAAAAA6gQAAGRycy9kb3ducmV2Lnht&#10;bFBLBQYAAAAABAAEAPMAAAD1BQAAAAA=&#10;" stroked="f">
              <v:fill opacity="0"/>
              <v:textbox inset="0,0,0,0">
                <w:txbxContent>
                  <w:p w:rsidR="00AC41A6" w:rsidRDefault="00AC41A6" w:rsidP="00DB0199">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1104" behindDoc="1" locked="0" layoutInCell="1" allowOverlap="1" wp14:anchorId="3016D8C9" wp14:editId="77875E59">
              <wp:simplePos x="0" y="0"/>
              <wp:positionH relativeFrom="column">
                <wp:posOffset>-1270</wp:posOffset>
              </wp:positionH>
              <wp:positionV relativeFrom="paragraph">
                <wp:posOffset>-78740</wp:posOffset>
              </wp:positionV>
              <wp:extent cx="3707130" cy="338455"/>
              <wp:effectExtent l="8255" t="35560" r="8890" b="35560"/>
              <wp:wrapNone/>
              <wp:docPr id="4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bm7g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KuthubuBAAA&#10;/g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2848" behindDoc="1" locked="0" layoutInCell="1" allowOverlap="1" wp14:anchorId="1F3B798A" wp14:editId="47B26AB0">
              <wp:simplePos x="0" y="0"/>
              <wp:positionH relativeFrom="column">
                <wp:posOffset>-22860</wp:posOffset>
              </wp:positionH>
              <wp:positionV relativeFrom="paragraph">
                <wp:posOffset>35560</wp:posOffset>
              </wp:positionV>
              <wp:extent cx="1714500" cy="113665"/>
              <wp:effectExtent l="0" t="0" r="3810" b="3175"/>
              <wp:wrapNone/>
              <wp:docPr id="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pt;margin-top:2.8pt;width:135pt;height:8.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7q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MUYCdpCjt5D1KjYNAyNE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JzbO6u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3872" behindDoc="1" locked="0" layoutInCell="1" allowOverlap="1" wp14:anchorId="22B3CDB0" wp14:editId="66E6940E">
              <wp:simplePos x="0" y="0"/>
              <wp:positionH relativeFrom="column">
                <wp:posOffset>57150</wp:posOffset>
              </wp:positionH>
              <wp:positionV relativeFrom="paragraph">
                <wp:posOffset>-95885</wp:posOffset>
              </wp:positionV>
              <wp:extent cx="1575435" cy="271780"/>
              <wp:effectExtent l="0" t="8890" r="5715" b="508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8" type="#_x0000_t202" style="position:absolute;left:0;text-align:left;margin-left:4.5pt;margin-top:-7.55pt;width:124.05pt;height:21.4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MxkqJiPAgAAJQUAAA4AAAAAAAAAAAAAAAAALgIAAGRycy9lMm9Eb2MueG1sUEsBAi0A&#10;FAAGAAgAAAAhACunYZHcAAAACAEAAA8AAAAAAAAAAAAAAAAA6QQAAGRycy9kb3ducmV2LnhtbFBL&#10;BQYAAAAABAAEAPMAAADyBQAAAAA=&#10;" stroked="f">
              <v:fill opacity="0"/>
              <v:textbox inset="0,0,0,0">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6CAC2FD" wp14:editId="1BA73EF3">
              <wp:simplePos x="0" y="0"/>
              <wp:positionH relativeFrom="column">
                <wp:posOffset>1693545</wp:posOffset>
              </wp:positionH>
              <wp:positionV relativeFrom="paragraph">
                <wp:posOffset>-78740</wp:posOffset>
              </wp:positionV>
              <wp:extent cx="3718560" cy="338455"/>
              <wp:effectExtent l="7620" t="35560" r="7620" b="35560"/>
              <wp:wrapNone/>
              <wp:docPr id="4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3XF2l+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Pr="00AC41A6" w:rsidRDefault="00AC41A6" w:rsidP="00AC41A6">
    <w:pPr>
      <w:snapToGrid w:val="0"/>
      <w:ind w:leftChars="2500" w:left="6000" w:rightChars="50" w:right="120"/>
      <w:jc w:val="distribute"/>
    </w:pPr>
    <w:r>
      <w:rPr>
        <w:noProof/>
        <w:lang w:eastAsia="zh-TW"/>
      </w:rPr>
      <mc:AlternateContent>
        <mc:Choice Requires="wps">
          <w:drawing>
            <wp:anchor distT="0" distB="0" distL="114300" distR="114300" simplePos="0" relativeHeight="251702784" behindDoc="1" locked="0" layoutInCell="1" allowOverlap="1" wp14:anchorId="7A26BE59" wp14:editId="3B6166E0">
              <wp:simplePos x="0" y="0"/>
              <wp:positionH relativeFrom="column">
                <wp:posOffset>-13335</wp:posOffset>
              </wp:positionH>
              <wp:positionV relativeFrom="paragraph">
                <wp:posOffset>-78740</wp:posOffset>
              </wp:positionV>
              <wp:extent cx="3090545" cy="338455"/>
              <wp:effectExtent l="5715" t="35560" r="8890" b="35560"/>
              <wp:wrapNone/>
              <wp:docPr id="7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CW&#10;gTRe9wQAACkQAAAOAAAAAAAAAAAAAAAAAC4CAABkcnMvZTJvRG9jLnhtbFBLAQItABQABgAIAAAA&#10;IQAkVhtv3wAAAAkBAAAPAAAAAAAAAAAAAAAAAFEHAABkcnMvZG93bnJldi54bWxQSwUGAAAAAAQA&#10;BADzAAAAXQ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701760" behindDoc="1" locked="0" layoutInCell="1" allowOverlap="1" wp14:anchorId="22B473AC" wp14:editId="7FC64E38">
              <wp:simplePos x="0" y="0"/>
              <wp:positionH relativeFrom="column">
                <wp:posOffset>3133090</wp:posOffset>
              </wp:positionH>
              <wp:positionV relativeFrom="paragraph">
                <wp:posOffset>-50165</wp:posOffset>
              </wp:positionV>
              <wp:extent cx="2258695" cy="265430"/>
              <wp:effectExtent l="0" t="0" r="8255" b="1270"/>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1A6" w:rsidRPr="000C2131" w:rsidRDefault="00AC41A6" w:rsidP="00AC41A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46.7pt;margin-top:-3.95pt;width:177.85pt;height:20.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0jsgIAALI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BVYo0jsgIAALIFAAAO&#10;AAAAAAAAAAAAAAAAAC4CAABkcnMvZTJvRG9jLnhtbFBLAQItABQABgAIAAAAIQBDGTyr3gAAAAkB&#10;AAAPAAAAAAAAAAAAAAAAAAwFAABkcnMvZG93bnJldi54bWxQSwUGAAAAAAQABADzAAAAFwYAAAAA&#10;" filled="f" stroked="f">
              <v:textbox style="mso-fit-shape-to-text:t" inset="0,0,0,0">
                <w:txbxContent>
                  <w:p w:rsidR="00AC41A6" w:rsidRPr="000C2131" w:rsidRDefault="00AC41A6" w:rsidP="00AC41A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00736" behindDoc="1" locked="0" layoutInCell="1" allowOverlap="1" wp14:anchorId="75B3B825" wp14:editId="0AAC62C0">
              <wp:simplePos x="0" y="0"/>
              <wp:positionH relativeFrom="column">
                <wp:posOffset>3081020</wp:posOffset>
              </wp:positionH>
              <wp:positionV relativeFrom="paragraph">
                <wp:posOffset>35560</wp:posOffset>
              </wp:positionV>
              <wp:extent cx="2339975" cy="113665"/>
              <wp:effectExtent l="0" t="0" r="3175" b="635"/>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A+GMuXfgIAAP0E&#10;AAAOAAAAAAAAAAAAAAAAAC4CAABkcnMvZTJvRG9jLnhtbFBLAQItABQABgAIAAAAIQA2Dy2l3AAA&#10;AAgBAAAPAAAAAAAAAAAAAAAAANg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6640" behindDoc="1" locked="0" layoutInCell="1" allowOverlap="1" wp14:anchorId="1255043E" wp14:editId="6290839B">
              <wp:simplePos x="0" y="0"/>
              <wp:positionH relativeFrom="column">
                <wp:posOffset>3709670</wp:posOffset>
              </wp:positionH>
              <wp:positionV relativeFrom="paragraph">
                <wp:posOffset>35560</wp:posOffset>
              </wp:positionV>
              <wp:extent cx="1714500" cy="113665"/>
              <wp:effectExtent l="4445" t="0" r="0" b="3175"/>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3e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JMCdpCjt5D1KjYNAxF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g4sN3u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7664" behindDoc="1" locked="0" layoutInCell="1" allowOverlap="1" wp14:anchorId="5D15BD47" wp14:editId="260B432E">
              <wp:simplePos x="0" y="0"/>
              <wp:positionH relativeFrom="column">
                <wp:posOffset>3769360</wp:posOffset>
              </wp:positionH>
              <wp:positionV relativeFrom="paragraph">
                <wp:posOffset>-50165</wp:posOffset>
              </wp:positionV>
              <wp:extent cx="1589405" cy="203835"/>
              <wp:effectExtent l="6985" t="6985" r="3810" b="8255"/>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rsidP="00A93E2E">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left:0;text-align:left;margin-left:296.8pt;margin-top:-3.95pt;width:125.15pt;height:16.05pt;z-index:-251618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KekAIAACQFAAAOAAAAZHJzL2Uyb0RvYy54bWysVNuO2yAQfa/Uf0C8Z21nnTS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i80p6QAgAAJAUAAA4AAAAAAAAAAAAAAAAALgIAAGRycy9lMm9Eb2MueG1sUEsB&#10;Ai0AFAAGAAgAAAAhAA4ogCbeAAAACQEAAA8AAAAAAAAAAAAAAAAA6gQAAGRycy9kb3ducmV2Lnht&#10;bFBLBQYAAAAABAAEAPMAAAD1BQAAAAA=&#10;" stroked="f">
              <v:fill opacity="0"/>
              <v:textbox inset="0,0,0,0">
                <w:txbxContent>
                  <w:p w:rsidR="00AC41A6" w:rsidRDefault="00AC41A6" w:rsidP="00A93E2E">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191D1541" wp14:editId="0BC5146A">
              <wp:simplePos x="0" y="0"/>
              <wp:positionH relativeFrom="column">
                <wp:posOffset>-1270</wp:posOffset>
              </wp:positionH>
              <wp:positionV relativeFrom="paragraph">
                <wp:posOffset>-78740</wp:posOffset>
              </wp:positionV>
              <wp:extent cx="3707130" cy="338455"/>
              <wp:effectExtent l="8255" t="35560" r="8890" b="35560"/>
              <wp:wrapNone/>
              <wp:docPr id="7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N/mYj+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88448" behindDoc="1" locked="0" layoutInCell="1" allowOverlap="1" wp14:anchorId="22ACEA05" wp14:editId="5E9A8E8B">
              <wp:simplePos x="0" y="0"/>
              <wp:positionH relativeFrom="column">
                <wp:posOffset>3709670</wp:posOffset>
              </wp:positionH>
              <wp:positionV relativeFrom="paragraph">
                <wp:posOffset>35560</wp:posOffset>
              </wp:positionV>
              <wp:extent cx="1714500" cy="113665"/>
              <wp:effectExtent l="4445" t="0" r="0" b="3175"/>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9j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Tpz9j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9472" behindDoc="1" locked="0" layoutInCell="1" allowOverlap="1" wp14:anchorId="6A5B4455" wp14:editId="4A5968EA">
              <wp:simplePos x="0" y="0"/>
              <wp:positionH relativeFrom="column">
                <wp:posOffset>3769360</wp:posOffset>
              </wp:positionH>
              <wp:positionV relativeFrom="paragraph">
                <wp:posOffset>-50165</wp:posOffset>
              </wp:positionV>
              <wp:extent cx="1589405" cy="203835"/>
              <wp:effectExtent l="6985" t="6985" r="3810" b="8255"/>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15pt;height:16.05pt;z-index:-25162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hjwIAACQ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" stroked="f">
              <v:fill opacity="0"/>
              <v:textbox inset="0,0,0,0">
                <w:txbxContent>
                  <w:p w:rsidR="00AC41A6" w:rsidRDefault="00AC41A6"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631AB265" wp14:editId="123AC148">
              <wp:simplePos x="0" y="0"/>
              <wp:positionH relativeFrom="column">
                <wp:posOffset>-1270</wp:posOffset>
              </wp:positionH>
              <wp:positionV relativeFrom="paragraph">
                <wp:posOffset>-78740</wp:posOffset>
              </wp:positionV>
              <wp:extent cx="3707130" cy="338455"/>
              <wp:effectExtent l="8255" t="35560" r="8890" b="35560"/>
              <wp:wrapNone/>
              <wp:docPr id="7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NU6zHe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7315B2E8" wp14:editId="227D60A0">
              <wp:simplePos x="0" y="0"/>
              <wp:positionH relativeFrom="column">
                <wp:posOffset>-22860</wp:posOffset>
              </wp:positionH>
              <wp:positionV relativeFrom="paragraph">
                <wp:posOffset>35560</wp:posOffset>
              </wp:positionV>
              <wp:extent cx="1714500" cy="113665"/>
              <wp:effectExtent l="0" t="0" r="3810" b="3175"/>
              <wp:wrapNone/>
              <wp:docPr id="3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IT5A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AmjtIT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3EF094A5" wp14:editId="2E835276">
              <wp:simplePos x="0" y="0"/>
              <wp:positionH relativeFrom="column">
                <wp:posOffset>57150</wp:posOffset>
              </wp:positionH>
              <wp:positionV relativeFrom="paragraph">
                <wp:posOffset>-95885</wp:posOffset>
              </wp:positionV>
              <wp:extent cx="1575435" cy="271780"/>
              <wp:effectExtent l="0" t="8890" r="5715" b="508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2" type="#_x0000_t202" style="position:absolute;left:0;text-align:left;margin-left:4.5pt;margin-top:-7.55pt;width:124.05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Rk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CD5xRkkAIAACUFAAAOAAAAAAAAAAAAAAAAAC4CAABkcnMvZTJvRG9jLnhtbFBLAQIt&#10;ABQABgAIAAAAIQArp2GR3AAAAAgBAAAPAAAAAAAAAAAAAAAAAOoEAABkcnMvZG93bnJldi54bWxQ&#10;SwUGAAAAAAQABADzAAAA8wUAAAAA&#10;" stroked="f">
              <v:fill opacity="0"/>
              <v:textbox inset="0,0,0,0">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EFF4E82" wp14:editId="2373C2AC">
              <wp:simplePos x="0" y="0"/>
              <wp:positionH relativeFrom="column">
                <wp:posOffset>1693545</wp:posOffset>
              </wp:positionH>
              <wp:positionV relativeFrom="paragraph">
                <wp:posOffset>-78740</wp:posOffset>
              </wp:positionV>
              <wp:extent cx="3718560" cy="338455"/>
              <wp:effectExtent l="7620" t="35560" r="7620" b="35560"/>
              <wp:wrapNone/>
              <wp:docPr id="3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Bc3K+R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1344" behindDoc="1" locked="0" layoutInCell="1" allowOverlap="1" wp14:anchorId="2AFFF41D" wp14:editId="3844B5C8">
              <wp:simplePos x="0" y="0"/>
              <wp:positionH relativeFrom="column">
                <wp:posOffset>3709670</wp:posOffset>
              </wp:positionH>
              <wp:positionV relativeFrom="paragraph">
                <wp:posOffset>35560</wp:posOffset>
              </wp:positionV>
              <wp:extent cx="1714500" cy="113665"/>
              <wp:effectExtent l="4445" t="0" r="0" b="3175"/>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B14g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GUuUHX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3EFE8ACE" wp14:editId="461FCFCF">
              <wp:simplePos x="0" y="0"/>
              <wp:positionH relativeFrom="column">
                <wp:posOffset>-1270</wp:posOffset>
              </wp:positionH>
              <wp:positionV relativeFrom="paragraph">
                <wp:posOffset>-78740</wp:posOffset>
              </wp:positionV>
              <wp:extent cx="3707130" cy="338455"/>
              <wp:effectExtent l="8255" t="35560" r="8890" b="35560"/>
              <wp:wrapNone/>
              <wp:docPr id="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Dc8A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pBMQ3P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4D742345" wp14:editId="7B79FD8E">
              <wp:simplePos x="0" y="0"/>
              <wp:positionH relativeFrom="column">
                <wp:posOffset>3769360</wp:posOffset>
              </wp:positionH>
              <wp:positionV relativeFrom="paragraph">
                <wp:posOffset>-50165</wp:posOffset>
              </wp:positionV>
              <wp:extent cx="1589405" cy="203835"/>
              <wp:effectExtent l="6985" t="6985" r="3810" b="8255"/>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rsidP="002C765E">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3"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h5kAIAACU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huWHmQAgAAJQUAAA4AAAAAAAAAAAAAAAAALgIAAGRycy9lMm9Eb2MueG1sUEsB&#10;Ai0AFAAGAAgAAAAhAA4ogCbeAAAACQEAAA8AAAAAAAAAAAAAAAAA6gQAAGRycy9kb3ducmV2Lnht&#10;bFBLBQYAAAAABAAEAPMAAAD1BQAAAAA=&#10;" stroked="f">
              <v:fill opacity="0"/>
              <v:textbox inset="0,0,0,0">
                <w:txbxContent>
                  <w:p w:rsidR="00AC41A6" w:rsidRDefault="00AC41A6" w:rsidP="002C765E">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5845B3E0" wp14:editId="051286AC">
              <wp:simplePos x="0" y="0"/>
              <wp:positionH relativeFrom="column">
                <wp:posOffset>-22860</wp:posOffset>
              </wp:positionH>
              <wp:positionV relativeFrom="paragraph">
                <wp:posOffset>35560</wp:posOffset>
              </wp:positionV>
              <wp:extent cx="1714500" cy="113665"/>
              <wp:effectExtent l="0" t="0" r="3810" b="3175"/>
              <wp:wrapNone/>
              <wp:docPr id="2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dk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CYYCdpCjt5D1KjYNAxFq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4KOnZO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32C53659" wp14:editId="52C2C135">
              <wp:simplePos x="0" y="0"/>
              <wp:positionH relativeFrom="column">
                <wp:posOffset>57150</wp:posOffset>
              </wp:positionH>
              <wp:positionV relativeFrom="paragraph">
                <wp:posOffset>-95885</wp:posOffset>
              </wp:positionV>
              <wp:extent cx="1575435" cy="271780"/>
              <wp:effectExtent l="0" t="8890" r="5715" b="508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4" type="#_x0000_t202" style="position:absolute;left:0;text-align:left;margin-left:4.5pt;margin-top:-7.55pt;width:124.05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DuIZwIkAIAACYFAAAOAAAAAAAAAAAAAAAAAC4CAABkcnMvZTJvRG9jLnhtbFBLAQIt&#10;ABQABgAIAAAAIQArp2GR3AAAAAgBAAAPAAAAAAAAAAAAAAAAAOoEAABkcnMvZG93bnJldi54bWxQ&#10;SwUGAAAAAAQABADzAAAA8wUAAAAA&#10;" stroked="f">
              <v:fill opacity="0"/>
              <v:textbox inset="0,0,0,0">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147AF608" wp14:editId="4C3D5A56">
              <wp:simplePos x="0" y="0"/>
              <wp:positionH relativeFrom="column">
                <wp:posOffset>1693545</wp:posOffset>
              </wp:positionH>
              <wp:positionV relativeFrom="paragraph">
                <wp:posOffset>-78740</wp:posOffset>
              </wp:positionV>
              <wp:extent cx="3718560" cy="338455"/>
              <wp:effectExtent l="7620" t="35560" r="7620" b="35560"/>
              <wp:wrapNone/>
              <wp:docPr id="2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LbnM9T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6464" behindDoc="1" locked="0" layoutInCell="1" allowOverlap="1" wp14:anchorId="68BF6F61" wp14:editId="1320C9C9">
              <wp:simplePos x="0" y="0"/>
              <wp:positionH relativeFrom="column">
                <wp:posOffset>3709670</wp:posOffset>
              </wp:positionH>
              <wp:positionV relativeFrom="paragraph">
                <wp:posOffset>35560</wp:posOffset>
              </wp:positionV>
              <wp:extent cx="1714500" cy="113665"/>
              <wp:effectExtent l="4445" t="0" r="0" b="3175"/>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Ik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HAQSJO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7488" behindDoc="1" locked="0" layoutInCell="1" allowOverlap="1" wp14:anchorId="6BE9ECEC" wp14:editId="08330FD3">
              <wp:simplePos x="0" y="0"/>
              <wp:positionH relativeFrom="column">
                <wp:posOffset>3769360</wp:posOffset>
              </wp:positionH>
              <wp:positionV relativeFrom="paragraph">
                <wp:posOffset>-50165</wp:posOffset>
              </wp:positionV>
              <wp:extent cx="1589405" cy="203835"/>
              <wp:effectExtent l="6985" t="6985" r="3810" b="825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rsidP="00AC41A6">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5" type="#_x0000_t202" style="position:absolute;left:0;text-align:left;margin-left:296.8pt;margin-top:-3.95pt;width:125.15pt;height:16.05pt;z-index:-251668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jJtdqkQIAACYFAAAOAAAAAAAAAAAAAAAAAC4CAABkcnMvZTJvRG9jLnhtbFBL&#10;AQItABQABgAIAAAAIQAOKIAm3gAAAAkBAAAPAAAAAAAAAAAAAAAAAOsEAABkcnMvZG93bnJldi54&#10;bWxQSwUGAAAAAAQABADzAAAA9gUAAAAA&#10;" stroked="f">
              <v:fill opacity="0"/>
              <v:textbox inset="0,0,0,0">
                <w:txbxContent>
                  <w:p w:rsidR="00AC41A6" w:rsidRDefault="00AC41A6" w:rsidP="00AC41A6">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48512" behindDoc="1" locked="0" layoutInCell="1" allowOverlap="1" wp14:anchorId="29F2CF52" wp14:editId="63084312">
              <wp:simplePos x="0" y="0"/>
              <wp:positionH relativeFrom="column">
                <wp:posOffset>-1270</wp:posOffset>
              </wp:positionH>
              <wp:positionV relativeFrom="paragraph">
                <wp:posOffset>-78740</wp:posOffset>
              </wp:positionV>
              <wp:extent cx="3707130" cy="338455"/>
              <wp:effectExtent l="8255" t="35560" r="8890" b="3556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4F01F1EA" wp14:editId="18AA78D3">
              <wp:simplePos x="0" y="0"/>
              <wp:positionH relativeFrom="column">
                <wp:posOffset>-22860</wp:posOffset>
              </wp:positionH>
              <wp:positionV relativeFrom="paragraph">
                <wp:posOffset>35560</wp:posOffset>
              </wp:positionV>
              <wp:extent cx="1714500" cy="113665"/>
              <wp:effectExtent l="0" t="0" r="3810" b="3175"/>
              <wp:wrapNone/>
              <wp:docPr id="2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5EE9EFD2" wp14:editId="4FA23BD5">
              <wp:simplePos x="0" y="0"/>
              <wp:positionH relativeFrom="column">
                <wp:posOffset>57150</wp:posOffset>
              </wp:positionH>
              <wp:positionV relativeFrom="paragraph">
                <wp:posOffset>-95885</wp:posOffset>
              </wp:positionV>
              <wp:extent cx="1575435" cy="271780"/>
              <wp:effectExtent l="0" t="8890" r="5715" b="5080"/>
              <wp:wrapNone/>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6" type="#_x0000_t202" style="position:absolute;left:0;text-align:left;margin-left:4.5pt;margin-top:-7.55pt;width:124.05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CpiUXSkAIAACYFAAAOAAAAAAAAAAAAAAAAAC4CAABkcnMvZTJvRG9jLnhtbFBLAQIt&#10;ABQABgAIAAAAIQArp2GR3AAAAAgBAAAPAAAAAAAAAAAAAAAAAOoEAABkcnMvZG93bnJldi54bWxQ&#10;SwUGAAAAAAQABADzAAAA8wUAAAAA&#10;" stroked="f">
              <v:fill opacity="0"/>
              <v:textbox inset="0,0,0,0">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1DDE2D7A" wp14:editId="6F8365A7">
              <wp:simplePos x="0" y="0"/>
              <wp:positionH relativeFrom="column">
                <wp:posOffset>1693545</wp:posOffset>
              </wp:positionH>
              <wp:positionV relativeFrom="paragraph">
                <wp:posOffset>-78740</wp:posOffset>
              </wp:positionV>
              <wp:extent cx="3718560" cy="338455"/>
              <wp:effectExtent l="7620" t="35560" r="7620" b="35560"/>
              <wp:wrapNone/>
              <wp:docPr id="1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jRCzQ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4832" behindDoc="1" locked="0" layoutInCell="1" allowOverlap="1" wp14:anchorId="1EDFAAAF" wp14:editId="05A3CE86">
              <wp:simplePos x="0" y="0"/>
              <wp:positionH relativeFrom="column">
                <wp:posOffset>3709670</wp:posOffset>
              </wp:positionH>
              <wp:positionV relativeFrom="paragraph">
                <wp:posOffset>35560</wp:posOffset>
              </wp:positionV>
              <wp:extent cx="1714500" cy="113665"/>
              <wp:effectExtent l="4445" t="0" r="0" b="3175"/>
              <wp:wrapNone/>
              <wp:docPr id="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v5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ICMb+e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5856" behindDoc="1" locked="0" layoutInCell="1" allowOverlap="1" wp14:anchorId="7836A113" wp14:editId="62CE5128">
              <wp:simplePos x="0" y="0"/>
              <wp:positionH relativeFrom="column">
                <wp:posOffset>3769360</wp:posOffset>
              </wp:positionH>
              <wp:positionV relativeFrom="paragraph">
                <wp:posOffset>-50165</wp:posOffset>
              </wp:positionV>
              <wp:extent cx="1589405" cy="203835"/>
              <wp:effectExtent l="6985" t="6985" r="3810" b="8255"/>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rsidP="007469A7">
                          <w:pPr>
                            <w:snapToGrid w:val="0"/>
                            <w:jc w:val="distribute"/>
                          </w:pPr>
                          <w:r>
                            <w:rPr>
                              <w:rFonts w:ascii="華康超黑體" w:eastAsia="華康超黑體" w:hAnsi="華康超黑體" w:hint="eastAsia"/>
                              <w:lang w:eastAsia="zh-TW"/>
                            </w:rPr>
                            <w:t>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10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MhkQIAACY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i0DMhkQIAACYFAAAOAAAAAAAAAAAAAAAAAC4CAABkcnMvZTJvRG9jLnhtbFBL&#10;AQItABQABgAIAAAAIQAOKIAm3gAAAAkBAAAPAAAAAAAAAAAAAAAAAOsEAABkcnMvZG93bnJldi54&#10;bWxQSwUGAAAAAAQABADzAAAA9gUAAAAA&#10;" stroked="f">
              <v:fill opacity="0"/>
              <v:textbox inset="0,0,0,0">
                <w:txbxContent>
                  <w:p w:rsidR="00AC41A6" w:rsidRDefault="00AC41A6" w:rsidP="007469A7">
                    <w:pPr>
                      <w:snapToGrid w:val="0"/>
                      <w:jc w:val="distribute"/>
                    </w:pPr>
                    <w:r>
                      <w:rPr>
                        <w:rFonts w:ascii="華康超黑體" w:eastAsia="華康超黑體" w:hAnsi="華康超黑體" w:hint="eastAsia"/>
                        <w:lang w:eastAsia="zh-TW"/>
                      </w:rPr>
                      <w:t>居留及移民</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200C6418" wp14:editId="1668AA2A">
              <wp:simplePos x="0" y="0"/>
              <wp:positionH relativeFrom="column">
                <wp:posOffset>-1270</wp:posOffset>
              </wp:positionH>
              <wp:positionV relativeFrom="paragraph">
                <wp:posOffset>-78740</wp:posOffset>
              </wp:positionV>
              <wp:extent cx="3707130" cy="338455"/>
              <wp:effectExtent l="8255" t="35560" r="8890" b="35560"/>
              <wp:wrapNone/>
              <wp:docPr id="8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h08gQAAP8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2544" behindDoc="1" locked="0" layoutInCell="1" allowOverlap="1" wp14:anchorId="62034DCC" wp14:editId="33CC718A">
              <wp:simplePos x="0" y="0"/>
              <wp:positionH relativeFrom="column">
                <wp:posOffset>3709670</wp:posOffset>
              </wp:positionH>
              <wp:positionV relativeFrom="paragraph">
                <wp:posOffset>35560</wp:posOffset>
              </wp:positionV>
              <wp:extent cx="1714500" cy="113665"/>
              <wp:effectExtent l="4445" t="0" r="0" b="3175"/>
              <wp:wrapNone/>
              <wp:docPr id="7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SIdhRe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3568" behindDoc="1" locked="0" layoutInCell="1" allowOverlap="1" wp14:anchorId="452C7A39" wp14:editId="5659B44C">
              <wp:simplePos x="0" y="0"/>
              <wp:positionH relativeFrom="column">
                <wp:posOffset>3769360</wp:posOffset>
              </wp:positionH>
              <wp:positionV relativeFrom="paragraph">
                <wp:posOffset>-50165</wp:posOffset>
              </wp:positionV>
              <wp:extent cx="1589405" cy="203835"/>
              <wp:effectExtent l="6985" t="6985" r="3810" b="8255"/>
              <wp:wrapNone/>
              <wp:docPr id="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rsidP="007469A7">
                          <w:pPr>
                            <w:snapToGrid w:val="0"/>
                            <w:jc w:val="center"/>
                          </w:pPr>
                          <w:r>
                            <w:rPr>
                              <w:rFonts w:ascii="華康超黑體" w:eastAsia="華康超黑體" w:hAnsi="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296.8pt;margin-top:-3.95pt;width:125.15pt;height:16.05pt;z-index:-251622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zCkgIAACY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&#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LhfMwpICAAAmBQAADgAAAAAAAAAAAAAAAAAuAgAAZHJzL2Uyb0RvYy54bWxQ&#10;SwECLQAUAAYACAAAACEADiiAJt4AAAAJAQAADwAAAAAAAAAAAAAAAADsBAAAZHJzL2Rvd25yZXYu&#10;eG1sUEsFBgAAAAAEAAQA8wAAAPcFAAAAAA==&#10;" stroked="f">
              <v:fill opacity="0"/>
              <v:textbox inset="0,0,0,0">
                <w:txbxContent>
                  <w:p w:rsidR="00AC41A6" w:rsidRDefault="00AC41A6" w:rsidP="007469A7">
                    <w:pPr>
                      <w:snapToGrid w:val="0"/>
                      <w:jc w:val="center"/>
                    </w:pPr>
                    <w:r>
                      <w:rPr>
                        <w:rFonts w:ascii="華康超黑體" w:eastAsia="華康超黑體" w:hAnsi="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4A66AE69" wp14:editId="603DD413">
              <wp:simplePos x="0" y="0"/>
              <wp:positionH relativeFrom="column">
                <wp:posOffset>-1270</wp:posOffset>
              </wp:positionH>
              <wp:positionV relativeFrom="paragraph">
                <wp:posOffset>-78740</wp:posOffset>
              </wp:positionV>
              <wp:extent cx="3707130" cy="338455"/>
              <wp:effectExtent l="8255" t="35560" r="8890" b="35560"/>
              <wp:wrapNone/>
              <wp:docPr id="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EhpqM7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84C" w:rsidRDefault="001E784C">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8928" behindDoc="1" locked="0" layoutInCell="1" allowOverlap="1" wp14:anchorId="40ED5537" wp14:editId="6BEAE3D6">
              <wp:simplePos x="0" y="0"/>
              <wp:positionH relativeFrom="column">
                <wp:posOffset>3709670</wp:posOffset>
              </wp:positionH>
              <wp:positionV relativeFrom="paragraph">
                <wp:posOffset>35560</wp:posOffset>
              </wp:positionV>
              <wp:extent cx="1714500" cy="113665"/>
              <wp:effectExtent l="4445" t="0" r="0" b="31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ME4g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NB6wwT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9952" behindDoc="1" locked="0" layoutInCell="1" allowOverlap="1" wp14:anchorId="2D33862C" wp14:editId="2CAF225F">
              <wp:simplePos x="0" y="0"/>
              <wp:positionH relativeFrom="column">
                <wp:posOffset>3769360</wp:posOffset>
              </wp:positionH>
              <wp:positionV relativeFrom="paragraph">
                <wp:posOffset>-50165</wp:posOffset>
              </wp:positionV>
              <wp:extent cx="1589405" cy="203835"/>
              <wp:effectExtent l="6985" t="6985" r="3810" b="8255"/>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84C" w:rsidRDefault="001E784C" w:rsidP="007469A7">
                          <w:pPr>
                            <w:snapToGrid w:val="0"/>
                            <w:jc w:val="center"/>
                          </w:pPr>
                          <w:r>
                            <w:rPr>
                              <w:rFonts w:ascii="華康超黑體" w:eastAsia="華康超黑體" w:hAnsi="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296.8pt;margin-top:-3.95pt;width:125.15pt;height:16.05pt;z-index:-251606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QimH+QAgAAJgUAAA4AAAAAAAAAAAAAAAAALgIAAGRycy9lMm9Eb2MueG1sUEsB&#10;Ai0AFAAGAAgAAAAhAA4ogCbeAAAACQEAAA8AAAAAAAAAAAAAAAAA6gQAAGRycy9kb3ducmV2Lnht&#10;bFBLBQYAAAAABAAEAPMAAAD1BQAAAAA=&#10;" stroked="f">
              <v:fill opacity="0"/>
              <v:textbox inset="0,0,0,0">
                <w:txbxContent>
                  <w:p w:rsidR="001E784C" w:rsidRDefault="001E784C" w:rsidP="007469A7">
                    <w:pPr>
                      <w:snapToGrid w:val="0"/>
                      <w:jc w:val="center"/>
                    </w:pPr>
                    <w:r>
                      <w:rPr>
                        <w:rFonts w:ascii="華康超黑體" w:eastAsia="華康超黑體" w:hAnsi="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10976" behindDoc="1" locked="0" layoutInCell="1" allowOverlap="1" wp14:anchorId="55C66EED" wp14:editId="389A60D3">
              <wp:simplePos x="0" y="0"/>
              <wp:positionH relativeFrom="column">
                <wp:posOffset>-1270</wp:posOffset>
              </wp:positionH>
              <wp:positionV relativeFrom="paragraph">
                <wp:posOffset>-78740</wp:posOffset>
              </wp:positionV>
              <wp:extent cx="3707130" cy="338455"/>
              <wp:effectExtent l="8255" t="35560" r="8890" b="35560"/>
              <wp:wrapNone/>
              <wp:docPr id="1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dy8AQAAP8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YY3Xcv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Pr="009472D5" w:rsidRDefault="00AC41A6" w:rsidP="009472D5">
    <w:pPr>
      <w:pStyle w:val="af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snapToGrid w:val="0"/>
      <w:ind w:left="6000" w:right="120"/>
      <w:rPr>
        <w:rFonts w:ascii="華康超黑體" w:eastAsia="華康超黑體" w:hAnsi="華康超黑體"/>
        <w:position w:val="32"/>
        <w:sz w:val="32"/>
        <w:szCs w:val="3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5680" behindDoc="1" locked="0" layoutInCell="1" allowOverlap="1" wp14:anchorId="5C751D61" wp14:editId="13F4ED47">
              <wp:simplePos x="0" y="0"/>
              <wp:positionH relativeFrom="column">
                <wp:posOffset>-22860</wp:posOffset>
              </wp:positionH>
              <wp:positionV relativeFrom="paragraph">
                <wp:posOffset>35560</wp:posOffset>
              </wp:positionV>
              <wp:extent cx="1714500" cy="113665"/>
              <wp:effectExtent l="0" t="0" r="3810" b="3175"/>
              <wp:wrapNone/>
              <wp:docPr id="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8pt;margin-top:2.8pt;width:135pt;height:8.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M84Q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Db0UM8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6704" behindDoc="1" locked="0" layoutInCell="1" allowOverlap="1" wp14:anchorId="363F8ADF" wp14:editId="3EBF4AD4">
              <wp:simplePos x="0" y="0"/>
              <wp:positionH relativeFrom="column">
                <wp:posOffset>57150</wp:posOffset>
              </wp:positionH>
              <wp:positionV relativeFrom="paragraph">
                <wp:posOffset>-95885</wp:posOffset>
              </wp:positionV>
              <wp:extent cx="1575435" cy="271780"/>
              <wp:effectExtent l="0" t="8890" r="5715" b="5080"/>
              <wp:wrapNone/>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4" type="#_x0000_t202" style="position:absolute;left:0;text-align:left;margin-left:4.5pt;margin-top:-7.55pt;width:124.05pt;height:21.4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" stroked="f">
              <v:fill opacity="0"/>
              <v:textbox inset="0,0,0,0">
                <w:txbxContent>
                  <w:p w:rsidR="00AC41A6" w:rsidRDefault="00AC41A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4BA67B3C" wp14:editId="4CD28CEE">
              <wp:simplePos x="0" y="0"/>
              <wp:positionH relativeFrom="column">
                <wp:posOffset>1693545</wp:posOffset>
              </wp:positionH>
              <wp:positionV relativeFrom="paragraph">
                <wp:posOffset>-78740</wp:posOffset>
              </wp:positionV>
              <wp:extent cx="3718560" cy="338455"/>
              <wp:effectExtent l="7620" t="35560" r="7620" b="35560"/>
              <wp:wrapNone/>
              <wp:docPr id="5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jBLmP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2608" behindDoc="1" locked="0" layoutInCell="1" allowOverlap="1" wp14:anchorId="44756206" wp14:editId="663E58AB">
              <wp:simplePos x="0" y="0"/>
              <wp:positionH relativeFrom="column">
                <wp:posOffset>3709670</wp:posOffset>
              </wp:positionH>
              <wp:positionV relativeFrom="paragraph">
                <wp:posOffset>35560</wp:posOffset>
              </wp:positionV>
              <wp:extent cx="1714500" cy="113665"/>
              <wp:effectExtent l="4445" t="0" r="0" b="3175"/>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92.1pt;margin-top:2.8pt;width:135pt;height:8.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LZ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cYCdpCjt5D1KjYNAyFi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ADe0tn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3632" behindDoc="1" locked="0" layoutInCell="1" allowOverlap="1" wp14:anchorId="00DC85D2" wp14:editId="270679C5">
              <wp:simplePos x="0" y="0"/>
              <wp:positionH relativeFrom="column">
                <wp:posOffset>3769360</wp:posOffset>
              </wp:positionH>
              <wp:positionV relativeFrom="paragraph">
                <wp:posOffset>-50165</wp:posOffset>
              </wp:positionV>
              <wp:extent cx="1589405" cy="203835"/>
              <wp:effectExtent l="6985" t="6985" r="3810" b="8255"/>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1A6" w:rsidRDefault="00AC41A6" w:rsidP="00CA5C94">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5" type="#_x0000_t202" style="position:absolute;left:0;text-align:left;margin-left:296.8pt;margin-top:-3.95pt;width:125.15pt;height:16.05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ynx6uQAgAAJQUAAA4AAAAAAAAAAAAAAAAALgIAAGRycy9lMm9Eb2MueG1sUEsB&#10;Ai0AFAAGAAgAAAAhAA4ogCbeAAAACQEAAA8AAAAAAAAAAAAAAAAA6gQAAGRycy9kb3ducmV2Lnht&#10;bFBLBQYAAAAABAAEAPMAAAD1BQAAAAA=&#10;" stroked="f">
              <v:fill opacity="0"/>
              <v:textbox inset="0,0,0,0">
                <w:txbxContent>
                  <w:p w:rsidR="00AC41A6" w:rsidRDefault="00AC41A6" w:rsidP="00CA5C94">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54656" behindDoc="1" locked="0" layoutInCell="1" allowOverlap="1" wp14:anchorId="3E7A420D" wp14:editId="7344B6A3">
              <wp:simplePos x="0" y="0"/>
              <wp:positionH relativeFrom="column">
                <wp:posOffset>-1270</wp:posOffset>
              </wp:positionH>
              <wp:positionV relativeFrom="paragraph">
                <wp:posOffset>-78740</wp:posOffset>
              </wp:positionV>
              <wp:extent cx="3707130" cy="338455"/>
              <wp:effectExtent l="8255" t="35560" r="8890" b="35560"/>
              <wp:wrapNone/>
              <wp:docPr id="5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P07w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CwRzP0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1A6" w:rsidRDefault="00AC41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464"/>
        </w:tabs>
        <w:ind w:left="764" w:hanging="480"/>
      </w:pPr>
      <w:rPr>
        <w:rFonts w:ascii="Wingdings" w:hAnsi="Wingdings" w:cs="Wingdings" w:hint="default"/>
        <w:color w:val="0000FF"/>
      </w:rPr>
    </w:lvl>
  </w:abstractNum>
  <w:abstractNum w:abstractNumId="1">
    <w:nsid w:val="00000002"/>
    <w:multiLevelType w:val="singleLevel"/>
    <w:tmpl w:val="00000002"/>
    <w:name w:val="WW8Num18"/>
    <w:lvl w:ilvl="0">
      <w:start w:val="1"/>
      <w:numFmt w:val="decimal"/>
      <w:lvlText w:val="%1."/>
      <w:lvlJc w:val="left"/>
      <w:pPr>
        <w:tabs>
          <w:tab w:val="num" w:pos="1080"/>
        </w:tabs>
        <w:ind w:left="1080" w:hanging="360"/>
      </w:pPr>
      <w:rPr>
        <w:rFonts w:ascii="新細明體" w:hAnsi="新細明體" w:cs="新細明體" w:hint="default"/>
        <w:color w:val="0000FF"/>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hideSpellingErrors/>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noLineBreaksAfter w:lang="zh-CN" w:val="([{£¥'&quot;‵〈《「『【〔〖（［｛￡￥〝︵︷︹︻︽︿﹁﹃﹙﹛﹝（｛“‘"/>
  <w:noLineBreaksBefore w:lang="zh-CN" w:val=":!),.:;?]}¢'&quot;、。〉》」』】〕〗〞︰︱︳﹐､﹒﹔﹕﹖﹗﹚﹜﹞！），．：；？｜｝︴︶︸︺︼︾﹀﹂﹄﹏､～￠々‖•·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70"/>
    <w:rsid w:val="0002629F"/>
    <w:rsid w:val="000539BB"/>
    <w:rsid w:val="0006128E"/>
    <w:rsid w:val="00097D78"/>
    <w:rsid w:val="000A692F"/>
    <w:rsid w:val="000C2DA4"/>
    <w:rsid w:val="000C7C47"/>
    <w:rsid w:val="000E7DF9"/>
    <w:rsid w:val="001338CF"/>
    <w:rsid w:val="001367C4"/>
    <w:rsid w:val="00146810"/>
    <w:rsid w:val="00157DA5"/>
    <w:rsid w:val="00185C33"/>
    <w:rsid w:val="001A128A"/>
    <w:rsid w:val="001D3AC1"/>
    <w:rsid w:val="001E784C"/>
    <w:rsid w:val="00222851"/>
    <w:rsid w:val="00244D5A"/>
    <w:rsid w:val="002552CF"/>
    <w:rsid w:val="00257DDF"/>
    <w:rsid w:val="00297144"/>
    <w:rsid w:val="002C40E4"/>
    <w:rsid w:val="002C765E"/>
    <w:rsid w:val="002D6CAA"/>
    <w:rsid w:val="002E1772"/>
    <w:rsid w:val="002F17AC"/>
    <w:rsid w:val="0031392C"/>
    <w:rsid w:val="00314375"/>
    <w:rsid w:val="003324E5"/>
    <w:rsid w:val="00345B42"/>
    <w:rsid w:val="00360392"/>
    <w:rsid w:val="00411748"/>
    <w:rsid w:val="00431E0D"/>
    <w:rsid w:val="00444586"/>
    <w:rsid w:val="00485E02"/>
    <w:rsid w:val="004E2A76"/>
    <w:rsid w:val="004F5796"/>
    <w:rsid w:val="005344A2"/>
    <w:rsid w:val="0055571F"/>
    <w:rsid w:val="00567CD0"/>
    <w:rsid w:val="0057794A"/>
    <w:rsid w:val="005854CD"/>
    <w:rsid w:val="005A09E7"/>
    <w:rsid w:val="005E2D13"/>
    <w:rsid w:val="005F3575"/>
    <w:rsid w:val="006221C3"/>
    <w:rsid w:val="00650AAA"/>
    <w:rsid w:val="00670E41"/>
    <w:rsid w:val="006A2B22"/>
    <w:rsid w:val="006B4D93"/>
    <w:rsid w:val="00737C74"/>
    <w:rsid w:val="007469A7"/>
    <w:rsid w:val="00746B50"/>
    <w:rsid w:val="007A4086"/>
    <w:rsid w:val="007B5447"/>
    <w:rsid w:val="007F3946"/>
    <w:rsid w:val="007F3F5A"/>
    <w:rsid w:val="00817E01"/>
    <w:rsid w:val="00833EDF"/>
    <w:rsid w:val="008374FD"/>
    <w:rsid w:val="008C1F47"/>
    <w:rsid w:val="008D7DA3"/>
    <w:rsid w:val="008E48A8"/>
    <w:rsid w:val="00916DA6"/>
    <w:rsid w:val="00930D55"/>
    <w:rsid w:val="009472D5"/>
    <w:rsid w:val="009527AB"/>
    <w:rsid w:val="009730E6"/>
    <w:rsid w:val="009A60C9"/>
    <w:rsid w:val="009B0F3B"/>
    <w:rsid w:val="009B1451"/>
    <w:rsid w:val="009B17AD"/>
    <w:rsid w:val="009D46E2"/>
    <w:rsid w:val="009D5686"/>
    <w:rsid w:val="00A23C02"/>
    <w:rsid w:val="00A679A1"/>
    <w:rsid w:val="00A8767D"/>
    <w:rsid w:val="00A93E2E"/>
    <w:rsid w:val="00AA4428"/>
    <w:rsid w:val="00AC41A6"/>
    <w:rsid w:val="00AF541D"/>
    <w:rsid w:val="00B12931"/>
    <w:rsid w:val="00B20072"/>
    <w:rsid w:val="00B20DAD"/>
    <w:rsid w:val="00B61B72"/>
    <w:rsid w:val="00B72F9B"/>
    <w:rsid w:val="00B77B06"/>
    <w:rsid w:val="00B91E7A"/>
    <w:rsid w:val="00B942C8"/>
    <w:rsid w:val="00BB0E5E"/>
    <w:rsid w:val="00BC3381"/>
    <w:rsid w:val="00BF2271"/>
    <w:rsid w:val="00BF5144"/>
    <w:rsid w:val="00C14833"/>
    <w:rsid w:val="00C16970"/>
    <w:rsid w:val="00C31D3E"/>
    <w:rsid w:val="00C729C6"/>
    <w:rsid w:val="00C95662"/>
    <w:rsid w:val="00CA5C94"/>
    <w:rsid w:val="00CB0FD5"/>
    <w:rsid w:val="00CC5557"/>
    <w:rsid w:val="00D2328C"/>
    <w:rsid w:val="00D337CA"/>
    <w:rsid w:val="00D632A0"/>
    <w:rsid w:val="00D65442"/>
    <w:rsid w:val="00D746FB"/>
    <w:rsid w:val="00D80C5C"/>
    <w:rsid w:val="00D8370F"/>
    <w:rsid w:val="00DA13B2"/>
    <w:rsid w:val="00DB0199"/>
    <w:rsid w:val="00E25A41"/>
    <w:rsid w:val="00E30491"/>
    <w:rsid w:val="00E725BF"/>
    <w:rsid w:val="00E73AD7"/>
    <w:rsid w:val="00E816FB"/>
    <w:rsid w:val="00EB18E6"/>
    <w:rsid w:val="00F03138"/>
    <w:rsid w:val="00F03446"/>
    <w:rsid w:val="00F1185E"/>
    <w:rsid w:val="00F15CA4"/>
    <w:rsid w:val="00F323EE"/>
    <w:rsid w:val="00F57CC8"/>
    <w:rsid w:val="00F57EA7"/>
    <w:rsid w:val="00F60217"/>
    <w:rsid w:val="00FA29A4"/>
    <w:rsid w:val="00FF2416"/>
    <w:rsid w:val="00FF55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3946"/>
    <w:pPr>
      <w:widowControl w:val="0"/>
      <w:overflowPunct w:val="0"/>
      <w:autoSpaceDE w:val="0"/>
      <w:autoSpaceDN w:val="0"/>
      <w:jc w:val="both"/>
    </w:pPr>
    <w:rPr>
      <w:rFonts w:eastAsia="華康細圓體"/>
      <w:kern w:val="24"/>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color w:val="0000FF"/>
    </w:rPr>
  </w:style>
  <w:style w:type="character" w:customStyle="1" w:styleId="WW8Num3z0">
    <w:name w:val="WW8Num3z0"/>
    <w:rPr>
      <w:rFonts w:hint="default"/>
    </w:rPr>
  </w:style>
  <w:style w:type="character" w:customStyle="1" w:styleId="WW8Num3z1">
    <w:name w:val="WW8Num3z1"/>
    <w:rPr>
      <w:rFonts w:ascii="Wingdings" w:hAnsi="Wingdings" w:cs="Wingdings" w:hint="default"/>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rPr>
  </w:style>
  <w:style w:type="character" w:customStyle="1" w:styleId="WW8Num5z0">
    <w:name w:val="WW8Num5z0"/>
    <w:rPr>
      <w:rFonts w:hint="default"/>
      <w:b w:val="0"/>
    </w:rPr>
  </w:style>
  <w:style w:type="character" w:customStyle="1" w:styleId="WW8Num5z1">
    <w:name w:val="WW8Num5z1"/>
    <w:rPr>
      <w:rFonts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eastAsia"/>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Wingdings" w:hAnsi="Wingdings" w:cs="Wingdings" w:hint="default"/>
    </w:rPr>
  </w:style>
  <w:style w:type="character" w:customStyle="1" w:styleId="WW8Num9z0">
    <w:name w:val="WW8Num9z0"/>
    <w:rPr>
      <w:rFonts w:hint="eastAsia"/>
      <w:b w:val="0"/>
    </w:rPr>
  </w:style>
  <w:style w:type="character" w:customStyle="1" w:styleId="WW8Num9z1">
    <w:name w:val="WW8Num9z1"/>
    <w:rPr>
      <w:rFonts w:ascii="Wingdings" w:hAnsi="Wingdings" w:cs="Wingdings" w:hint="default"/>
      <w:b w:val="0"/>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hint="default"/>
    </w:rPr>
  </w:style>
  <w:style w:type="character" w:customStyle="1" w:styleId="WW8Num11z0">
    <w:name w:val="WW8Num11z0"/>
    <w:rPr>
      <w:rFonts w:hint="eastAsia"/>
    </w:rPr>
  </w:style>
  <w:style w:type="character" w:customStyle="1" w:styleId="WW8Num12z0">
    <w:name w:val="WW8Num12z0"/>
    <w:rPr>
      <w:rFonts w:ascii="Wingdings" w:hAnsi="Wingdings" w:cs="Wingdings" w:hint="default"/>
    </w:rPr>
  </w:style>
  <w:style w:type="character" w:customStyle="1" w:styleId="WW8Num13z0">
    <w:name w:val="WW8Num13z0"/>
    <w:rPr>
      <w:rFonts w:ascii="Wingdings" w:hAnsi="Wingdings" w:cs="Wingdings" w:hint="default"/>
    </w:rPr>
  </w:style>
  <w:style w:type="character" w:customStyle="1" w:styleId="WW8Num14z0">
    <w:name w:val="WW8Num14z0"/>
    <w:rPr>
      <w:rFonts w:ascii="Wingdings" w:hAnsi="Wingdings" w:cs="Wingdings" w:hint="default"/>
    </w:rPr>
  </w:style>
  <w:style w:type="character" w:customStyle="1" w:styleId="WW8Num15z0">
    <w:name w:val="WW8Num15z0"/>
    <w:rPr>
      <w:rFonts w:ascii="Wingdings" w:hAnsi="Wingdings" w:cs="Wingdings" w:hint="default"/>
    </w:rPr>
  </w:style>
  <w:style w:type="character" w:customStyle="1" w:styleId="WW8Num16z0">
    <w:name w:val="WW8Num16z0"/>
    <w:rPr>
      <w:rFonts w:ascii="Symbol" w:hAnsi="Symbol" w:cs="Symbol" w:hint="default"/>
      <w:sz w:val="20"/>
    </w:rPr>
  </w:style>
  <w:style w:type="character" w:customStyle="1" w:styleId="WW8Num16z1">
    <w:name w:val="WW8Num16z1"/>
    <w:rPr>
      <w:rFonts w:ascii="Courier New" w:hAnsi="Courier New" w:cs="Courier New" w:hint="default"/>
      <w:sz w:val="20"/>
    </w:rPr>
  </w:style>
  <w:style w:type="character" w:customStyle="1" w:styleId="WW8Num16z2">
    <w:name w:val="WW8Num16z2"/>
    <w:rPr>
      <w:rFonts w:ascii="Wingdings" w:hAnsi="Wingdings" w:cs="Wingdings" w:hint="default"/>
      <w:sz w:val="20"/>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新細明體" w:hAnsi="新細明體" w:cs="新細明體" w:hint="default"/>
      <w:color w:val="0000FF"/>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a3">
    <w:name w:val="大標 字元"/>
    <w:rPr>
      <w:rFonts w:ascii="華康新特明體(P)" w:eastAsia="華康新特明體(P)" w:hAnsi="華康新特明體(P)"/>
      <w:spacing w:val="10"/>
      <w:kern w:val="1"/>
      <w:sz w:val="40"/>
      <w:szCs w:val="24"/>
      <w:lang w:val="en-US" w:eastAsia="ar-SA" w:bidi="ar-SA"/>
    </w:rPr>
  </w:style>
  <w:style w:type="character" w:customStyle="1" w:styleId="a4">
    <w:name w:val="（一）文 字元"/>
    <w:link w:val="a5"/>
    <w:rsid w:val="00F323EE"/>
    <w:rPr>
      <w:rFonts w:eastAsia="華康細圓體"/>
      <w:kern w:val="24"/>
      <w:sz w:val="24"/>
      <w:szCs w:val="24"/>
      <w:lang w:eastAsia="ar-SA"/>
    </w:rPr>
  </w:style>
  <w:style w:type="paragraph" w:customStyle="1" w:styleId="a5">
    <w:name w:val="（一）文"/>
    <w:basedOn w:val="a"/>
    <w:link w:val="a4"/>
    <w:rsid w:val="00F323EE"/>
    <w:pPr>
      <w:ind w:leftChars="400" w:left="400" w:firstLineChars="200" w:firstLine="200"/>
    </w:pPr>
  </w:style>
  <w:style w:type="character" w:customStyle="1" w:styleId="a6">
    <w:name w:val="１、 字元"/>
    <w:link w:val="a7"/>
    <w:rsid w:val="00A93E2E"/>
    <w:rPr>
      <w:rFonts w:eastAsia="華康細圓體"/>
      <w:kern w:val="24"/>
      <w:sz w:val="24"/>
      <w:szCs w:val="24"/>
      <w:lang w:eastAsia="ar-SA"/>
    </w:rPr>
  </w:style>
  <w:style w:type="paragraph" w:customStyle="1" w:styleId="a7">
    <w:name w:val="１、"/>
    <w:basedOn w:val="a"/>
    <w:link w:val="a6"/>
    <w:rsid w:val="00A93E2E"/>
    <w:pPr>
      <w:ind w:leftChars="400" w:left="400" w:hangingChars="200" w:hanging="198"/>
    </w:pPr>
  </w:style>
  <w:style w:type="character" w:styleId="a8">
    <w:name w:val="page number"/>
    <w:rPr>
      <w:sz w:val="20"/>
    </w:rPr>
  </w:style>
  <w:style w:type="character" w:styleId="a9">
    <w:name w:val="annotation reference"/>
    <w:rPr>
      <w:sz w:val="18"/>
      <w:szCs w:val="18"/>
    </w:rPr>
  </w:style>
  <w:style w:type="character" w:styleId="aa">
    <w:name w:val="Hyperlink"/>
    <w:uiPriority w:val="99"/>
    <w:rPr>
      <w:color w:val="0000FF"/>
      <w:u w:val="single"/>
    </w:rPr>
  </w:style>
  <w:style w:type="character" w:customStyle="1" w:styleId="ab">
    <w:name w:val="註腳符"/>
  </w:style>
  <w:style w:type="character" w:styleId="ac">
    <w:name w:val="footnote reference"/>
    <w:rPr>
      <w:vertAlign w:val="superscript"/>
    </w:rPr>
  </w:style>
  <w:style w:type="character" w:styleId="ad">
    <w:name w:val="endnote reference"/>
    <w:rPr>
      <w:vertAlign w:val="superscript"/>
    </w:rPr>
  </w:style>
  <w:style w:type="character" w:customStyle="1" w:styleId="ae">
    <w:name w:val="尾註符號"/>
  </w:style>
  <w:style w:type="paragraph" w:styleId="af">
    <w:name w:val="Title"/>
    <w:basedOn w:val="a"/>
    <w:next w:val="af0"/>
    <w:qFormat/>
    <w:pPr>
      <w:keepNext/>
      <w:spacing w:before="240" w:after="120"/>
    </w:pPr>
    <w:rPr>
      <w:rFonts w:ascii="Arial" w:eastAsia="新細明體" w:hAnsi="Arial" w:cs="Lucida Sans"/>
      <w:sz w:val="28"/>
      <w:szCs w:val="28"/>
    </w:rPr>
  </w:style>
  <w:style w:type="paragraph" w:styleId="af0">
    <w:name w:val="Body Text"/>
    <w:basedOn w:val="a"/>
    <w:rsid w:val="00DB0199"/>
    <w:pPr>
      <w:ind w:firstLineChars="200" w:firstLine="200"/>
    </w:pPr>
  </w:style>
  <w:style w:type="paragraph" w:styleId="af1">
    <w:name w:val="List"/>
    <w:basedOn w:val="af0"/>
    <w:rPr>
      <w:rFonts w:cs="Lucida Sans"/>
    </w:rPr>
  </w:style>
  <w:style w:type="paragraph" w:customStyle="1" w:styleId="af2">
    <w:name w:val="標籤"/>
    <w:basedOn w:val="a"/>
    <w:pPr>
      <w:suppressLineNumbers/>
      <w:spacing w:before="120" w:after="120"/>
    </w:pPr>
    <w:rPr>
      <w:rFonts w:cs="Lucida Sans"/>
      <w:i/>
      <w:iCs/>
    </w:rPr>
  </w:style>
  <w:style w:type="paragraph" w:customStyle="1" w:styleId="af3">
    <w:name w:val="目錄"/>
    <w:basedOn w:val="a"/>
    <w:pPr>
      <w:suppressLineNumbers/>
    </w:pPr>
    <w:rPr>
      <w:rFonts w:cs="Lucida Sans"/>
    </w:rPr>
  </w:style>
  <w:style w:type="paragraph" w:customStyle="1" w:styleId="af4">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5">
    <w:name w:val="一、"/>
    <w:basedOn w:val="a"/>
    <w:rsid w:val="00F323EE"/>
    <w:pPr>
      <w:spacing w:beforeLines="50" w:before="50" w:afterLines="50" w:after="50"/>
      <w:ind w:hangingChars="200" w:hanging="200"/>
    </w:pPr>
    <w:rPr>
      <w:rFonts w:ascii="華康粗明體" w:eastAsia="華康粗明體" w:hAnsi="華康粗明體" w:cs="標楷體"/>
      <w:sz w:val="32"/>
    </w:rPr>
  </w:style>
  <w:style w:type="paragraph" w:customStyle="1" w:styleId="af6">
    <w:name w:val="（一）"/>
    <w:basedOn w:val="a"/>
    <w:rsid w:val="00CA5C94"/>
    <w:pPr>
      <w:ind w:leftChars="100" w:left="100" w:hangingChars="300" w:hanging="300"/>
    </w:pPr>
    <w:rPr>
      <w:rFonts w:cs="標楷體"/>
      <w:szCs w:val="26"/>
      <w:lang w:val="x-none"/>
    </w:rPr>
  </w:style>
  <w:style w:type="paragraph" w:styleId="af7">
    <w:name w:val="header"/>
    <w:basedOn w:val="a"/>
    <w:pPr>
      <w:tabs>
        <w:tab w:val="center" w:pos="4680"/>
        <w:tab w:val="right" w:pos="9360"/>
      </w:tabs>
    </w:pPr>
    <w:rPr>
      <w:rFonts w:ascii="華康細圓體" w:hAnsi="華康細圓體"/>
    </w:rPr>
  </w:style>
  <w:style w:type="paragraph" w:styleId="af8">
    <w:name w:val="footer"/>
    <w:basedOn w:val="a"/>
    <w:pPr>
      <w:tabs>
        <w:tab w:val="center" w:pos="4680"/>
        <w:tab w:val="right" w:pos="9360"/>
      </w:tabs>
    </w:pPr>
    <w:rPr>
      <w:rFonts w:ascii="華康細圓體" w:hAnsi="華康細圓體"/>
    </w:rPr>
  </w:style>
  <w:style w:type="paragraph" w:styleId="af9">
    <w:name w:val="Balloon Text"/>
    <w:basedOn w:val="a"/>
    <w:rPr>
      <w:rFonts w:ascii="Arial" w:eastAsia="新細明體" w:hAnsi="Arial" w:cs="Arial"/>
      <w:sz w:val="16"/>
      <w:szCs w:val="16"/>
    </w:rPr>
  </w:style>
  <w:style w:type="paragraph" w:styleId="1">
    <w:name w:val="toc 1"/>
    <w:basedOn w:val="a"/>
    <w:next w:val="a"/>
    <w:uiPriority w:val="39"/>
    <w:pPr>
      <w:tabs>
        <w:tab w:val="right" w:leader="dot" w:pos="8494"/>
      </w:tabs>
    </w:pPr>
  </w:style>
  <w:style w:type="paragraph" w:styleId="afa">
    <w:name w:val="annotation text"/>
    <w:basedOn w:val="a"/>
    <w:pPr>
      <w:jc w:val="left"/>
    </w:pPr>
  </w:style>
  <w:style w:type="paragraph" w:styleId="afb">
    <w:name w:val="annotation subject"/>
    <w:basedOn w:val="afa"/>
    <w:next w:val="afa"/>
    <w:rPr>
      <w:b/>
      <w:bCs/>
    </w:rPr>
  </w:style>
  <w:style w:type="paragraph" w:customStyle="1" w:styleId="afc">
    <w:name w:val="１、文"/>
    <w:basedOn w:val="a7"/>
    <w:rsid w:val="00A93E2E"/>
    <w:pPr>
      <w:ind w:leftChars="600" w:left="600" w:firstLineChars="200" w:firstLine="200"/>
    </w:pPr>
  </w:style>
  <w:style w:type="paragraph" w:customStyle="1" w:styleId="afd">
    <w:name w:val="表平"/>
    <w:basedOn w:val="a"/>
    <w:pPr>
      <w:jc w:val="center"/>
      <w:textAlignment w:val="baseline"/>
    </w:pPr>
    <w:rPr>
      <w:kern w:val="1"/>
      <w:szCs w:val="20"/>
    </w:rPr>
  </w:style>
  <w:style w:type="paragraph" w:customStyle="1" w:styleId="10">
    <w:name w:val="(1)"/>
    <w:basedOn w:val="af6"/>
    <w:rsid w:val="00E73AD7"/>
    <w:pPr>
      <w:ind w:leftChars="500" w:left="500" w:hangingChars="250" w:hanging="198"/>
    </w:pPr>
  </w:style>
  <w:style w:type="paragraph" w:customStyle="1" w:styleId="Afe">
    <w:name w:val="A."/>
    <w:basedOn w:val="10"/>
    <w:rsid w:val="000C7C47"/>
    <w:pPr>
      <w:ind w:leftChars="750" w:left="750" w:hangingChars="150" w:hanging="352"/>
    </w:pPr>
  </w:style>
  <w:style w:type="paragraph" w:customStyle="1" w:styleId="aff">
    <w:name w:val="表標"/>
    <w:basedOn w:val="a"/>
    <w:qFormat/>
    <w:pPr>
      <w:jc w:val="center"/>
    </w:pPr>
    <w:rPr>
      <w:rFonts w:ascii="華康粗圓體" w:eastAsia="華康粗圓體" w:hAnsi="華康粗圓體"/>
    </w:rPr>
  </w:style>
  <w:style w:type="paragraph" w:customStyle="1" w:styleId="aff0">
    <w:name w:val="版權"/>
    <w:basedOn w:val="a"/>
    <w:pPr>
      <w:spacing w:line="400" w:lineRule="exact"/>
    </w:pPr>
    <w:rPr>
      <w:rFonts w:eastAsia="標楷體"/>
      <w:spacing w:val="4"/>
      <w:sz w:val="26"/>
    </w:rPr>
  </w:style>
  <w:style w:type="paragraph" w:customStyle="1" w:styleId="aff1">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2">
    <w:name w:val="表"/>
    <w:basedOn w:val="a"/>
    <w:pPr>
      <w:jc w:val="center"/>
    </w:pPr>
  </w:style>
  <w:style w:type="paragraph" w:customStyle="1" w:styleId="aff3">
    <w:name w:val="(a)"/>
    <w:basedOn w:val="Afe"/>
    <w:rsid w:val="000C7C47"/>
    <w:pPr>
      <w:overflowPunct/>
      <w:ind w:leftChars="800" w:left="800" w:hangingChars="250" w:hanging="471"/>
    </w:pPr>
    <w:rPr>
      <w:lang w:val="en-US"/>
    </w:rPr>
  </w:style>
  <w:style w:type="paragraph" w:customStyle="1" w:styleId="aff4">
    <w:name w:val="表格內容"/>
    <w:basedOn w:val="a"/>
    <w:pPr>
      <w:suppressLineNumbers/>
    </w:pPr>
  </w:style>
  <w:style w:type="paragraph" w:customStyle="1" w:styleId="aff5">
    <w:name w:val="表格標題"/>
    <w:basedOn w:val="aff4"/>
    <w:pPr>
      <w:jc w:val="center"/>
    </w:pPr>
    <w:rPr>
      <w:b/>
      <w:bCs/>
    </w:rPr>
  </w:style>
  <w:style w:type="paragraph" w:styleId="2">
    <w:name w:val="toc 2"/>
    <w:basedOn w:val="af3"/>
    <w:pPr>
      <w:tabs>
        <w:tab w:val="right" w:leader="dot" w:pos="9355"/>
      </w:tabs>
      <w:ind w:left="283"/>
    </w:pPr>
  </w:style>
  <w:style w:type="paragraph" w:styleId="3">
    <w:name w:val="toc 3"/>
    <w:basedOn w:val="af3"/>
    <w:pPr>
      <w:tabs>
        <w:tab w:val="right" w:leader="dot" w:pos="9072"/>
      </w:tabs>
      <w:ind w:left="566"/>
    </w:pPr>
  </w:style>
  <w:style w:type="paragraph" w:styleId="4">
    <w:name w:val="toc 4"/>
    <w:basedOn w:val="af3"/>
    <w:pPr>
      <w:tabs>
        <w:tab w:val="right" w:leader="dot" w:pos="8789"/>
      </w:tabs>
      <w:ind w:left="849"/>
    </w:pPr>
  </w:style>
  <w:style w:type="paragraph" w:styleId="5">
    <w:name w:val="toc 5"/>
    <w:basedOn w:val="af3"/>
    <w:pPr>
      <w:tabs>
        <w:tab w:val="right" w:leader="dot" w:pos="8506"/>
      </w:tabs>
      <w:ind w:left="1132"/>
    </w:pPr>
  </w:style>
  <w:style w:type="paragraph" w:styleId="6">
    <w:name w:val="toc 6"/>
    <w:basedOn w:val="af3"/>
    <w:pPr>
      <w:tabs>
        <w:tab w:val="right" w:leader="dot" w:pos="8223"/>
      </w:tabs>
      <w:ind w:left="1415"/>
    </w:pPr>
  </w:style>
  <w:style w:type="paragraph" w:styleId="7">
    <w:name w:val="toc 7"/>
    <w:basedOn w:val="af3"/>
    <w:pPr>
      <w:tabs>
        <w:tab w:val="right" w:leader="dot" w:pos="7940"/>
      </w:tabs>
      <w:ind w:left="1698"/>
    </w:pPr>
  </w:style>
  <w:style w:type="paragraph" w:styleId="8">
    <w:name w:val="toc 8"/>
    <w:basedOn w:val="af3"/>
    <w:pPr>
      <w:tabs>
        <w:tab w:val="right" w:leader="dot" w:pos="7657"/>
      </w:tabs>
      <w:ind w:left="1981"/>
    </w:pPr>
  </w:style>
  <w:style w:type="paragraph" w:styleId="9">
    <w:name w:val="toc 9"/>
    <w:basedOn w:val="af3"/>
    <w:pPr>
      <w:tabs>
        <w:tab w:val="right" w:leader="dot" w:pos="7374"/>
      </w:tabs>
      <w:ind w:left="2264"/>
    </w:pPr>
  </w:style>
  <w:style w:type="paragraph" w:styleId="aff6">
    <w:name w:val="footnote text"/>
    <w:basedOn w:val="a"/>
    <w:rsid w:val="002C765E"/>
    <w:pPr>
      <w:kinsoku w:val="0"/>
      <w:snapToGrid w:val="0"/>
      <w:ind w:hangingChars="150" w:hanging="357"/>
    </w:pPr>
    <w:rPr>
      <w:sz w:val="20"/>
      <w:szCs w:val="20"/>
    </w:rPr>
  </w:style>
  <w:style w:type="paragraph" w:customStyle="1" w:styleId="aff7">
    <w:name w:val="訊框內容"/>
    <w:basedOn w:val="af0"/>
  </w:style>
  <w:style w:type="paragraph" w:styleId="aff8">
    <w:name w:val="List Paragraph"/>
    <w:basedOn w:val="a"/>
    <w:uiPriority w:val="34"/>
    <w:qFormat/>
    <w:rsid w:val="008374FD"/>
    <w:pPr>
      <w:overflowPunct/>
      <w:autoSpaceDE/>
      <w:ind w:leftChars="200" w:left="480"/>
    </w:pPr>
    <w:rPr>
      <w:rFonts w:ascii="Cambria" w:eastAsia="新細明體" w:hAnsi="Cambria"/>
      <w:kern w:val="2"/>
      <w:szCs w:val="22"/>
      <w:lang w:eastAsia="zh-TW"/>
    </w:rPr>
  </w:style>
  <w:style w:type="paragraph" w:customStyle="1" w:styleId="11">
    <w:name w:val="(1)文"/>
    <w:basedOn w:val="10"/>
    <w:qFormat/>
    <w:rsid w:val="00E73AD7"/>
    <w:pPr>
      <w:ind w:leftChars="750" w:left="1770" w:firstLineChars="200" w:firstLine="472"/>
    </w:pPr>
  </w:style>
  <w:style w:type="paragraph" w:customStyle="1" w:styleId="aff9">
    <w:name w:val="a."/>
    <w:basedOn w:val="aff3"/>
    <w:qFormat/>
    <w:rsid w:val="005A09E7"/>
    <w:pPr>
      <w:ind w:leftChars="900" w:left="2478" w:hangingChars="150" w:hanging="354"/>
    </w:pPr>
    <w:rPr>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3946"/>
    <w:pPr>
      <w:widowControl w:val="0"/>
      <w:overflowPunct w:val="0"/>
      <w:autoSpaceDE w:val="0"/>
      <w:autoSpaceDN w:val="0"/>
      <w:jc w:val="both"/>
    </w:pPr>
    <w:rPr>
      <w:rFonts w:eastAsia="華康細圓體"/>
      <w:kern w:val="24"/>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color w:val="0000FF"/>
    </w:rPr>
  </w:style>
  <w:style w:type="character" w:customStyle="1" w:styleId="WW8Num3z0">
    <w:name w:val="WW8Num3z0"/>
    <w:rPr>
      <w:rFonts w:hint="default"/>
    </w:rPr>
  </w:style>
  <w:style w:type="character" w:customStyle="1" w:styleId="WW8Num3z1">
    <w:name w:val="WW8Num3z1"/>
    <w:rPr>
      <w:rFonts w:ascii="Wingdings" w:hAnsi="Wingdings" w:cs="Wingdings" w:hint="default"/>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rPr>
  </w:style>
  <w:style w:type="character" w:customStyle="1" w:styleId="WW8Num5z0">
    <w:name w:val="WW8Num5z0"/>
    <w:rPr>
      <w:rFonts w:hint="default"/>
      <w:b w:val="0"/>
    </w:rPr>
  </w:style>
  <w:style w:type="character" w:customStyle="1" w:styleId="WW8Num5z1">
    <w:name w:val="WW8Num5z1"/>
    <w:rPr>
      <w:rFonts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eastAsia"/>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Wingdings" w:hAnsi="Wingdings" w:cs="Wingdings" w:hint="default"/>
    </w:rPr>
  </w:style>
  <w:style w:type="character" w:customStyle="1" w:styleId="WW8Num9z0">
    <w:name w:val="WW8Num9z0"/>
    <w:rPr>
      <w:rFonts w:hint="eastAsia"/>
      <w:b w:val="0"/>
    </w:rPr>
  </w:style>
  <w:style w:type="character" w:customStyle="1" w:styleId="WW8Num9z1">
    <w:name w:val="WW8Num9z1"/>
    <w:rPr>
      <w:rFonts w:ascii="Wingdings" w:hAnsi="Wingdings" w:cs="Wingdings" w:hint="default"/>
      <w:b w:val="0"/>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hint="default"/>
    </w:rPr>
  </w:style>
  <w:style w:type="character" w:customStyle="1" w:styleId="WW8Num11z0">
    <w:name w:val="WW8Num11z0"/>
    <w:rPr>
      <w:rFonts w:hint="eastAsia"/>
    </w:rPr>
  </w:style>
  <w:style w:type="character" w:customStyle="1" w:styleId="WW8Num12z0">
    <w:name w:val="WW8Num12z0"/>
    <w:rPr>
      <w:rFonts w:ascii="Wingdings" w:hAnsi="Wingdings" w:cs="Wingdings" w:hint="default"/>
    </w:rPr>
  </w:style>
  <w:style w:type="character" w:customStyle="1" w:styleId="WW8Num13z0">
    <w:name w:val="WW8Num13z0"/>
    <w:rPr>
      <w:rFonts w:ascii="Wingdings" w:hAnsi="Wingdings" w:cs="Wingdings" w:hint="default"/>
    </w:rPr>
  </w:style>
  <w:style w:type="character" w:customStyle="1" w:styleId="WW8Num14z0">
    <w:name w:val="WW8Num14z0"/>
    <w:rPr>
      <w:rFonts w:ascii="Wingdings" w:hAnsi="Wingdings" w:cs="Wingdings" w:hint="default"/>
    </w:rPr>
  </w:style>
  <w:style w:type="character" w:customStyle="1" w:styleId="WW8Num15z0">
    <w:name w:val="WW8Num15z0"/>
    <w:rPr>
      <w:rFonts w:ascii="Wingdings" w:hAnsi="Wingdings" w:cs="Wingdings" w:hint="default"/>
    </w:rPr>
  </w:style>
  <w:style w:type="character" w:customStyle="1" w:styleId="WW8Num16z0">
    <w:name w:val="WW8Num16z0"/>
    <w:rPr>
      <w:rFonts w:ascii="Symbol" w:hAnsi="Symbol" w:cs="Symbol" w:hint="default"/>
      <w:sz w:val="20"/>
    </w:rPr>
  </w:style>
  <w:style w:type="character" w:customStyle="1" w:styleId="WW8Num16z1">
    <w:name w:val="WW8Num16z1"/>
    <w:rPr>
      <w:rFonts w:ascii="Courier New" w:hAnsi="Courier New" w:cs="Courier New" w:hint="default"/>
      <w:sz w:val="20"/>
    </w:rPr>
  </w:style>
  <w:style w:type="character" w:customStyle="1" w:styleId="WW8Num16z2">
    <w:name w:val="WW8Num16z2"/>
    <w:rPr>
      <w:rFonts w:ascii="Wingdings" w:hAnsi="Wingdings" w:cs="Wingdings" w:hint="default"/>
      <w:sz w:val="20"/>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新細明體" w:hAnsi="新細明體" w:cs="新細明體" w:hint="default"/>
      <w:color w:val="0000FF"/>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a3">
    <w:name w:val="大標 字元"/>
    <w:rPr>
      <w:rFonts w:ascii="華康新特明體(P)" w:eastAsia="華康新特明體(P)" w:hAnsi="華康新特明體(P)"/>
      <w:spacing w:val="10"/>
      <w:kern w:val="1"/>
      <w:sz w:val="40"/>
      <w:szCs w:val="24"/>
      <w:lang w:val="en-US" w:eastAsia="ar-SA" w:bidi="ar-SA"/>
    </w:rPr>
  </w:style>
  <w:style w:type="character" w:customStyle="1" w:styleId="a4">
    <w:name w:val="（一）文 字元"/>
    <w:link w:val="a5"/>
    <w:rsid w:val="00F323EE"/>
    <w:rPr>
      <w:rFonts w:eastAsia="華康細圓體"/>
      <w:kern w:val="24"/>
      <w:sz w:val="24"/>
      <w:szCs w:val="24"/>
      <w:lang w:eastAsia="ar-SA"/>
    </w:rPr>
  </w:style>
  <w:style w:type="paragraph" w:customStyle="1" w:styleId="a5">
    <w:name w:val="（一）文"/>
    <w:basedOn w:val="a"/>
    <w:link w:val="a4"/>
    <w:rsid w:val="00F323EE"/>
    <w:pPr>
      <w:ind w:leftChars="400" w:left="400" w:firstLineChars="200" w:firstLine="200"/>
    </w:pPr>
  </w:style>
  <w:style w:type="character" w:customStyle="1" w:styleId="a6">
    <w:name w:val="１、 字元"/>
    <w:link w:val="a7"/>
    <w:rsid w:val="00A93E2E"/>
    <w:rPr>
      <w:rFonts w:eastAsia="華康細圓體"/>
      <w:kern w:val="24"/>
      <w:sz w:val="24"/>
      <w:szCs w:val="24"/>
      <w:lang w:eastAsia="ar-SA"/>
    </w:rPr>
  </w:style>
  <w:style w:type="paragraph" w:customStyle="1" w:styleId="a7">
    <w:name w:val="１、"/>
    <w:basedOn w:val="a"/>
    <w:link w:val="a6"/>
    <w:rsid w:val="00A93E2E"/>
    <w:pPr>
      <w:ind w:leftChars="400" w:left="400" w:hangingChars="200" w:hanging="198"/>
    </w:pPr>
  </w:style>
  <w:style w:type="character" w:styleId="a8">
    <w:name w:val="page number"/>
    <w:rPr>
      <w:sz w:val="20"/>
    </w:rPr>
  </w:style>
  <w:style w:type="character" w:styleId="a9">
    <w:name w:val="annotation reference"/>
    <w:rPr>
      <w:sz w:val="18"/>
      <w:szCs w:val="18"/>
    </w:rPr>
  </w:style>
  <w:style w:type="character" w:styleId="aa">
    <w:name w:val="Hyperlink"/>
    <w:uiPriority w:val="99"/>
    <w:rPr>
      <w:color w:val="0000FF"/>
      <w:u w:val="single"/>
    </w:rPr>
  </w:style>
  <w:style w:type="character" w:customStyle="1" w:styleId="ab">
    <w:name w:val="註腳符"/>
  </w:style>
  <w:style w:type="character" w:styleId="ac">
    <w:name w:val="footnote reference"/>
    <w:rPr>
      <w:vertAlign w:val="superscript"/>
    </w:rPr>
  </w:style>
  <w:style w:type="character" w:styleId="ad">
    <w:name w:val="endnote reference"/>
    <w:rPr>
      <w:vertAlign w:val="superscript"/>
    </w:rPr>
  </w:style>
  <w:style w:type="character" w:customStyle="1" w:styleId="ae">
    <w:name w:val="尾註符號"/>
  </w:style>
  <w:style w:type="paragraph" w:styleId="af">
    <w:name w:val="Title"/>
    <w:basedOn w:val="a"/>
    <w:next w:val="af0"/>
    <w:qFormat/>
    <w:pPr>
      <w:keepNext/>
      <w:spacing w:before="240" w:after="120"/>
    </w:pPr>
    <w:rPr>
      <w:rFonts w:ascii="Arial" w:eastAsia="新細明體" w:hAnsi="Arial" w:cs="Lucida Sans"/>
      <w:sz w:val="28"/>
      <w:szCs w:val="28"/>
    </w:rPr>
  </w:style>
  <w:style w:type="paragraph" w:styleId="af0">
    <w:name w:val="Body Text"/>
    <w:basedOn w:val="a"/>
    <w:rsid w:val="00DB0199"/>
    <w:pPr>
      <w:ind w:firstLineChars="200" w:firstLine="200"/>
    </w:pPr>
  </w:style>
  <w:style w:type="paragraph" w:styleId="af1">
    <w:name w:val="List"/>
    <w:basedOn w:val="af0"/>
    <w:rPr>
      <w:rFonts w:cs="Lucida Sans"/>
    </w:rPr>
  </w:style>
  <w:style w:type="paragraph" w:customStyle="1" w:styleId="af2">
    <w:name w:val="標籤"/>
    <w:basedOn w:val="a"/>
    <w:pPr>
      <w:suppressLineNumbers/>
      <w:spacing w:before="120" w:after="120"/>
    </w:pPr>
    <w:rPr>
      <w:rFonts w:cs="Lucida Sans"/>
      <w:i/>
      <w:iCs/>
    </w:rPr>
  </w:style>
  <w:style w:type="paragraph" w:customStyle="1" w:styleId="af3">
    <w:name w:val="目錄"/>
    <w:basedOn w:val="a"/>
    <w:pPr>
      <w:suppressLineNumbers/>
    </w:pPr>
    <w:rPr>
      <w:rFonts w:cs="Lucida Sans"/>
    </w:rPr>
  </w:style>
  <w:style w:type="paragraph" w:customStyle="1" w:styleId="af4">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5">
    <w:name w:val="一、"/>
    <w:basedOn w:val="a"/>
    <w:rsid w:val="00F323EE"/>
    <w:pPr>
      <w:spacing w:beforeLines="50" w:before="50" w:afterLines="50" w:after="50"/>
      <w:ind w:hangingChars="200" w:hanging="200"/>
    </w:pPr>
    <w:rPr>
      <w:rFonts w:ascii="華康粗明體" w:eastAsia="華康粗明體" w:hAnsi="華康粗明體" w:cs="標楷體"/>
      <w:sz w:val="32"/>
    </w:rPr>
  </w:style>
  <w:style w:type="paragraph" w:customStyle="1" w:styleId="af6">
    <w:name w:val="（一）"/>
    <w:basedOn w:val="a"/>
    <w:rsid w:val="00CA5C94"/>
    <w:pPr>
      <w:ind w:leftChars="100" w:left="100" w:hangingChars="300" w:hanging="300"/>
    </w:pPr>
    <w:rPr>
      <w:rFonts w:cs="標楷體"/>
      <w:szCs w:val="26"/>
      <w:lang w:val="x-none"/>
    </w:rPr>
  </w:style>
  <w:style w:type="paragraph" w:styleId="af7">
    <w:name w:val="header"/>
    <w:basedOn w:val="a"/>
    <w:pPr>
      <w:tabs>
        <w:tab w:val="center" w:pos="4680"/>
        <w:tab w:val="right" w:pos="9360"/>
      </w:tabs>
    </w:pPr>
    <w:rPr>
      <w:rFonts w:ascii="華康細圓體" w:hAnsi="華康細圓體"/>
    </w:rPr>
  </w:style>
  <w:style w:type="paragraph" w:styleId="af8">
    <w:name w:val="footer"/>
    <w:basedOn w:val="a"/>
    <w:pPr>
      <w:tabs>
        <w:tab w:val="center" w:pos="4680"/>
        <w:tab w:val="right" w:pos="9360"/>
      </w:tabs>
    </w:pPr>
    <w:rPr>
      <w:rFonts w:ascii="華康細圓體" w:hAnsi="華康細圓體"/>
    </w:rPr>
  </w:style>
  <w:style w:type="paragraph" w:styleId="af9">
    <w:name w:val="Balloon Text"/>
    <w:basedOn w:val="a"/>
    <w:rPr>
      <w:rFonts w:ascii="Arial" w:eastAsia="新細明體" w:hAnsi="Arial" w:cs="Arial"/>
      <w:sz w:val="16"/>
      <w:szCs w:val="16"/>
    </w:rPr>
  </w:style>
  <w:style w:type="paragraph" w:styleId="1">
    <w:name w:val="toc 1"/>
    <w:basedOn w:val="a"/>
    <w:next w:val="a"/>
    <w:uiPriority w:val="39"/>
    <w:pPr>
      <w:tabs>
        <w:tab w:val="right" w:leader="dot" w:pos="8494"/>
      </w:tabs>
    </w:pPr>
  </w:style>
  <w:style w:type="paragraph" w:styleId="afa">
    <w:name w:val="annotation text"/>
    <w:basedOn w:val="a"/>
    <w:pPr>
      <w:jc w:val="left"/>
    </w:pPr>
  </w:style>
  <w:style w:type="paragraph" w:styleId="afb">
    <w:name w:val="annotation subject"/>
    <w:basedOn w:val="afa"/>
    <w:next w:val="afa"/>
    <w:rPr>
      <w:b/>
      <w:bCs/>
    </w:rPr>
  </w:style>
  <w:style w:type="paragraph" w:customStyle="1" w:styleId="afc">
    <w:name w:val="１、文"/>
    <w:basedOn w:val="a7"/>
    <w:rsid w:val="00A93E2E"/>
    <w:pPr>
      <w:ind w:leftChars="600" w:left="600" w:firstLineChars="200" w:firstLine="200"/>
    </w:pPr>
  </w:style>
  <w:style w:type="paragraph" w:customStyle="1" w:styleId="afd">
    <w:name w:val="表平"/>
    <w:basedOn w:val="a"/>
    <w:pPr>
      <w:jc w:val="center"/>
      <w:textAlignment w:val="baseline"/>
    </w:pPr>
    <w:rPr>
      <w:kern w:val="1"/>
      <w:szCs w:val="20"/>
    </w:rPr>
  </w:style>
  <w:style w:type="paragraph" w:customStyle="1" w:styleId="10">
    <w:name w:val="(1)"/>
    <w:basedOn w:val="af6"/>
    <w:rsid w:val="00E73AD7"/>
    <w:pPr>
      <w:ind w:leftChars="500" w:left="500" w:hangingChars="250" w:hanging="198"/>
    </w:pPr>
  </w:style>
  <w:style w:type="paragraph" w:customStyle="1" w:styleId="Afe">
    <w:name w:val="A."/>
    <w:basedOn w:val="10"/>
    <w:rsid w:val="000C7C47"/>
    <w:pPr>
      <w:ind w:leftChars="750" w:left="750" w:hangingChars="150" w:hanging="352"/>
    </w:pPr>
  </w:style>
  <w:style w:type="paragraph" w:customStyle="1" w:styleId="aff">
    <w:name w:val="表標"/>
    <w:basedOn w:val="a"/>
    <w:qFormat/>
    <w:pPr>
      <w:jc w:val="center"/>
    </w:pPr>
    <w:rPr>
      <w:rFonts w:ascii="華康粗圓體" w:eastAsia="華康粗圓體" w:hAnsi="華康粗圓體"/>
    </w:rPr>
  </w:style>
  <w:style w:type="paragraph" w:customStyle="1" w:styleId="aff0">
    <w:name w:val="版權"/>
    <w:basedOn w:val="a"/>
    <w:pPr>
      <w:spacing w:line="400" w:lineRule="exact"/>
    </w:pPr>
    <w:rPr>
      <w:rFonts w:eastAsia="標楷體"/>
      <w:spacing w:val="4"/>
      <w:sz w:val="26"/>
    </w:rPr>
  </w:style>
  <w:style w:type="paragraph" w:customStyle="1" w:styleId="aff1">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2">
    <w:name w:val="表"/>
    <w:basedOn w:val="a"/>
    <w:pPr>
      <w:jc w:val="center"/>
    </w:pPr>
  </w:style>
  <w:style w:type="paragraph" w:customStyle="1" w:styleId="aff3">
    <w:name w:val="(a)"/>
    <w:basedOn w:val="Afe"/>
    <w:rsid w:val="000C7C47"/>
    <w:pPr>
      <w:overflowPunct/>
      <w:ind w:leftChars="800" w:left="800" w:hangingChars="250" w:hanging="471"/>
    </w:pPr>
    <w:rPr>
      <w:lang w:val="en-US"/>
    </w:rPr>
  </w:style>
  <w:style w:type="paragraph" w:customStyle="1" w:styleId="aff4">
    <w:name w:val="表格內容"/>
    <w:basedOn w:val="a"/>
    <w:pPr>
      <w:suppressLineNumbers/>
    </w:pPr>
  </w:style>
  <w:style w:type="paragraph" w:customStyle="1" w:styleId="aff5">
    <w:name w:val="表格標題"/>
    <w:basedOn w:val="aff4"/>
    <w:pPr>
      <w:jc w:val="center"/>
    </w:pPr>
    <w:rPr>
      <w:b/>
      <w:bCs/>
    </w:rPr>
  </w:style>
  <w:style w:type="paragraph" w:styleId="2">
    <w:name w:val="toc 2"/>
    <w:basedOn w:val="af3"/>
    <w:pPr>
      <w:tabs>
        <w:tab w:val="right" w:leader="dot" w:pos="9355"/>
      </w:tabs>
      <w:ind w:left="283"/>
    </w:pPr>
  </w:style>
  <w:style w:type="paragraph" w:styleId="3">
    <w:name w:val="toc 3"/>
    <w:basedOn w:val="af3"/>
    <w:pPr>
      <w:tabs>
        <w:tab w:val="right" w:leader="dot" w:pos="9072"/>
      </w:tabs>
      <w:ind w:left="566"/>
    </w:pPr>
  </w:style>
  <w:style w:type="paragraph" w:styleId="4">
    <w:name w:val="toc 4"/>
    <w:basedOn w:val="af3"/>
    <w:pPr>
      <w:tabs>
        <w:tab w:val="right" w:leader="dot" w:pos="8789"/>
      </w:tabs>
      <w:ind w:left="849"/>
    </w:pPr>
  </w:style>
  <w:style w:type="paragraph" w:styleId="5">
    <w:name w:val="toc 5"/>
    <w:basedOn w:val="af3"/>
    <w:pPr>
      <w:tabs>
        <w:tab w:val="right" w:leader="dot" w:pos="8506"/>
      </w:tabs>
      <w:ind w:left="1132"/>
    </w:pPr>
  </w:style>
  <w:style w:type="paragraph" w:styleId="6">
    <w:name w:val="toc 6"/>
    <w:basedOn w:val="af3"/>
    <w:pPr>
      <w:tabs>
        <w:tab w:val="right" w:leader="dot" w:pos="8223"/>
      </w:tabs>
      <w:ind w:left="1415"/>
    </w:pPr>
  </w:style>
  <w:style w:type="paragraph" w:styleId="7">
    <w:name w:val="toc 7"/>
    <w:basedOn w:val="af3"/>
    <w:pPr>
      <w:tabs>
        <w:tab w:val="right" w:leader="dot" w:pos="7940"/>
      </w:tabs>
      <w:ind w:left="1698"/>
    </w:pPr>
  </w:style>
  <w:style w:type="paragraph" w:styleId="8">
    <w:name w:val="toc 8"/>
    <w:basedOn w:val="af3"/>
    <w:pPr>
      <w:tabs>
        <w:tab w:val="right" w:leader="dot" w:pos="7657"/>
      </w:tabs>
      <w:ind w:left="1981"/>
    </w:pPr>
  </w:style>
  <w:style w:type="paragraph" w:styleId="9">
    <w:name w:val="toc 9"/>
    <w:basedOn w:val="af3"/>
    <w:pPr>
      <w:tabs>
        <w:tab w:val="right" w:leader="dot" w:pos="7374"/>
      </w:tabs>
      <w:ind w:left="2264"/>
    </w:pPr>
  </w:style>
  <w:style w:type="paragraph" w:styleId="aff6">
    <w:name w:val="footnote text"/>
    <w:basedOn w:val="a"/>
    <w:rsid w:val="002C765E"/>
    <w:pPr>
      <w:kinsoku w:val="0"/>
      <w:snapToGrid w:val="0"/>
      <w:ind w:hangingChars="150" w:hanging="357"/>
    </w:pPr>
    <w:rPr>
      <w:sz w:val="20"/>
      <w:szCs w:val="20"/>
    </w:rPr>
  </w:style>
  <w:style w:type="paragraph" w:customStyle="1" w:styleId="aff7">
    <w:name w:val="訊框內容"/>
    <w:basedOn w:val="af0"/>
  </w:style>
  <w:style w:type="paragraph" w:styleId="aff8">
    <w:name w:val="List Paragraph"/>
    <w:basedOn w:val="a"/>
    <w:uiPriority w:val="34"/>
    <w:qFormat/>
    <w:rsid w:val="008374FD"/>
    <w:pPr>
      <w:overflowPunct/>
      <w:autoSpaceDE/>
      <w:ind w:leftChars="200" w:left="480"/>
    </w:pPr>
    <w:rPr>
      <w:rFonts w:ascii="Cambria" w:eastAsia="新細明體" w:hAnsi="Cambria"/>
      <w:kern w:val="2"/>
      <w:szCs w:val="22"/>
      <w:lang w:eastAsia="zh-TW"/>
    </w:rPr>
  </w:style>
  <w:style w:type="paragraph" w:customStyle="1" w:styleId="11">
    <w:name w:val="(1)文"/>
    <w:basedOn w:val="10"/>
    <w:qFormat/>
    <w:rsid w:val="00E73AD7"/>
    <w:pPr>
      <w:ind w:leftChars="750" w:left="1770" w:firstLineChars="200" w:firstLine="472"/>
    </w:pPr>
  </w:style>
  <w:style w:type="paragraph" w:customStyle="1" w:styleId="aff9">
    <w:name w:val="a."/>
    <w:basedOn w:val="aff3"/>
    <w:qFormat/>
    <w:rsid w:val="005A09E7"/>
    <w:pPr>
      <w:ind w:leftChars="900" w:left="2478" w:hangingChars="150" w:hanging="354"/>
    </w:pPr>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05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5.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header" Target="header20.xml"/><Relationship Id="rId50" Type="http://schemas.openxmlformats.org/officeDocument/2006/relationships/header" Target="header21.xml"/><Relationship Id="rId55" Type="http://schemas.openxmlformats.org/officeDocument/2006/relationships/footer" Target="footer23.xml"/><Relationship Id="rId63" Type="http://schemas.openxmlformats.org/officeDocument/2006/relationships/footer" Target="footer27.xml"/><Relationship Id="rId68" Type="http://schemas.openxmlformats.org/officeDocument/2006/relationships/header" Target="header29.xml"/><Relationship Id="rId76" Type="http://schemas.openxmlformats.org/officeDocument/2006/relationships/footer" Target="footer31.xml"/><Relationship Id="rId7" Type="http://schemas.openxmlformats.org/officeDocument/2006/relationships/endnotes" Target="endnotes.xml"/><Relationship Id="rId71" Type="http://schemas.openxmlformats.org/officeDocument/2006/relationships/footer" Target="footer29.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header" Target="header23.xml"/><Relationship Id="rId58" Type="http://schemas.openxmlformats.org/officeDocument/2006/relationships/header" Target="header25.xml"/><Relationship Id="rId66" Type="http://schemas.openxmlformats.org/officeDocument/2006/relationships/hyperlink" Target="https://www.gov.uk/which-finance-is-right-for-your-business" TargetMode="External"/><Relationship Id="rId74" Type="http://schemas.openxmlformats.org/officeDocument/2006/relationships/header" Target="header3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5.xml"/><Relationship Id="rId65" Type="http://schemas.openxmlformats.org/officeDocument/2006/relationships/hyperlink" Target="http://www.companieshouse.gov.uk/" TargetMode="External"/><Relationship Id="rId73" Type="http://schemas.openxmlformats.org/officeDocument/2006/relationships/header" Target="header31.xml"/><Relationship Id="rId78"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28.xml"/><Relationship Id="rId77" Type="http://schemas.openxmlformats.org/officeDocument/2006/relationships/header" Target="header33.xml"/><Relationship Id="rId8" Type="http://schemas.openxmlformats.org/officeDocument/2006/relationships/image" Target="media/image1.jpeg"/><Relationship Id="rId51" Type="http://schemas.openxmlformats.org/officeDocument/2006/relationships/footer" Target="footer21.xml"/><Relationship Id="rId72" Type="http://schemas.openxmlformats.org/officeDocument/2006/relationships/image" Target="media/image3.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2.emf"/><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hyperlink" Target="http://www.ukba.homeoffice.gov.uk/workingintheuk" TargetMode="Externa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header" Target="header30.xml"/><Relationship Id="rId75"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92</Pages>
  <Words>6825</Words>
  <Characters>38904</Characters>
  <Application>Microsoft Office Word</Application>
  <DocSecurity>0</DocSecurity>
  <Lines>324</Lines>
  <Paragraphs>91</Paragraphs>
  <ScaleCrop>false</ScaleCrop>
  <Company>Ministry of Economic Affairs,R.O.C.</Company>
  <LinksUpToDate>false</LinksUpToDate>
  <CharactersWithSpaces>45638</CharactersWithSpaces>
  <SharedDoc>false</SharedDoc>
  <HLinks>
    <vt:vector size="108" baseType="variant">
      <vt:variant>
        <vt:i4>4194377</vt:i4>
      </vt:variant>
      <vt:variant>
        <vt:i4>54</vt:i4>
      </vt:variant>
      <vt:variant>
        <vt:i4>0</vt:i4>
      </vt:variant>
      <vt:variant>
        <vt:i4>5</vt:i4>
      </vt:variant>
      <vt:variant>
        <vt:lpwstr>http://www.ukba.homeoffice.gov.uk/workingintheuk</vt:lpwstr>
      </vt:variant>
      <vt:variant>
        <vt:lpwstr/>
      </vt:variant>
      <vt:variant>
        <vt:i4>2883637</vt:i4>
      </vt:variant>
      <vt:variant>
        <vt:i4>51</vt:i4>
      </vt:variant>
      <vt:variant>
        <vt:i4>0</vt:i4>
      </vt:variant>
      <vt:variant>
        <vt:i4>5</vt:i4>
      </vt:variant>
      <vt:variant>
        <vt:lpwstr>https://www.gov.uk/which-finance-is-right-for-your-business</vt:lpwstr>
      </vt:variant>
      <vt:variant>
        <vt:lpwstr/>
      </vt:variant>
      <vt:variant>
        <vt:i4>4587608</vt:i4>
      </vt:variant>
      <vt:variant>
        <vt:i4>48</vt:i4>
      </vt:variant>
      <vt:variant>
        <vt:i4>0</vt:i4>
      </vt:variant>
      <vt:variant>
        <vt:i4>5</vt:i4>
      </vt:variant>
      <vt:variant>
        <vt:lpwstr>http://www.companieshouse.gov.uk/</vt:lpwstr>
      </vt:variant>
      <vt:variant>
        <vt:lpwstr/>
      </vt:variant>
      <vt:variant>
        <vt:i4>1638419</vt:i4>
      </vt:variant>
      <vt:variant>
        <vt:i4>45</vt:i4>
      </vt:variant>
      <vt:variant>
        <vt:i4>0</vt:i4>
      </vt:variant>
      <vt:variant>
        <vt:i4>5</vt:i4>
      </vt:variant>
      <vt:variant>
        <vt:lpwstr>http://www.gov.uk/EUExit</vt:lpwstr>
      </vt:variant>
      <vt:variant>
        <vt:lpwstr/>
      </vt:variant>
      <vt:variant>
        <vt:i4>4849782</vt:i4>
      </vt:variant>
      <vt:variant>
        <vt:i4>41</vt:i4>
      </vt:variant>
      <vt:variant>
        <vt:i4>0</vt:i4>
      </vt:variant>
      <vt:variant>
        <vt:i4>5</vt:i4>
      </vt:variant>
      <vt:variant>
        <vt:lpwstr/>
      </vt:variant>
      <vt:variant>
        <vt:lpwstr>__RefHeading___Toc9259145</vt:lpwstr>
      </vt:variant>
      <vt:variant>
        <vt:i4>4849782</vt:i4>
      </vt:variant>
      <vt:variant>
        <vt:i4>38</vt:i4>
      </vt:variant>
      <vt:variant>
        <vt:i4>0</vt:i4>
      </vt:variant>
      <vt:variant>
        <vt:i4>5</vt:i4>
      </vt:variant>
      <vt:variant>
        <vt:lpwstr/>
      </vt:variant>
      <vt:variant>
        <vt:lpwstr>__RefHeading___Toc9259144</vt:lpwstr>
      </vt:variant>
      <vt:variant>
        <vt:i4>4849782</vt:i4>
      </vt:variant>
      <vt:variant>
        <vt:i4>35</vt:i4>
      </vt:variant>
      <vt:variant>
        <vt:i4>0</vt:i4>
      </vt:variant>
      <vt:variant>
        <vt:i4>5</vt:i4>
      </vt:variant>
      <vt:variant>
        <vt:lpwstr/>
      </vt:variant>
      <vt:variant>
        <vt:lpwstr>__RefHeading___Toc9259143</vt:lpwstr>
      </vt:variant>
      <vt:variant>
        <vt:i4>4849782</vt:i4>
      </vt:variant>
      <vt:variant>
        <vt:i4>32</vt:i4>
      </vt:variant>
      <vt:variant>
        <vt:i4>0</vt:i4>
      </vt:variant>
      <vt:variant>
        <vt:i4>5</vt:i4>
      </vt:variant>
      <vt:variant>
        <vt:lpwstr/>
      </vt:variant>
      <vt:variant>
        <vt:lpwstr>__RefHeading___Toc9259142</vt:lpwstr>
      </vt:variant>
      <vt:variant>
        <vt:i4>4849782</vt:i4>
      </vt:variant>
      <vt:variant>
        <vt:i4>29</vt:i4>
      </vt:variant>
      <vt:variant>
        <vt:i4>0</vt:i4>
      </vt:variant>
      <vt:variant>
        <vt:i4>5</vt:i4>
      </vt:variant>
      <vt:variant>
        <vt:lpwstr/>
      </vt:variant>
      <vt:variant>
        <vt:lpwstr>__RefHeading___Toc9259141</vt:lpwstr>
      </vt:variant>
      <vt:variant>
        <vt:i4>4849782</vt:i4>
      </vt:variant>
      <vt:variant>
        <vt:i4>26</vt:i4>
      </vt:variant>
      <vt:variant>
        <vt:i4>0</vt:i4>
      </vt:variant>
      <vt:variant>
        <vt:i4>5</vt:i4>
      </vt:variant>
      <vt:variant>
        <vt:lpwstr/>
      </vt:variant>
      <vt:variant>
        <vt:lpwstr>__RefHeading___Toc9259140</vt:lpwstr>
      </vt:variant>
      <vt:variant>
        <vt:i4>5046390</vt:i4>
      </vt:variant>
      <vt:variant>
        <vt:i4>23</vt:i4>
      </vt:variant>
      <vt:variant>
        <vt:i4>0</vt:i4>
      </vt:variant>
      <vt:variant>
        <vt:i4>5</vt:i4>
      </vt:variant>
      <vt:variant>
        <vt:lpwstr/>
      </vt:variant>
      <vt:variant>
        <vt:lpwstr>__RefHeading___Toc9259139</vt:lpwstr>
      </vt:variant>
      <vt:variant>
        <vt:i4>5046390</vt:i4>
      </vt:variant>
      <vt:variant>
        <vt:i4>20</vt:i4>
      </vt:variant>
      <vt:variant>
        <vt:i4>0</vt:i4>
      </vt:variant>
      <vt:variant>
        <vt:i4>5</vt:i4>
      </vt:variant>
      <vt:variant>
        <vt:lpwstr/>
      </vt:variant>
      <vt:variant>
        <vt:lpwstr>__RefHeading___Toc9259138</vt:lpwstr>
      </vt:variant>
      <vt:variant>
        <vt:i4>5046390</vt:i4>
      </vt:variant>
      <vt:variant>
        <vt:i4>17</vt:i4>
      </vt:variant>
      <vt:variant>
        <vt:i4>0</vt:i4>
      </vt:variant>
      <vt:variant>
        <vt:i4>5</vt:i4>
      </vt:variant>
      <vt:variant>
        <vt:lpwstr/>
      </vt:variant>
      <vt:variant>
        <vt:lpwstr>__RefHeading___Toc9259137</vt:lpwstr>
      </vt:variant>
      <vt:variant>
        <vt:i4>5046390</vt:i4>
      </vt:variant>
      <vt:variant>
        <vt:i4>14</vt:i4>
      </vt:variant>
      <vt:variant>
        <vt:i4>0</vt:i4>
      </vt:variant>
      <vt:variant>
        <vt:i4>5</vt:i4>
      </vt:variant>
      <vt:variant>
        <vt:lpwstr/>
      </vt:variant>
      <vt:variant>
        <vt:lpwstr>__RefHeading___Toc9259136</vt:lpwstr>
      </vt:variant>
      <vt:variant>
        <vt:i4>5046390</vt:i4>
      </vt:variant>
      <vt:variant>
        <vt:i4>11</vt:i4>
      </vt:variant>
      <vt:variant>
        <vt:i4>0</vt:i4>
      </vt:variant>
      <vt:variant>
        <vt:i4>5</vt:i4>
      </vt:variant>
      <vt:variant>
        <vt:lpwstr/>
      </vt:variant>
      <vt:variant>
        <vt:lpwstr>__RefHeading___Toc9259135</vt:lpwstr>
      </vt:variant>
      <vt:variant>
        <vt:i4>5046390</vt:i4>
      </vt:variant>
      <vt:variant>
        <vt:i4>8</vt:i4>
      </vt:variant>
      <vt:variant>
        <vt:i4>0</vt:i4>
      </vt:variant>
      <vt:variant>
        <vt:i4>5</vt:i4>
      </vt:variant>
      <vt:variant>
        <vt:lpwstr/>
      </vt:variant>
      <vt:variant>
        <vt:lpwstr>__RefHeading___Toc9259134</vt:lpwstr>
      </vt:variant>
      <vt:variant>
        <vt:i4>5046390</vt:i4>
      </vt:variant>
      <vt:variant>
        <vt:i4>5</vt:i4>
      </vt:variant>
      <vt:variant>
        <vt:i4>0</vt:i4>
      </vt:variant>
      <vt:variant>
        <vt:i4>5</vt:i4>
      </vt:variant>
      <vt:variant>
        <vt:lpwstr/>
      </vt:variant>
      <vt:variant>
        <vt:lpwstr>__RefHeading___Toc9259133</vt:lpwstr>
      </vt:variant>
      <vt:variant>
        <vt:i4>5046390</vt:i4>
      </vt:variant>
      <vt:variant>
        <vt:i4>2</vt:i4>
      </vt:variant>
      <vt:variant>
        <vt:i4>0</vt:i4>
      </vt:variant>
      <vt:variant>
        <vt:i4>5</vt:i4>
      </vt:variant>
      <vt:variant>
        <vt:lpwstr/>
      </vt:variant>
      <vt:variant>
        <vt:lpwstr>__RefHeading___Toc9259132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英國投資環境簡介</dc:title>
  <dc:creator>HAW</dc:creator>
  <cp:lastModifiedBy>User</cp:lastModifiedBy>
  <cp:revision>4</cp:revision>
  <cp:lastPrinted>2020-08-25T17:30:00Z</cp:lastPrinted>
  <dcterms:created xsi:type="dcterms:W3CDTF">2020-09-20T17:39:00Z</dcterms:created>
  <dcterms:modified xsi:type="dcterms:W3CDTF">2020-09-20T18:39:00Z</dcterms:modified>
</cp:coreProperties>
</file>