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277D" w:rsidRPr="008C417E" w:rsidRDefault="000F0C19">
      <w:pPr>
        <w:pageBreakBefore/>
      </w:pPr>
      <w:bookmarkStart w:id="0" w:name="_GoBack"/>
      <w:r w:rsidRPr="008C417E">
        <w:rPr>
          <w:noProof/>
        </w:rPr>
        <w:drawing>
          <wp:anchor distT="0" distB="0" distL="0" distR="0" simplePos="0" relativeHeight="251659776" behindDoc="1" locked="0" layoutInCell="1" allowOverlap="1" wp14:anchorId="1EE5470A" wp14:editId="5CE3187B">
            <wp:simplePos x="0" y="0"/>
            <wp:positionH relativeFrom="column">
              <wp:posOffset>-1097280</wp:posOffset>
            </wp:positionH>
            <wp:positionV relativeFrom="paragraph">
              <wp:posOffset>-2023110</wp:posOffset>
            </wp:positionV>
            <wp:extent cx="7631430" cy="11328400"/>
            <wp:effectExtent l="0" t="0" r="7620" b="6350"/>
            <wp:wrapNone/>
            <wp:docPr id="5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1430" cy="11328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C417E">
        <w:rPr>
          <w:rFonts w:ascii="華康粗圓體" w:eastAsia="華康粗圓體" w:hAnsi="標楷體"/>
          <w:noProof/>
          <w:sz w:val="72"/>
          <w:szCs w:val="72"/>
        </w:rPr>
        <mc:AlternateContent>
          <mc:Choice Requires="wps">
            <w:drawing>
              <wp:anchor distT="0" distB="0" distL="114300" distR="114300" simplePos="0" relativeHeight="251661824" behindDoc="0" locked="0" layoutInCell="1" allowOverlap="1" wp14:anchorId="7814CFCF" wp14:editId="51753DA5">
                <wp:simplePos x="0" y="0"/>
                <wp:positionH relativeFrom="column">
                  <wp:posOffset>-1124585</wp:posOffset>
                </wp:positionH>
                <wp:positionV relativeFrom="paragraph">
                  <wp:posOffset>8152130</wp:posOffset>
                </wp:positionV>
                <wp:extent cx="7642860" cy="1087120"/>
                <wp:effectExtent l="0" t="0" r="0" b="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Pr="0035437D" w:rsidRDefault="00EC0234" w:rsidP="000F0C19">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EC0234" w:rsidRPr="0035437D" w:rsidRDefault="00EC0234" w:rsidP="000F0C19">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EC0234" w:rsidRPr="00233DF8" w:rsidRDefault="00EC0234" w:rsidP="000F0C19">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sidRPr="00007E0A">
                              <w:rPr>
                                <w:rFonts w:ascii="華康細圓體" w:hint="eastAsia"/>
                                <w:color w:val="FFFFFF"/>
                                <w:spacing w:val="20"/>
                              </w:rPr>
                              <w:t>１</w:t>
                            </w:r>
                            <w:r>
                              <w:rPr>
                                <w:rFonts w:ascii="華康細圓體" w:hint="eastAsia"/>
                                <w:color w:val="FFFFFF"/>
                                <w:spacing w:val="20"/>
                              </w:rPr>
                              <w:t>１１</w:t>
                            </w:r>
                            <w:r w:rsidRPr="00007E0A">
                              <w:rPr>
                                <w:rFonts w:ascii="華康細圓體" w:hAnsi="Arial" w:hint="eastAsia"/>
                                <w:color w:val="FFFFFF"/>
                                <w:spacing w:val="20"/>
                              </w:rPr>
                              <w:t>年</w:t>
                            </w:r>
                            <w:proofErr w:type="gramStart"/>
                            <w:r>
                              <w:rPr>
                                <w:rFonts w:ascii="華康細圓體" w:hAnsi="Arial" w:hint="eastAsia"/>
                                <w:color w:val="FFFFFF"/>
                                <w:spacing w:val="20"/>
                              </w:rPr>
                              <w:t>８</w:t>
                            </w:r>
                            <w:proofErr w:type="gramEnd"/>
                            <w:r w:rsidRPr="00007E0A">
                              <w:rPr>
                                <w:rFonts w:ascii="華康細圓體"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8.55pt;margin-top:641.9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" fillcolor="#339" stroked="f">
                <v:textbox inset="0,4mm,0,0">
                  <w:txbxContent>
                    <w:p w:rsidR="00EC0234" w:rsidRPr="0035437D" w:rsidRDefault="00EC0234" w:rsidP="000F0C19">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EC0234" w:rsidRPr="0035437D" w:rsidRDefault="00EC0234" w:rsidP="000F0C19">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EC0234" w:rsidRPr="00233DF8" w:rsidRDefault="00EC0234" w:rsidP="000F0C19">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sidRPr="00007E0A">
                        <w:rPr>
                          <w:rFonts w:ascii="華康細圓體" w:hint="eastAsia"/>
                          <w:color w:val="FFFFFF"/>
                          <w:spacing w:val="20"/>
                        </w:rPr>
                        <w:t>１</w:t>
                      </w:r>
                      <w:r>
                        <w:rPr>
                          <w:rFonts w:ascii="華康細圓體" w:hint="eastAsia"/>
                          <w:color w:val="FFFFFF"/>
                          <w:spacing w:val="20"/>
                        </w:rPr>
                        <w:t>１１</w:t>
                      </w:r>
                      <w:r w:rsidRPr="00007E0A">
                        <w:rPr>
                          <w:rFonts w:ascii="華康細圓體" w:hAnsi="Arial" w:hint="eastAsia"/>
                          <w:color w:val="FFFFFF"/>
                          <w:spacing w:val="20"/>
                        </w:rPr>
                        <w:t>年</w:t>
                      </w:r>
                      <w:proofErr w:type="gramStart"/>
                      <w:r>
                        <w:rPr>
                          <w:rFonts w:ascii="華康細圓體" w:hAnsi="Arial" w:hint="eastAsia"/>
                          <w:color w:val="FFFFFF"/>
                          <w:spacing w:val="20"/>
                        </w:rPr>
                        <w:t>８</w:t>
                      </w:r>
                      <w:proofErr w:type="gramEnd"/>
                      <w:r w:rsidRPr="00007E0A">
                        <w:rPr>
                          <w:rFonts w:ascii="華康細圓體" w:hAnsi="Arial" w:hint="eastAsia"/>
                          <w:color w:val="FFFFFF"/>
                          <w:spacing w:val="20"/>
                        </w:rPr>
                        <w:t>月</w:t>
                      </w:r>
                    </w:p>
                  </w:txbxContent>
                </v:textbox>
              </v:shape>
            </w:pict>
          </mc:Fallback>
        </mc:AlternateContent>
      </w:r>
      <w:bookmarkStart w:id="1" w:name="_Toc370093185"/>
      <w:bookmarkStart w:id="2" w:name="_Toc429576269"/>
    </w:p>
    <w:p w:rsidR="0032277D" w:rsidRPr="008C417E" w:rsidRDefault="0032277D" w:rsidP="006F3E9A">
      <w:pPr>
        <w:pStyle w:val="aff"/>
        <w:pageBreakBefore/>
        <w:ind w:firstLine="472"/>
      </w:pPr>
    </w:p>
    <w:tbl>
      <w:tblPr>
        <w:tblW w:w="0" w:type="auto"/>
        <w:tblInd w:w="28" w:type="dxa"/>
        <w:tblLayout w:type="fixed"/>
        <w:tblCellMar>
          <w:left w:w="28" w:type="dxa"/>
          <w:right w:w="28" w:type="dxa"/>
        </w:tblCellMar>
        <w:tblLook w:val="0000" w:firstRow="0" w:lastRow="0" w:firstColumn="0" w:lastColumn="0" w:noHBand="0" w:noVBand="0"/>
      </w:tblPr>
      <w:tblGrid>
        <w:gridCol w:w="8560"/>
      </w:tblGrid>
      <w:tr w:rsidR="008C417E" w:rsidRPr="008C417E">
        <w:trPr>
          <w:trHeight w:val="1293"/>
        </w:trPr>
        <w:tc>
          <w:tcPr>
            <w:tcW w:w="8560" w:type="dxa"/>
            <w:shd w:val="clear" w:color="auto" w:fill="auto"/>
            <w:vAlign w:val="center"/>
          </w:tcPr>
          <w:p w:rsidR="0032277D" w:rsidRPr="008C417E" w:rsidRDefault="0032277D" w:rsidP="009E009F">
            <w:pPr>
              <w:pStyle w:val="aff"/>
              <w:pageBreakBefore/>
            </w:pPr>
          </w:p>
        </w:tc>
      </w:tr>
      <w:tr w:rsidR="008C417E" w:rsidRPr="008C417E">
        <w:trPr>
          <w:trHeight w:val="1701"/>
        </w:trPr>
        <w:tc>
          <w:tcPr>
            <w:tcW w:w="8560" w:type="dxa"/>
            <w:shd w:val="clear" w:color="auto" w:fill="auto"/>
            <w:vAlign w:val="center"/>
          </w:tcPr>
          <w:p w:rsidR="0032277D" w:rsidRPr="008C417E" w:rsidRDefault="0032277D" w:rsidP="009E009F">
            <w:pPr>
              <w:pStyle w:val="a0"/>
              <w:ind w:left="591" w:right="591" w:firstLineChars="0" w:firstLine="0"/>
            </w:pPr>
            <w:r w:rsidRPr="008C417E">
              <w:rPr>
                <w:rFonts w:ascii="華康粗圓體" w:eastAsia="華康粗圓體" w:hAnsi="華康粗圓體"/>
                <w:sz w:val="72"/>
                <w:szCs w:val="72"/>
              </w:rPr>
              <w:t>斯</w:t>
            </w:r>
            <w:proofErr w:type="gramStart"/>
            <w:r w:rsidRPr="008C417E">
              <w:rPr>
                <w:rFonts w:ascii="華康粗圓體" w:eastAsia="華康粗圓體" w:hAnsi="華康粗圓體"/>
                <w:sz w:val="72"/>
                <w:szCs w:val="72"/>
              </w:rPr>
              <w:t>洛</w:t>
            </w:r>
            <w:proofErr w:type="gramEnd"/>
            <w:r w:rsidRPr="008C417E">
              <w:rPr>
                <w:rFonts w:ascii="華康粗圓體" w:eastAsia="華康粗圓體" w:hAnsi="華康粗圓體"/>
                <w:sz w:val="72"/>
                <w:szCs w:val="72"/>
              </w:rPr>
              <w:t>伐克投資環境簡介</w:t>
            </w:r>
          </w:p>
          <w:p w:rsidR="0032277D" w:rsidRPr="008C417E" w:rsidRDefault="0032277D" w:rsidP="009E009F">
            <w:pPr>
              <w:pStyle w:val="a0"/>
              <w:ind w:left="591" w:right="591" w:firstLineChars="0" w:firstLine="0"/>
            </w:pPr>
            <w:r w:rsidRPr="008C417E">
              <w:rPr>
                <w:rFonts w:ascii="華康粗圓體" w:eastAsia="華康粗圓體" w:hAnsi="華康粗圓體"/>
                <w:sz w:val="48"/>
                <w:szCs w:val="48"/>
              </w:rPr>
              <w:t>Investment Guide to Slovakia</w:t>
            </w:r>
          </w:p>
        </w:tc>
      </w:tr>
      <w:tr w:rsidR="008C417E" w:rsidRPr="008C417E">
        <w:trPr>
          <w:trHeight w:val="8037"/>
        </w:trPr>
        <w:tc>
          <w:tcPr>
            <w:tcW w:w="8560" w:type="dxa"/>
            <w:shd w:val="clear" w:color="auto" w:fill="auto"/>
          </w:tcPr>
          <w:p w:rsidR="0032277D" w:rsidRPr="008C417E" w:rsidRDefault="0032277D" w:rsidP="009E009F">
            <w:pPr>
              <w:pStyle w:val="a0"/>
              <w:ind w:firstLineChars="0" w:firstLine="0"/>
              <w:jc w:val="center"/>
              <w:rPr>
                <w:rFonts w:ascii="華康中特圓體" w:eastAsia="華康中特圓體" w:hAnsi="華康中特圓體"/>
                <w:sz w:val="28"/>
                <w:szCs w:val="28"/>
              </w:rPr>
            </w:pPr>
          </w:p>
          <w:p w:rsidR="0032277D" w:rsidRPr="008C417E" w:rsidRDefault="0032277D" w:rsidP="009E009F">
            <w:pPr>
              <w:pStyle w:val="a0"/>
              <w:ind w:firstLineChars="0" w:firstLine="0"/>
              <w:jc w:val="center"/>
              <w:rPr>
                <w:rFonts w:ascii="華康中特圓體" w:eastAsia="華康中特圓體" w:hAnsi="華康中特圓體"/>
                <w:sz w:val="28"/>
                <w:szCs w:val="28"/>
              </w:rPr>
            </w:pPr>
          </w:p>
          <w:p w:rsidR="0032277D" w:rsidRPr="008C417E" w:rsidRDefault="0032277D" w:rsidP="009E009F">
            <w:pPr>
              <w:pStyle w:val="a0"/>
              <w:ind w:firstLineChars="0" w:firstLine="0"/>
              <w:jc w:val="center"/>
            </w:pPr>
            <w:r w:rsidRPr="008C417E">
              <w:rPr>
                <w:rFonts w:ascii="華康中特圓體" w:eastAsia="華康中特圓體" w:hAnsi="華康中特圓體"/>
                <w:sz w:val="28"/>
                <w:szCs w:val="28"/>
              </w:rPr>
              <w:t>經濟部投資業務處  編印</w:t>
            </w:r>
          </w:p>
        </w:tc>
      </w:tr>
    </w:tbl>
    <w:p w:rsidR="0032277D" w:rsidRPr="008C417E" w:rsidRDefault="0032277D" w:rsidP="009E009F">
      <w:pPr>
        <w:pStyle w:val="a0"/>
        <w:tabs>
          <w:tab w:val="left" w:pos="3540"/>
        </w:tabs>
        <w:ind w:firstLineChars="0" w:firstLine="0"/>
        <w:jc w:val="center"/>
      </w:pPr>
      <w:r w:rsidRPr="008C417E">
        <w:rPr>
          <w:rFonts w:ascii="華康粗圓體" w:eastAsia="華康粗圓體" w:hAnsi="華康粗圓體"/>
          <w:sz w:val="28"/>
          <w:szCs w:val="28"/>
        </w:rPr>
        <w:t>感謝駐斯</w:t>
      </w:r>
      <w:proofErr w:type="gramStart"/>
      <w:r w:rsidRPr="008C417E">
        <w:rPr>
          <w:rFonts w:ascii="華康粗圓體" w:eastAsia="華康粗圓體" w:hAnsi="華康粗圓體"/>
          <w:sz w:val="28"/>
          <w:szCs w:val="28"/>
        </w:rPr>
        <w:t>洛</w:t>
      </w:r>
      <w:proofErr w:type="gramEnd"/>
      <w:r w:rsidRPr="008C417E">
        <w:rPr>
          <w:rFonts w:ascii="華康粗圓體" w:eastAsia="華康粗圓體" w:hAnsi="華康粗圓體"/>
          <w:sz w:val="28"/>
          <w:szCs w:val="28"/>
        </w:rPr>
        <w:t>伐克代表處經濟組協助本書編撰</w:t>
      </w:r>
    </w:p>
    <w:p w:rsidR="0032277D" w:rsidRPr="008C417E" w:rsidRDefault="0032277D">
      <w:pPr>
        <w:pStyle w:val="a0"/>
        <w:pageBreakBefore/>
        <w:ind w:firstLine="512"/>
        <w:jc w:val="center"/>
        <w:rPr>
          <w:sz w:val="26"/>
          <w:szCs w:val="26"/>
        </w:rPr>
      </w:pPr>
    </w:p>
    <w:p w:rsidR="0032277D" w:rsidRPr="008C417E" w:rsidRDefault="0032277D">
      <w:pPr>
        <w:pStyle w:val="a0"/>
        <w:ind w:firstLine="512"/>
        <w:jc w:val="center"/>
        <w:rPr>
          <w:sz w:val="26"/>
          <w:szCs w:val="26"/>
        </w:rPr>
      </w:pPr>
    </w:p>
    <w:p w:rsidR="0032277D" w:rsidRPr="008C417E" w:rsidRDefault="0032277D">
      <w:pPr>
        <w:sectPr w:rsidR="0032277D" w:rsidRPr="008C417E" w:rsidSect="00D8781B">
          <w:footerReference w:type="even" r:id="rId10"/>
          <w:footerReference w:type="default" r:id="rId11"/>
          <w:pgSz w:w="11906" w:h="16838"/>
          <w:pgMar w:top="2268" w:right="1701" w:bottom="1701" w:left="1701" w:header="1134" w:footer="851" w:gutter="0"/>
          <w:cols w:space="720"/>
          <w:docGrid w:type="linesAndChars" w:linePitch="514" w:charSpace="-819"/>
        </w:sectPr>
      </w:pPr>
    </w:p>
    <w:p w:rsidR="00933D73" w:rsidRPr="008C417E" w:rsidRDefault="00933D73" w:rsidP="00933D73">
      <w:pPr>
        <w:pStyle w:val="a0"/>
        <w:pageBreakBefore/>
        <w:spacing w:before="514" w:after="514"/>
        <w:ind w:firstLineChars="0" w:firstLine="0"/>
        <w:jc w:val="center"/>
      </w:pPr>
      <w:r w:rsidRPr="008C417E">
        <w:rPr>
          <w:rFonts w:eastAsia="華康新特明體"/>
          <w:sz w:val="40"/>
          <w:szCs w:val="40"/>
        </w:rPr>
        <w:t>目　錄</w:t>
      </w:r>
    </w:p>
    <w:p w:rsidR="002332C5" w:rsidRPr="008C417E" w:rsidRDefault="0032277D">
      <w:pPr>
        <w:pStyle w:val="11"/>
        <w:rPr>
          <w:rFonts w:asciiTheme="minorHAnsi" w:eastAsiaTheme="minorEastAsia" w:hAnsiTheme="minorHAnsi" w:cstheme="minorBidi"/>
          <w:noProof/>
          <w:kern w:val="2"/>
          <w:szCs w:val="22"/>
          <w:lang w:val="en-US"/>
        </w:rPr>
      </w:pPr>
      <w:r w:rsidRPr="008C417E">
        <w:fldChar w:fldCharType="begin"/>
      </w:r>
      <w:r w:rsidRPr="008C417E">
        <w:instrText xml:space="preserve"> TOC \o "1-3" \t "</w:instrText>
      </w:r>
      <w:r w:rsidRPr="008C417E">
        <w:instrText>大標</w:instrText>
      </w:r>
      <w:r w:rsidRPr="008C417E">
        <w:instrText>,1" \h</w:instrText>
      </w:r>
      <w:r w:rsidRPr="008C417E">
        <w:fldChar w:fldCharType="separate"/>
      </w:r>
      <w:hyperlink w:anchor="_Toc106302849" w:history="1">
        <w:r w:rsidR="002332C5" w:rsidRPr="008C417E">
          <w:rPr>
            <w:rStyle w:val="ad"/>
            <w:rFonts w:hint="eastAsia"/>
            <w:noProof/>
            <w:color w:val="auto"/>
          </w:rPr>
          <w:t>第壹章</w:t>
        </w:r>
        <w:r w:rsidR="002332C5" w:rsidRPr="008C417E">
          <w:rPr>
            <w:rStyle w:val="ad"/>
            <w:noProof/>
            <w:color w:val="auto"/>
          </w:rPr>
          <w:t xml:space="preserve">  </w:t>
        </w:r>
        <w:r w:rsidR="002332C5" w:rsidRPr="008C417E">
          <w:rPr>
            <w:rStyle w:val="ad"/>
            <w:rFonts w:hint="eastAsia"/>
            <w:noProof/>
            <w:color w:val="auto"/>
          </w:rPr>
          <w:t>自然人文環境</w:t>
        </w:r>
        <w:r w:rsidR="002332C5" w:rsidRPr="008C417E">
          <w:rPr>
            <w:noProof/>
          </w:rPr>
          <w:tab/>
        </w:r>
        <w:r w:rsidR="002332C5" w:rsidRPr="008C417E">
          <w:rPr>
            <w:noProof/>
          </w:rPr>
          <w:fldChar w:fldCharType="begin"/>
        </w:r>
        <w:r w:rsidR="002332C5" w:rsidRPr="008C417E">
          <w:rPr>
            <w:noProof/>
          </w:rPr>
          <w:instrText xml:space="preserve"> PAGEREF _Toc106302849 \h </w:instrText>
        </w:r>
        <w:r w:rsidR="002332C5" w:rsidRPr="008C417E">
          <w:rPr>
            <w:noProof/>
          </w:rPr>
        </w:r>
        <w:r w:rsidR="002332C5" w:rsidRPr="008C417E">
          <w:rPr>
            <w:noProof/>
          </w:rPr>
          <w:fldChar w:fldCharType="separate"/>
        </w:r>
        <w:r w:rsidR="008C417E">
          <w:rPr>
            <w:noProof/>
          </w:rPr>
          <w:t>1</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0" w:history="1">
        <w:r w:rsidR="002332C5" w:rsidRPr="008C417E">
          <w:rPr>
            <w:rStyle w:val="ad"/>
            <w:rFonts w:hint="eastAsia"/>
            <w:noProof/>
            <w:color w:val="auto"/>
          </w:rPr>
          <w:t>第貳章</w:t>
        </w:r>
        <w:r w:rsidR="002332C5" w:rsidRPr="008C417E">
          <w:rPr>
            <w:rStyle w:val="ad"/>
            <w:noProof/>
            <w:color w:val="auto"/>
          </w:rPr>
          <w:t xml:space="preserve">  </w:t>
        </w:r>
        <w:r w:rsidR="002332C5" w:rsidRPr="008C417E">
          <w:rPr>
            <w:rStyle w:val="ad"/>
            <w:rFonts w:hint="eastAsia"/>
            <w:noProof/>
            <w:color w:val="auto"/>
          </w:rPr>
          <w:t>經濟環境</w:t>
        </w:r>
        <w:r w:rsidR="002332C5" w:rsidRPr="008C417E">
          <w:rPr>
            <w:noProof/>
          </w:rPr>
          <w:tab/>
        </w:r>
        <w:r w:rsidR="002332C5" w:rsidRPr="008C417E">
          <w:rPr>
            <w:noProof/>
          </w:rPr>
          <w:fldChar w:fldCharType="begin"/>
        </w:r>
        <w:r w:rsidR="002332C5" w:rsidRPr="008C417E">
          <w:rPr>
            <w:noProof/>
          </w:rPr>
          <w:instrText xml:space="preserve"> PAGEREF _Toc106302850 \h </w:instrText>
        </w:r>
        <w:r w:rsidR="002332C5" w:rsidRPr="008C417E">
          <w:rPr>
            <w:noProof/>
          </w:rPr>
        </w:r>
        <w:r w:rsidR="002332C5" w:rsidRPr="008C417E">
          <w:rPr>
            <w:noProof/>
          </w:rPr>
          <w:fldChar w:fldCharType="separate"/>
        </w:r>
        <w:r w:rsidR="008C417E">
          <w:rPr>
            <w:noProof/>
          </w:rPr>
          <w:t>3</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1" w:history="1">
        <w:r w:rsidR="002332C5" w:rsidRPr="008C417E">
          <w:rPr>
            <w:rStyle w:val="ad"/>
            <w:rFonts w:hint="eastAsia"/>
            <w:noProof/>
            <w:color w:val="auto"/>
          </w:rPr>
          <w:t>第參章　外商在當地經營現況及投資機會</w:t>
        </w:r>
        <w:r w:rsidR="002332C5" w:rsidRPr="008C417E">
          <w:rPr>
            <w:noProof/>
          </w:rPr>
          <w:tab/>
        </w:r>
        <w:r w:rsidR="002332C5" w:rsidRPr="008C417E">
          <w:rPr>
            <w:noProof/>
          </w:rPr>
          <w:fldChar w:fldCharType="begin"/>
        </w:r>
        <w:r w:rsidR="002332C5" w:rsidRPr="008C417E">
          <w:rPr>
            <w:noProof/>
          </w:rPr>
          <w:instrText xml:space="preserve"> PAGEREF _Toc106302851 \h </w:instrText>
        </w:r>
        <w:r w:rsidR="002332C5" w:rsidRPr="008C417E">
          <w:rPr>
            <w:noProof/>
          </w:rPr>
        </w:r>
        <w:r w:rsidR="002332C5" w:rsidRPr="008C417E">
          <w:rPr>
            <w:noProof/>
          </w:rPr>
          <w:fldChar w:fldCharType="separate"/>
        </w:r>
        <w:r w:rsidR="008C417E">
          <w:rPr>
            <w:noProof/>
          </w:rPr>
          <w:t>21</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2" w:history="1">
        <w:r w:rsidR="002332C5" w:rsidRPr="008C417E">
          <w:rPr>
            <w:rStyle w:val="ad"/>
            <w:rFonts w:hint="eastAsia"/>
            <w:noProof/>
            <w:color w:val="auto"/>
          </w:rPr>
          <w:t>第肆章</w:t>
        </w:r>
        <w:r w:rsidR="002332C5" w:rsidRPr="008C417E">
          <w:rPr>
            <w:rStyle w:val="ad"/>
            <w:noProof/>
            <w:color w:val="auto"/>
          </w:rPr>
          <w:t xml:space="preserve">  </w:t>
        </w:r>
        <w:r w:rsidR="002332C5" w:rsidRPr="008C417E">
          <w:rPr>
            <w:rStyle w:val="ad"/>
            <w:rFonts w:hint="eastAsia"/>
            <w:noProof/>
            <w:color w:val="auto"/>
          </w:rPr>
          <w:t>投資法規及程序</w:t>
        </w:r>
        <w:r w:rsidR="002332C5" w:rsidRPr="008C417E">
          <w:rPr>
            <w:noProof/>
          </w:rPr>
          <w:tab/>
        </w:r>
        <w:r w:rsidR="002332C5" w:rsidRPr="008C417E">
          <w:rPr>
            <w:noProof/>
          </w:rPr>
          <w:fldChar w:fldCharType="begin"/>
        </w:r>
        <w:r w:rsidR="002332C5" w:rsidRPr="008C417E">
          <w:rPr>
            <w:noProof/>
          </w:rPr>
          <w:instrText xml:space="preserve"> PAGEREF _Toc106302852 \h </w:instrText>
        </w:r>
        <w:r w:rsidR="002332C5" w:rsidRPr="008C417E">
          <w:rPr>
            <w:noProof/>
          </w:rPr>
        </w:r>
        <w:r w:rsidR="002332C5" w:rsidRPr="008C417E">
          <w:rPr>
            <w:noProof/>
          </w:rPr>
          <w:fldChar w:fldCharType="separate"/>
        </w:r>
        <w:r w:rsidR="008C417E">
          <w:rPr>
            <w:noProof/>
          </w:rPr>
          <w:t>27</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3" w:history="1">
        <w:r w:rsidR="002332C5" w:rsidRPr="008C417E">
          <w:rPr>
            <w:rStyle w:val="ad"/>
            <w:rFonts w:hint="eastAsia"/>
            <w:noProof/>
            <w:color w:val="auto"/>
          </w:rPr>
          <w:t>第伍章</w:t>
        </w:r>
        <w:r w:rsidR="002332C5" w:rsidRPr="008C417E">
          <w:rPr>
            <w:rStyle w:val="ad"/>
            <w:noProof/>
            <w:color w:val="auto"/>
          </w:rPr>
          <w:t xml:space="preserve">  </w:t>
        </w:r>
        <w:r w:rsidR="002332C5" w:rsidRPr="008C417E">
          <w:rPr>
            <w:rStyle w:val="ad"/>
            <w:rFonts w:hint="eastAsia"/>
            <w:noProof/>
            <w:color w:val="auto"/>
          </w:rPr>
          <w:t>租稅及金融制度</w:t>
        </w:r>
        <w:r w:rsidR="002332C5" w:rsidRPr="008C417E">
          <w:rPr>
            <w:noProof/>
          </w:rPr>
          <w:tab/>
        </w:r>
        <w:r w:rsidR="002332C5" w:rsidRPr="008C417E">
          <w:rPr>
            <w:noProof/>
          </w:rPr>
          <w:fldChar w:fldCharType="begin"/>
        </w:r>
        <w:r w:rsidR="002332C5" w:rsidRPr="008C417E">
          <w:rPr>
            <w:noProof/>
          </w:rPr>
          <w:instrText xml:space="preserve"> PAGEREF _Toc106302853 \h </w:instrText>
        </w:r>
        <w:r w:rsidR="002332C5" w:rsidRPr="008C417E">
          <w:rPr>
            <w:noProof/>
          </w:rPr>
        </w:r>
        <w:r w:rsidR="002332C5" w:rsidRPr="008C417E">
          <w:rPr>
            <w:noProof/>
          </w:rPr>
          <w:fldChar w:fldCharType="separate"/>
        </w:r>
        <w:r w:rsidR="008C417E">
          <w:rPr>
            <w:noProof/>
          </w:rPr>
          <w:t>33</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4" w:history="1">
        <w:r w:rsidR="002332C5" w:rsidRPr="008C417E">
          <w:rPr>
            <w:rStyle w:val="ad"/>
            <w:rFonts w:hint="eastAsia"/>
            <w:noProof/>
            <w:color w:val="auto"/>
          </w:rPr>
          <w:t>第陸章</w:t>
        </w:r>
        <w:r w:rsidR="002332C5" w:rsidRPr="008C417E">
          <w:rPr>
            <w:rStyle w:val="ad"/>
            <w:noProof/>
            <w:color w:val="auto"/>
          </w:rPr>
          <w:t xml:space="preserve">  </w:t>
        </w:r>
        <w:r w:rsidR="002332C5" w:rsidRPr="008C417E">
          <w:rPr>
            <w:rStyle w:val="ad"/>
            <w:rFonts w:hint="eastAsia"/>
            <w:noProof/>
            <w:color w:val="auto"/>
          </w:rPr>
          <w:t>基礎建設及成本</w:t>
        </w:r>
        <w:r w:rsidR="002332C5" w:rsidRPr="008C417E">
          <w:rPr>
            <w:noProof/>
          </w:rPr>
          <w:tab/>
        </w:r>
        <w:r w:rsidR="002332C5" w:rsidRPr="008C417E">
          <w:rPr>
            <w:noProof/>
          </w:rPr>
          <w:fldChar w:fldCharType="begin"/>
        </w:r>
        <w:r w:rsidR="002332C5" w:rsidRPr="008C417E">
          <w:rPr>
            <w:noProof/>
          </w:rPr>
          <w:instrText xml:space="preserve"> PAGEREF _Toc106302854 \h </w:instrText>
        </w:r>
        <w:r w:rsidR="002332C5" w:rsidRPr="008C417E">
          <w:rPr>
            <w:noProof/>
          </w:rPr>
        </w:r>
        <w:r w:rsidR="002332C5" w:rsidRPr="008C417E">
          <w:rPr>
            <w:noProof/>
          </w:rPr>
          <w:fldChar w:fldCharType="separate"/>
        </w:r>
        <w:r w:rsidR="008C417E">
          <w:rPr>
            <w:noProof/>
          </w:rPr>
          <w:t>39</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5" w:history="1">
        <w:r w:rsidR="002332C5" w:rsidRPr="008C417E">
          <w:rPr>
            <w:rStyle w:val="ad"/>
            <w:rFonts w:hint="eastAsia"/>
            <w:noProof/>
            <w:color w:val="auto"/>
          </w:rPr>
          <w:t>第柒章</w:t>
        </w:r>
        <w:r w:rsidR="002332C5" w:rsidRPr="008C417E">
          <w:rPr>
            <w:rStyle w:val="ad"/>
            <w:noProof/>
            <w:color w:val="auto"/>
          </w:rPr>
          <w:t xml:space="preserve">  </w:t>
        </w:r>
        <w:r w:rsidR="002332C5" w:rsidRPr="008C417E">
          <w:rPr>
            <w:rStyle w:val="ad"/>
            <w:rFonts w:hint="eastAsia"/>
            <w:noProof/>
            <w:color w:val="auto"/>
          </w:rPr>
          <w:t>勞工</w:t>
        </w:r>
        <w:r w:rsidR="002332C5" w:rsidRPr="008C417E">
          <w:rPr>
            <w:noProof/>
          </w:rPr>
          <w:tab/>
        </w:r>
        <w:r w:rsidR="002332C5" w:rsidRPr="008C417E">
          <w:rPr>
            <w:noProof/>
          </w:rPr>
          <w:fldChar w:fldCharType="begin"/>
        </w:r>
        <w:r w:rsidR="002332C5" w:rsidRPr="008C417E">
          <w:rPr>
            <w:noProof/>
          </w:rPr>
          <w:instrText xml:space="preserve"> PAGEREF _Toc106302855 \h </w:instrText>
        </w:r>
        <w:r w:rsidR="002332C5" w:rsidRPr="008C417E">
          <w:rPr>
            <w:noProof/>
          </w:rPr>
        </w:r>
        <w:r w:rsidR="002332C5" w:rsidRPr="008C417E">
          <w:rPr>
            <w:noProof/>
          </w:rPr>
          <w:fldChar w:fldCharType="separate"/>
        </w:r>
        <w:r w:rsidR="008C417E">
          <w:rPr>
            <w:noProof/>
          </w:rPr>
          <w:t>47</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6" w:history="1">
        <w:r w:rsidR="002332C5" w:rsidRPr="008C417E">
          <w:rPr>
            <w:rStyle w:val="ad"/>
            <w:rFonts w:hint="eastAsia"/>
            <w:noProof/>
            <w:color w:val="auto"/>
          </w:rPr>
          <w:t>第捌章</w:t>
        </w:r>
        <w:r w:rsidR="002332C5" w:rsidRPr="008C417E">
          <w:rPr>
            <w:rStyle w:val="ad"/>
            <w:noProof/>
            <w:color w:val="auto"/>
          </w:rPr>
          <w:t xml:space="preserve">  </w:t>
        </w:r>
        <w:r w:rsidR="002332C5" w:rsidRPr="008C417E">
          <w:rPr>
            <w:rStyle w:val="ad"/>
            <w:rFonts w:hint="eastAsia"/>
            <w:noProof/>
            <w:color w:val="auto"/>
          </w:rPr>
          <w:t>簽證、居留及移民</w:t>
        </w:r>
        <w:r w:rsidR="002332C5" w:rsidRPr="008C417E">
          <w:rPr>
            <w:noProof/>
          </w:rPr>
          <w:tab/>
        </w:r>
        <w:r w:rsidR="002332C5" w:rsidRPr="008C417E">
          <w:rPr>
            <w:noProof/>
          </w:rPr>
          <w:fldChar w:fldCharType="begin"/>
        </w:r>
        <w:r w:rsidR="002332C5" w:rsidRPr="008C417E">
          <w:rPr>
            <w:noProof/>
          </w:rPr>
          <w:instrText xml:space="preserve"> PAGEREF _Toc106302856 \h </w:instrText>
        </w:r>
        <w:r w:rsidR="002332C5" w:rsidRPr="008C417E">
          <w:rPr>
            <w:noProof/>
          </w:rPr>
        </w:r>
        <w:r w:rsidR="002332C5" w:rsidRPr="008C417E">
          <w:rPr>
            <w:noProof/>
          </w:rPr>
          <w:fldChar w:fldCharType="separate"/>
        </w:r>
        <w:r w:rsidR="008C417E">
          <w:rPr>
            <w:noProof/>
          </w:rPr>
          <w:t>51</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7" w:history="1">
        <w:r w:rsidR="002332C5" w:rsidRPr="008C417E">
          <w:rPr>
            <w:rStyle w:val="ad"/>
            <w:rFonts w:hint="eastAsia"/>
            <w:noProof/>
            <w:color w:val="auto"/>
          </w:rPr>
          <w:t>第玖章</w:t>
        </w:r>
        <w:r w:rsidR="002332C5" w:rsidRPr="008C417E">
          <w:rPr>
            <w:rStyle w:val="ad"/>
            <w:noProof/>
            <w:color w:val="auto"/>
          </w:rPr>
          <w:t xml:space="preserve">  </w:t>
        </w:r>
        <w:r w:rsidR="002332C5" w:rsidRPr="008C417E">
          <w:rPr>
            <w:rStyle w:val="ad"/>
            <w:rFonts w:hint="eastAsia"/>
            <w:noProof/>
            <w:color w:val="auto"/>
          </w:rPr>
          <w:t>結論</w:t>
        </w:r>
        <w:r w:rsidR="002332C5" w:rsidRPr="008C417E">
          <w:rPr>
            <w:noProof/>
          </w:rPr>
          <w:tab/>
        </w:r>
        <w:r w:rsidR="002332C5" w:rsidRPr="008C417E">
          <w:rPr>
            <w:noProof/>
          </w:rPr>
          <w:fldChar w:fldCharType="begin"/>
        </w:r>
        <w:r w:rsidR="002332C5" w:rsidRPr="008C417E">
          <w:rPr>
            <w:noProof/>
          </w:rPr>
          <w:instrText xml:space="preserve"> PAGEREF _Toc106302857 \h </w:instrText>
        </w:r>
        <w:r w:rsidR="002332C5" w:rsidRPr="008C417E">
          <w:rPr>
            <w:noProof/>
          </w:rPr>
        </w:r>
        <w:r w:rsidR="002332C5" w:rsidRPr="008C417E">
          <w:rPr>
            <w:noProof/>
          </w:rPr>
          <w:fldChar w:fldCharType="separate"/>
        </w:r>
        <w:r w:rsidR="008C417E">
          <w:rPr>
            <w:noProof/>
          </w:rPr>
          <w:t>55</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8" w:history="1">
        <w:r w:rsidR="002332C5" w:rsidRPr="008C417E">
          <w:rPr>
            <w:rStyle w:val="ad"/>
            <w:rFonts w:hint="eastAsia"/>
            <w:noProof/>
            <w:color w:val="auto"/>
          </w:rPr>
          <w:t>附錄一　我國在當地駐外單位及臺（華）商團體</w:t>
        </w:r>
        <w:r w:rsidR="002332C5" w:rsidRPr="008C417E">
          <w:rPr>
            <w:noProof/>
          </w:rPr>
          <w:tab/>
        </w:r>
        <w:r w:rsidR="002332C5" w:rsidRPr="008C417E">
          <w:rPr>
            <w:noProof/>
          </w:rPr>
          <w:fldChar w:fldCharType="begin"/>
        </w:r>
        <w:r w:rsidR="002332C5" w:rsidRPr="008C417E">
          <w:rPr>
            <w:noProof/>
          </w:rPr>
          <w:instrText xml:space="preserve"> PAGEREF _Toc106302858 \h </w:instrText>
        </w:r>
        <w:r w:rsidR="002332C5" w:rsidRPr="008C417E">
          <w:rPr>
            <w:noProof/>
          </w:rPr>
        </w:r>
        <w:r w:rsidR="002332C5" w:rsidRPr="008C417E">
          <w:rPr>
            <w:noProof/>
          </w:rPr>
          <w:fldChar w:fldCharType="separate"/>
        </w:r>
        <w:r w:rsidR="008C417E">
          <w:rPr>
            <w:noProof/>
          </w:rPr>
          <w:t>57</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59" w:history="1">
        <w:r w:rsidR="002332C5" w:rsidRPr="008C417E">
          <w:rPr>
            <w:rStyle w:val="ad"/>
            <w:rFonts w:hint="eastAsia"/>
            <w:noProof/>
            <w:color w:val="auto"/>
          </w:rPr>
          <w:t>附錄二　當地重要投資相關機構</w:t>
        </w:r>
        <w:r w:rsidR="002332C5" w:rsidRPr="008C417E">
          <w:rPr>
            <w:noProof/>
          </w:rPr>
          <w:tab/>
        </w:r>
        <w:r w:rsidR="002332C5" w:rsidRPr="008C417E">
          <w:rPr>
            <w:noProof/>
          </w:rPr>
          <w:fldChar w:fldCharType="begin"/>
        </w:r>
        <w:r w:rsidR="002332C5" w:rsidRPr="008C417E">
          <w:rPr>
            <w:noProof/>
          </w:rPr>
          <w:instrText xml:space="preserve"> PAGEREF _Toc106302859 \h </w:instrText>
        </w:r>
        <w:r w:rsidR="002332C5" w:rsidRPr="008C417E">
          <w:rPr>
            <w:noProof/>
          </w:rPr>
        </w:r>
        <w:r w:rsidR="002332C5" w:rsidRPr="008C417E">
          <w:rPr>
            <w:noProof/>
          </w:rPr>
          <w:fldChar w:fldCharType="separate"/>
        </w:r>
        <w:r w:rsidR="008C417E">
          <w:rPr>
            <w:noProof/>
          </w:rPr>
          <w:t>58</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60" w:history="1">
        <w:r w:rsidR="002332C5" w:rsidRPr="008C417E">
          <w:rPr>
            <w:rStyle w:val="ad"/>
            <w:rFonts w:hint="eastAsia"/>
            <w:noProof/>
            <w:color w:val="auto"/>
          </w:rPr>
          <w:t>附錄三　當地外人投資統計</w:t>
        </w:r>
        <w:r w:rsidR="002332C5" w:rsidRPr="008C417E">
          <w:rPr>
            <w:noProof/>
          </w:rPr>
          <w:tab/>
        </w:r>
        <w:r w:rsidR="002332C5" w:rsidRPr="008C417E">
          <w:rPr>
            <w:noProof/>
          </w:rPr>
          <w:fldChar w:fldCharType="begin"/>
        </w:r>
        <w:r w:rsidR="002332C5" w:rsidRPr="008C417E">
          <w:rPr>
            <w:noProof/>
          </w:rPr>
          <w:instrText xml:space="preserve"> PAGEREF _Toc106302860 \h </w:instrText>
        </w:r>
        <w:r w:rsidR="002332C5" w:rsidRPr="008C417E">
          <w:rPr>
            <w:noProof/>
          </w:rPr>
        </w:r>
        <w:r w:rsidR="002332C5" w:rsidRPr="008C417E">
          <w:rPr>
            <w:noProof/>
          </w:rPr>
          <w:fldChar w:fldCharType="separate"/>
        </w:r>
        <w:r w:rsidR="008C417E">
          <w:rPr>
            <w:noProof/>
          </w:rPr>
          <w:t>59</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61" w:history="1">
        <w:r w:rsidR="002332C5" w:rsidRPr="008C417E">
          <w:rPr>
            <w:rStyle w:val="ad"/>
            <w:rFonts w:hint="eastAsia"/>
            <w:noProof/>
            <w:color w:val="auto"/>
          </w:rPr>
          <w:t>附錄四　我國廠商對當地國投資統計</w:t>
        </w:r>
        <w:r w:rsidR="002332C5" w:rsidRPr="008C417E">
          <w:rPr>
            <w:noProof/>
          </w:rPr>
          <w:tab/>
        </w:r>
        <w:r w:rsidR="002332C5" w:rsidRPr="008C417E">
          <w:rPr>
            <w:noProof/>
          </w:rPr>
          <w:fldChar w:fldCharType="begin"/>
        </w:r>
        <w:r w:rsidR="002332C5" w:rsidRPr="008C417E">
          <w:rPr>
            <w:noProof/>
          </w:rPr>
          <w:instrText xml:space="preserve"> PAGEREF _Toc106302861 \h </w:instrText>
        </w:r>
        <w:r w:rsidR="002332C5" w:rsidRPr="008C417E">
          <w:rPr>
            <w:noProof/>
          </w:rPr>
        </w:r>
        <w:r w:rsidR="002332C5" w:rsidRPr="008C417E">
          <w:rPr>
            <w:noProof/>
          </w:rPr>
          <w:fldChar w:fldCharType="separate"/>
        </w:r>
        <w:r w:rsidR="008C417E">
          <w:rPr>
            <w:noProof/>
          </w:rPr>
          <w:t>60</w:t>
        </w:r>
        <w:r w:rsidR="002332C5" w:rsidRPr="008C417E">
          <w:rPr>
            <w:noProof/>
          </w:rPr>
          <w:fldChar w:fldCharType="end"/>
        </w:r>
      </w:hyperlink>
    </w:p>
    <w:p w:rsidR="002332C5" w:rsidRPr="008C417E" w:rsidRDefault="00106167">
      <w:pPr>
        <w:pStyle w:val="11"/>
        <w:rPr>
          <w:rFonts w:asciiTheme="minorHAnsi" w:eastAsiaTheme="minorEastAsia" w:hAnsiTheme="minorHAnsi" w:cstheme="minorBidi"/>
          <w:noProof/>
          <w:kern w:val="2"/>
          <w:szCs w:val="22"/>
          <w:lang w:val="en-US"/>
        </w:rPr>
      </w:pPr>
      <w:hyperlink w:anchor="_Toc106302862" w:history="1">
        <w:r w:rsidR="002332C5" w:rsidRPr="008C417E">
          <w:rPr>
            <w:rStyle w:val="ad"/>
            <w:rFonts w:hint="eastAsia"/>
            <w:noProof/>
            <w:color w:val="auto"/>
          </w:rPr>
          <w:t>附錄五　其他重要資料</w:t>
        </w:r>
        <w:r w:rsidR="002332C5" w:rsidRPr="008C417E">
          <w:rPr>
            <w:noProof/>
          </w:rPr>
          <w:tab/>
        </w:r>
        <w:r w:rsidR="002332C5" w:rsidRPr="008C417E">
          <w:rPr>
            <w:noProof/>
          </w:rPr>
          <w:fldChar w:fldCharType="begin"/>
        </w:r>
        <w:r w:rsidR="002332C5" w:rsidRPr="008C417E">
          <w:rPr>
            <w:noProof/>
          </w:rPr>
          <w:instrText xml:space="preserve"> PAGEREF _Toc106302862 \h </w:instrText>
        </w:r>
        <w:r w:rsidR="002332C5" w:rsidRPr="008C417E">
          <w:rPr>
            <w:noProof/>
          </w:rPr>
        </w:r>
        <w:r w:rsidR="002332C5" w:rsidRPr="008C417E">
          <w:rPr>
            <w:noProof/>
          </w:rPr>
          <w:fldChar w:fldCharType="separate"/>
        </w:r>
        <w:r w:rsidR="008C417E">
          <w:rPr>
            <w:noProof/>
          </w:rPr>
          <w:t>62</w:t>
        </w:r>
        <w:r w:rsidR="002332C5" w:rsidRPr="008C417E">
          <w:rPr>
            <w:noProof/>
          </w:rPr>
          <w:fldChar w:fldCharType="end"/>
        </w:r>
      </w:hyperlink>
    </w:p>
    <w:p w:rsidR="0032277D" w:rsidRPr="008C417E" w:rsidRDefault="0032277D" w:rsidP="00933D73">
      <w:pPr>
        <w:pStyle w:val="11"/>
      </w:pPr>
      <w:r w:rsidRPr="008C417E">
        <w:fldChar w:fldCharType="end"/>
      </w:r>
    </w:p>
    <w:p w:rsidR="0032277D" w:rsidRPr="008C417E" w:rsidRDefault="0032277D" w:rsidP="006F3E9A">
      <w:pPr>
        <w:pStyle w:val="a0"/>
        <w:ind w:firstLine="472"/>
        <w:jc w:val="center"/>
      </w:pPr>
    </w:p>
    <w:p w:rsidR="0032277D" w:rsidRPr="008C417E" w:rsidRDefault="0032277D" w:rsidP="000F0C19">
      <w:pPr>
        <w:pBdr>
          <w:top w:val="none" w:sz="0" w:space="0" w:color="auto"/>
          <w:left w:val="none" w:sz="0" w:space="0" w:color="auto"/>
          <w:bottom w:val="none" w:sz="0" w:space="0" w:color="auto"/>
          <w:right w:val="none" w:sz="0" w:space="0" w:color="auto"/>
        </w:pBdr>
        <w:jc w:val="center"/>
        <w:rPr>
          <w:rFonts w:eastAsia="華康超黑體"/>
          <w:kern w:val="2"/>
          <w:sz w:val="48"/>
          <w:szCs w:val="48"/>
        </w:rPr>
      </w:pPr>
      <w:r w:rsidRPr="008C417E">
        <w:rPr>
          <w:rFonts w:eastAsia="華康超黑體"/>
          <w:kern w:val="2"/>
          <w:sz w:val="48"/>
          <w:szCs w:val="48"/>
        </w:rPr>
        <w:fldChar w:fldCharType="begin"/>
      </w:r>
      <w:r w:rsidRPr="008C417E">
        <w:rPr>
          <w:rFonts w:eastAsia="華康超黑體"/>
          <w:kern w:val="2"/>
          <w:sz w:val="48"/>
          <w:szCs w:val="48"/>
        </w:rPr>
        <w:instrText xml:space="preserve"> TOC \o "1-3" \t "</w:instrText>
      </w:r>
      <w:r w:rsidRPr="008C417E">
        <w:rPr>
          <w:rFonts w:eastAsia="華康超黑體"/>
          <w:kern w:val="2"/>
          <w:sz w:val="48"/>
          <w:szCs w:val="48"/>
        </w:rPr>
        <w:instrText>大標</w:instrText>
      </w:r>
      <w:r w:rsidRPr="008C417E">
        <w:rPr>
          <w:rFonts w:eastAsia="華康超黑體"/>
          <w:kern w:val="2"/>
          <w:sz w:val="48"/>
          <w:szCs w:val="48"/>
        </w:rPr>
        <w:instrText>,1" \h</w:instrText>
      </w:r>
      <w:r w:rsidRPr="008C417E">
        <w:rPr>
          <w:rFonts w:eastAsia="華康超黑體"/>
          <w:kern w:val="2"/>
          <w:sz w:val="48"/>
          <w:szCs w:val="48"/>
        </w:rPr>
        <w:fldChar w:fldCharType="separate"/>
      </w:r>
    </w:p>
    <w:p w:rsidR="00AB0636" w:rsidRPr="008C417E" w:rsidRDefault="00AB0636">
      <w:pPr>
        <w:widowControl/>
        <w:pBdr>
          <w:top w:val="none" w:sz="0" w:space="0" w:color="auto"/>
          <w:left w:val="none" w:sz="0" w:space="0" w:color="auto"/>
          <w:bottom w:val="none" w:sz="0" w:space="0" w:color="auto"/>
          <w:right w:val="none" w:sz="0" w:space="0" w:color="auto"/>
        </w:pBdr>
        <w:overflowPunct/>
        <w:autoSpaceDE/>
        <w:autoSpaceDN/>
        <w:jc w:val="left"/>
      </w:pPr>
      <w:r w:rsidRPr="008C417E">
        <w:br w:type="page"/>
      </w:r>
    </w:p>
    <w:p w:rsidR="0032277D" w:rsidRPr="008C417E" w:rsidRDefault="000F0C19" w:rsidP="009E009F">
      <w:pPr>
        <w:pStyle w:val="28-"/>
      </w:pPr>
      <w:r w:rsidRPr="008C417E">
        <w:br w:type="page"/>
      </w:r>
      <w:r w:rsidR="0032277D" w:rsidRPr="008C417E">
        <w:t>斯洛伐克基本資料表</w:t>
      </w:r>
      <w:r w:rsidR="0032277D" w:rsidRPr="008C417E">
        <w:fldChar w:fldCharType="end"/>
      </w:r>
    </w:p>
    <w:tbl>
      <w:tblPr>
        <w:tblW w:w="0" w:type="auto"/>
        <w:tblInd w:w="-30" w:type="dxa"/>
        <w:tblBorders>
          <w:top w:val="single" w:sz="24" w:space="0" w:color="00000A"/>
          <w:left w:val="single" w:sz="24" w:space="0" w:color="00000A"/>
          <w:bottom w:val="single" w:sz="24" w:space="0" w:color="00000A"/>
          <w:right w:val="single" w:sz="24" w:space="0" w:color="00000A"/>
          <w:insideH w:val="single" w:sz="6" w:space="0" w:color="00000A"/>
          <w:insideV w:val="single" w:sz="6" w:space="0" w:color="00000A"/>
        </w:tblBorders>
        <w:tblLayout w:type="fixed"/>
        <w:tblCellMar>
          <w:left w:w="0" w:type="dxa"/>
          <w:right w:w="28" w:type="dxa"/>
        </w:tblCellMar>
        <w:tblLook w:val="0000" w:firstRow="0" w:lastRow="0" w:firstColumn="0" w:lastColumn="0" w:noHBand="0" w:noVBand="0"/>
      </w:tblPr>
      <w:tblGrid>
        <w:gridCol w:w="2508"/>
        <w:gridCol w:w="6056"/>
      </w:tblGrid>
      <w:tr w:rsidR="008C417E" w:rsidRPr="008C417E" w:rsidTr="000F0C19">
        <w:trPr>
          <w:trHeight w:val="737"/>
        </w:trPr>
        <w:tc>
          <w:tcPr>
            <w:tcW w:w="8564" w:type="dxa"/>
            <w:gridSpan w:val="2"/>
            <w:shd w:val="clear" w:color="auto" w:fill="auto"/>
            <w:vAlign w:val="center"/>
          </w:tcPr>
          <w:p w:rsidR="0032277D" w:rsidRPr="008C417E" w:rsidRDefault="0032277D" w:rsidP="009E009F">
            <w:pPr>
              <w:pStyle w:val="a0"/>
              <w:ind w:firstLineChars="0" w:firstLine="0"/>
              <w:jc w:val="center"/>
            </w:pPr>
            <w:r w:rsidRPr="008C417E">
              <w:rPr>
                <w:rFonts w:eastAsia="華康粗黑體"/>
                <w:sz w:val="32"/>
                <w:szCs w:val="32"/>
              </w:rPr>
              <w:t>自</w:t>
            </w:r>
            <w:r w:rsidRPr="008C417E">
              <w:rPr>
                <w:rFonts w:eastAsia="華康粗黑體"/>
                <w:sz w:val="32"/>
                <w:szCs w:val="32"/>
              </w:rPr>
              <w:t xml:space="preserve">  </w:t>
            </w:r>
            <w:r w:rsidRPr="008C417E">
              <w:rPr>
                <w:rFonts w:eastAsia="華康粗黑體"/>
                <w:sz w:val="32"/>
                <w:szCs w:val="32"/>
              </w:rPr>
              <w:t>然</w:t>
            </w:r>
            <w:r w:rsidRPr="008C417E">
              <w:rPr>
                <w:rFonts w:eastAsia="華康粗黑體"/>
                <w:sz w:val="32"/>
                <w:szCs w:val="32"/>
              </w:rPr>
              <w:t xml:space="preserve"> </w:t>
            </w:r>
            <w:r w:rsidRPr="008C417E">
              <w:rPr>
                <w:rFonts w:eastAsia="華康粗黑體"/>
                <w:sz w:val="32"/>
                <w:szCs w:val="32"/>
              </w:rPr>
              <w:t>人</w:t>
            </w:r>
            <w:r w:rsidRPr="008C417E">
              <w:rPr>
                <w:rFonts w:eastAsia="華康粗黑體"/>
                <w:sz w:val="32"/>
                <w:szCs w:val="32"/>
              </w:rPr>
              <w:t xml:space="preserve">  </w:t>
            </w:r>
            <w:r w:rsidRPr="008C417E">
              <w:rPr>
                <w:rFonts w:eastAsia="華康粗黑體"/>
                <w:sz w:val="32"/>
                <w:szCs w:val="32"/>
              </w:rPr>
              <w:t>文</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地理環境</w:t>
            </w:r>
          </w:p>
        </w:tc>
        <w:tc>
          <w:tcPr>
            <w:tcW w:w="6056" w:type="dxa"/>
            <w:shd w:val="clear" w:color="auto" w:fill="auto"/>
            <w:vAlign w:val="center"/>
          </w:tcPr>
          <w:p w:rsidR="008339A4" w:rsidRPr="008C417E" w:rsidRDefault="008339A4" w:rsidP="00D73808">
            <w:pPr>
              <w:pStyle w:val="a0"/>
              <w:ind w:left="118" w:right="118" w:firstLineChars="0" w:firstLine="0"/>
            </w:pPr>
            <w:r w:rsidRPr="008C417E">
              <w:t>中東歐內陸國，西鄰奧地利，北與捷克及波蘭接壤，東鄰烏克蘭，南接匈牙利。多瑙河流經其西南部，境內多山，地勢北</w:t>
            </w:r>
            <w:proofErr w:type="gramStart"/>
            <w:r w:rsidRPr="008C417E">
              <w:t>高南低</w:t>
            </w:r>
            <w:proofErr w:type="gramEnd"/>
            <w:r w:rsidRPr="008C417E">
              <w:t>。</w:t>
            </w:r>
            <w:r w:rsidRPr="008C417E">
              <w:t xml:space="preserve"> </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國土面積</w:t>
            </w:r>
          </w:p>
        </w:tc>
        <w:tc>
          <w:tcPr>
            <w:tcW w:w="6056" w:type="dxa"/>
            <w:shd w:val="clear" w:color="auto" w:fill="auto"/>
            <w:vAlign w:val="center"/>
          </w:tcPr>
          <w:p w:rsidR="008339A4" w:rsidRPr="008C417E" w:rsidRDefault="008339A4" w:rsidP="00D73808">
            <w:pPr>
              <w:pStyle w:val="a0"/>
              <w:ind w:left="118" w:right="118" w:firstLineChars="0" w:firstLine="0"/>
            </w:pPr>
            <w:r w:rsidRPr="008C417E">
              <w:t>49,036</w:t>
            </w:r>
            <w:r w:rsidRPr="008C417E">
              <w:t>平方公里</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氣候</w:t>
            </w:r>
          </w:p>
        </w:tc>
        <w:tc>
          <w:tcPr>
            <w:tcW w:w="6056" w:type="dxa"/>
            <w:shd w:val="clear" w:color="auto" w:fill="auto"/>
            <w:vAlign w:val="center"/>
          </w:tcPr>
          <w:p w:rsidR="008339A4" w:rsidRPr="008C417E" w:rsidRDefault="008339A4" w:rsidP="00D73808">
            <w:pPr>
              <w:pStyle w:val="a0"/>
              <w:ind w:left="118" w:right="118" w:firstLineChars="0" w:firstLine="0"/>
            </w:pPr>
            <w:r w:rsidRPr="008C417E">
              <w:t>大陸型氣候，夏季炎熱，冬季低溫可至零下</w:t>
            </w:r>
            <w:r w:rsidRPr="008C417E">
              <w:t>15</w:t>
            </w:r>
            <w:r w:rsidRPr="008C417E">
              <w:t>度左右。</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種族</w:t>
            </w:r>
          </w:p>
        </w:tc>
        <w:tc>
          <w:tcPr>
            <w:tcW w:w="6056" w:type="dxa"/>
            <w:shd w:val="clear" w:color="auto" w:fill="auto"/>
            <w:vAlign w:val="center"/>
          </w:tcPr>
          <w:p w:rsidR="008339A4" w:rsidRPr="008C417E" w:rsidRDefault="008339A4" w:rsidP="00D73808">
            <w:pPr>
              <w:pStyle w:val="a0"/>
              <w:ind w:left="118" w:right="118" w:firstLineChars="0" w:firstLine="0"/>
            </w:pPr>
            <w:r w:rsidRPr="008C417E">
              <w:t>斯洛伐克人占</w:t>
            </w:r>
            <w:r w:rsidRPr="008C417E">
              <w:t>80.65%</w:t>
            </w:r>
            <w:r w:rsidRPr="008C417E">
              <w:t>，匈牙利人占</w:t>
            </w:r>
            <w:r w:rsidRPr="008C417E">
              <w:t>8.49%</w:t>
            </w:r>
            <w:r w:rsidRPr="008C417E">
              <w:t>，吉普賽人占</w:t>
            </w:r>
            <w:r w:rsidRPr="008C417E">
              <w:t>1.96%</w:t>
            </w:r>
            <w:r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人口結構</w:t>
            </w:r>
          </w:p>
        </w:tc>
        <w:tc>
          <w:tcPr>
            <w:tcW w:w="6056" w:type="dxa"/>
            <w:shd w:val="clear" w:color="auto" w:fill="auto"/>
            <w:vAlign w:val="center"/>
          </w:tcPr>
          <w:p w:rsidR="008339A4" w:rsidRPr="008C417E" w:rsidRDefault="008339A4" w:rsidP="00D73808">
            <w:pPr>
              <w:pStyle w:val="a0"/>
              <w:ind w:left="118" w:right="118" w:firstLineChars="0" w:firstLine="0"/>
            </w:pPr>
            <w:r w:rsidRPr="008C417E">
              <w:t>全國人口</w:t>
            </w:r>
            <w:r w:rsidRPr="008C417E">
              <w:t>545</w:t>
            </w:r>
            <w:r w:rsidRPr="008C417E">
              <w:t>萬人（</w:t>
            </w:r>
            <w:r w:rsidRPr="008C417E">
              <w:t>2021</w:t>
            </w:r>
            <w:r w:rsidRPr="008C417E">
              <w:t>），其中</w:t>
            </w:r>
            <w:r w:rsidRPr="008C417E">
              <w:t>0</w:t>
            </w:r>
            <w:r w:rsidRPr="008C417E">
              <w:t>至</w:t>
            </w:r>
            <w:r w:rsidRPr="008C417E">
              <w:t>14</w:t>
            </w:r>
            <w:r w:rsidRPr="008C417E">
              <w:t>歲幼年人口占</w:t>
            </w:r>
            <w:r w:rsidRPr="008C417E">
              <w:t>15.5%</w:t>
            </w:r>
            <w:r w:rsidRPr="008C417E">
              <w:t>，</w:t>
            </w:r>
            <w:r w:rsidRPr="008C417E">
              <w:t>15</w:t>
            </w:r>
            <w:r w:rsidRPr="008C417E">
              <w:t>至</w:t>
            </w:r>
            <w:r w:rsidRPr="008C417E">
              <w:t>64</w:t>
            </w:r>
            <w:r w:rsidRPr="008C417E">
              <w:t>歲人口占</w:t>
            </w:r>
            <w:r w:rsidRPr="008C417E">
              <w:t>67.1%</w:t>
            </w:r>
            <w:r w:rsidRPr="008C417E">
              <w:t>，</w:t>
            </w:r>
            <w:r w:rsidRPr="008C417E">
              <w:t>65</w:t>
            </w:r>
            <w:r w:rsidRPr="008C417E">
              <w:t>歲以上老年人口占</w:t>
            </w:r>
            <w:r w:rsidRPr="008C417E">
              <w:t>17.4%</w:t>
            </w:r>
            <w:r w:rsidRPr="008C417E">
              <w:t>，男女比率為</w:t>
            </w:r>
            <w:r w:rsidRPr="008C417E">
              <w:t>49</w:t>
            </w:r>
            <w:r w:rsidRPr="008C417E">
              <w:t>比</w:t>
            </w:r>
            <w:r w:rsidRPr="008C417E">
              <w:t>51</w:t>
            </w:r>
            <w:r w:rsidRPr="008C417E">
              <w:t>，女多於男。</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教育普及程度</w:t>
            </w:r>
          </w:p>
        </w:tc>
        <w:tc>
          <w:tcPr>
            <w:tcW w:w="6056" w:type="dxa"/>
            <w:shd w:val="clear" w:color="auto" w:fill="auto"/>
            <w:vAlign w:val="center"/>
          </w:tcPr>
          <w:p w:rsidR="008339A4" w:rsidRPr="008C417E" w:rsidRDefault="008339A4" w:rsidP="00D73808">
            <w:pPr>
              <w:pStyle w:val="a0"/>
              <w:ind w:left="118" w:right="118" w:firstLineChars="0" w:firstLine="0"/>
            </w:pPr>
            <w:r w:rsidRPr="008C417E">
              <w:t>15</w:t>
            </w:r>
            <w:r w:rsidRPr="008C417E">
              <w:t>歲以上具讀寫能力者占總人口之</w:t>
            </w:r>
            <w:r w:rsidRPr="008C417E">
              <w:t>99.6%</w:t>
            </w:r>
            <w:r w:rsidRPr="008C417E">
              <w:t>，教育普及。</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語言</w:t>
            </w:r>
          </w:p>
        </w:tc>
        <w:tc>
          <w:tcPr>
            <w:tcW w:w="6056" w:type="dxa"/>
            <w:shd w:val="clear" w:color="auto" w:fill="auto"/>
            <w:vAlign w:val="center"/>
          </w:tcPr>
          <w:p w:rsidR="008339A4" w:rsidRPr="008C417E" w:rsidRDefault="008339A4" w:rsidP="00D73808">
            <w:pPr>
              <w:pStyle w:val="a0"/>
              <w:ind w:left="118" w:right="118" w:firstLineChars="0" w:firstLine="0"/>
            </w:pPr>
            <w:r w:rsidRPr="008C417E">
              <w:t>官方語言為斯</w:t>
            </w:r>
            <w:proofErr w:type="gramStart"/>
            <w:r w:rsidRPr="008C417E">
              <w:t>洛</w:t>
            </w:r>
            <w:proofErr w:type="gramEnd"/>
            <w:r w:rsidRPr="008C417E">
              <w:t>伐克語，另有</w:t>
            </w:r>
            <w:r w:rsidRPr="008C417E">
              <w:t>10.7%</w:t>
            </w:r>
            <w:r w:rsidRPr="008C417E">
              <w:t>人口</w:t>
            </w:r>
            <w:proofErr w:type="gramStart"/>
            <w:r w:rsidRPr="008C417E">
              <w:t>諳</w:t>
            </w:r>
            <w:proofErr w:type="gramEnd"/>
            <w:r w:rsidRPr="008C417E">
              <w:t>匈牙利語。德語、英語及俄語為主要使用之外語。</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宗教</w:t>
            </w:r>
          </w:p>
        </w:tc>
        <w:tc>
          <w:tcPr>
            <w:tcW w:w="6056" w:type="dxa"/>
            <w:shd w:val="clear" w:color="auto" w:fill="auto"/>
            <w:vAlign w:val="center"/>
          </w:tcPr>
          <w:p w:rsidR="008339A4" w:rsidRPr="008C417E" w:rsidRDefault="008339A4" w:rsidP="00D73808">
            <w:pPr>
              <w:pStyle w:val="a0"/>
              <w:ind w:left="118" w:right="118" w:firstLineChars="0" w:firstLine="0"/>
            </w:pPr>
            <w:r w:rsidRPr="008C417E">
              <w:t>羅馬天主教徒占</w:t>
            </w:r>
            <w:r w:rsidRPr="008C417E">
              <w:t>62.08%</w:t>
            </w:r>
            <w:r w:rsidRPr="008C417E">
              <w:t>，基督教徒占</w:t>
            </w:r>
            <w:r w:rsidRPr="008C417E">
              <w:t>5.86%</w:t>
            </w:r>
            <w:r w:rsidRPr="008C417E">
              <w:t>，希臘正教徒則占</w:t>
            </w:r>
            <w:r w:rsidRPr="008C417E">
              <w:t>3.83%</w:t>
            </w:r>
            <w:r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首都及重要城市</w:t>
            </w:r>
          </w:p>
        </w:tc>
        <w:tc>
          <w:tcPr>
            <w:tcW w:w="6056" w:type="dxa"/>
            <w:shd w:val="clear" w:color="auto" w:fill="auto"/>
            <w:vAlign w:val="center"/>
          </w:tcPr>
          <w:p w:rsidR="008339A4" w:rsidRPr="008C417E" w:rsidRDefault="008339A4" w:rsidP="00D73808">
            <w:pPr>
              <w:pStyle w:val="a0"/>
              <w:ind w:left="118" w:right="118" w:firstLineChars="0" w:firstLine="0"/>
            </w:pPr>
            <w:r w:rsidRPr="008C417E">
              <w:t>首府布拉提斯拉瓦（</w:t>
            </w:r>
            <w:r w:rsidRPr="008C417E">
              <w:t>Bratislava</w:t>
            </w:r>
            <w:r w:rsidRPr="008C417E">
              <w:t>）位於斯國</w:t>
            </w:r>
            <w:proofErr w:type="gramStart"/>
            <w:r w:rsidRPr="008C417E">
              <w:t>西部，</w:t>
            </w:r>
            <w:proofErr w:type="gramEnd"/>
            <w:r w:rsidRPr="008C417E">
              <w:t>接近奧京維也納，為斯國第一大城（人口約</w:t>
            </w:r>
            <w:r w:rsidRPr="008C417E">
              <w:t>43</w:t>
            </w:r>
            <w:r w:rsidRPr="008C417E">
              <w:t>萬人），第二大城</w:t>
            </w:r>
            <w:proofErr w:type="gramStart"/>
            <w:r w:rsidRPr="008C417E">
              <w:t>為斯東之</w:t>
            </w:r>
            <w:proofErr w:type="gramEnd"/>
            <w:r w:rsidRPr="008C417E">
              <w:t>Košice</w:t>
            </w:r>
            <w:r w:rsidRPr="008C417E">
              <w:t>市（人口約</w:t>
            </w:r>
            <w:r w:rsidRPr="008C417E">
              <w:t>24</w:t>
            </w:r>
            <w:r w:rsidRPr="008C417E">
              <w:t>萬人）。</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政治體制</w:t>
            </w:r>
          </w:p>
        </w:tc>
        <w:tc>
          <w:tcPr>
            <w:tcW w:w="6056" w:type="dxa"/>
            <w:shd w:val="clear" w:color="auto" w:fill="auto"/>
            <w:vAlign w:val="center"/>
          </w:tcPr>
          <w:p w:rsidR="008339A4" w:rsidRPr="008C417E" w:rsidRDefault="008339A4" w:rsidP="00D73808">
            <w:pPr>
              <w:pStyle w:val="a0"/>
              <w:ind w:left="118" w:right="118" w:firstLineChars="0" w:firstLine="0"/>
            </w:pPr>
            <w:r w:rsidRPr="008C417E">
              <w:t>議會民主政體，總統為國家元首（任期</w:t>
            </w:r>
            <w:r w:rsidRPr="008C417E">
              <w:t>5</w:t>
            </w:r>
            <w:r w:rsidRPr="008C417E">
              <w:t>年），總理為最高行政首長（由國會多數黨領袖擔任）。</w:t>
            </w:r>
          </w:p>
        </w:tc>
      </w:tr>
      <w:tr w:rsidR="008C417E" w:rsidRPr="008C417E" w:rsidTr="000F0C19">
        <w:tblPrEx>
          <w:tblCellMar>
            <w:left w:w="34" w:type="dxa"/>
          </w:tblCellMar>
        </w:tblPrEx>
        <w:trPr>
          <w:trHeight w:val="737"/>
        </w:trPr>
        <w:tc>
          <w:tcPr>
            <w:tcW w:w="2508" w:type="dxa"/>
            <w:shd w:val="clear" w:color="auto" w:fill="auto"/>
            <w:vAlign w:val="center"/>
          </w:tcPr>
          <w:p w:rsidR="008339A4" w:rsidRPr="008C417E" w:rsidRDefault="008339A4" w:rsidP="009E009F">
            <w:pPr>
              <w:pStyle w:val="a0"/>
              <w:ind w:left="118" w:right="118" w:firstLineChars="0" w:firstLine="0"/>
              <w:jc w:val="distribute"/>
            </w:pPr>
            <w:r w:rsidRPr="008C417E">
              <w:t>投資主管機關</w:t>
            </w:r>
          </w:p>
        </w:tc>
        <w:tc>
          <w:tcPr>
            <w:tcW w:w="6056" w:type="dxa"/>
            <w:shd w:val="clear" w:color="auto" w:fill="auto"/>
            <w:vAlign w:val="center"/>
          </w:tcPr>
          <w:p w:rsidR="008339A4" w:rsidRPr="008C417E" w:rsidRDefault="008339A4" w:rsidP="00D73808">
            <w:pPr>
              <w:pStyle w:val="a0"/>
              <w:ind w:left="118" w:right="118" w:firstLineChars="0" w:firstLine="0"/>
            </w:pPr>
            <w:r w:rsidRPr="008C417E">
              <w:t>投資暨貿易發展局（</w:t>
            </w:r>
            <w:r w:rsidRPr="008C417E">
              <w:t>Slovak Investment and Trade Development Agency, SARIO</w:t>
            </w:r>
            <w:r w:rsidRPr="008C417E">
              <w:t>）</w:t>
            </w:r>
          </w:p>
        </w:tc>
      </w:tr>
      <w:tr w:rsidR="008C417E" w:rsidRPr="008C417E" w:rsidTr="000F0C19">
        <w:trPr>
          <w:trHeight w:val="737"/>
        </w:trPr>
        <w:tc>
          <w:tcPr>
            <w:tcW w:w="8564" w:type="dxa"/>
            <w:gridSpan w:val="2"/>
            <w:shd w:val="clear" w:color="auto" w:fill="auto"/>
            <w:vAlign w:val="center"/>
          </w:tcPr>
          <w:p w:rsidR="0032277D" w:rsidRPr="008C417E" w:rsidRDefault="0032277D" w:rsidP="009E009F">
            <w:pPr>
              <w:pStyle w:val="a0"/>
              <w:ind w:firstLineChars="0" w:firstLine="0"/>
              <w:jc w:val="center"/>
            </w:pPr>
            <w:r w:rsidRPr="008C417E">
              <w:rPr>
                <w:rFonts w:eastAsia="華康粗黑體"/>
                <w:sz w:val="32"/>
                <w:szCs w:val="32"/>
              </w:rPr>
              <w:t>經</w:t>
            </w:r>
            <w:r w:rsidRPr="008C417E">
              <w:rPr>
                <w:rFonts w:eastAsia="華康粗黑體"/>
                <w:sz w:val="32"/>
                <w:szCs w:val="32"/>
              </w:rPr>
              <w:t xml:space="preserve">  </w:t>
            </w:r>
            <w:r w:rsidRPr="008C417E">
              <w:rPr>
                <w:rFonts w:eastAsia="華康粗黑體"/>
                <w:sz w:val="32"/>
                <w:szCs w:val="32"/>
              </w:rPr>
              <w:t>濟</w:t>
            </w:r>
            <w:r w:rsidRPr="008C417E">
              <w:rPr>
                <w:rFonts w:eastAsia="華康粗黑體"/>
                <w:sz w:val="32"/>
                <w:szCs w:val="32"/>
              </w:rPr>
              <w:t xml:space="preserve">  </w:t>
            </w:r>
            <w:r w:rsidRPr="008C417E">
              <w:rPr>
                <w:rFonts w:eastAsia="華康粗黑體"/>
                <w:sz w:val="32"/>
                <w:szCs w:val="32"/>
              </w:rPr>
              <w:t>概</w:t>
            </w:r>
            <w:r w:rsidRPr="008C417E">
              <w:rPr>
                <w:rFonts w:eastAsia="華康粗黑體"/>
                <w:sz w:val="32"/>
                <w:szCs w:val="32"/>
              </w:rPr>
              <w:t xml:space="preserve">  </w:t>
            </w:r>
            <w:proofErr w:type="gramStart"/>
            <w:r w:rsidRPr="008C417E">
              <w:rPr>
                <w:rFonts w:eastAsia="華康粗黑體"/>
                <w:sz w:val="32"/>
                <w:szCs w:val="32"/>
              </w:rPr>
              <w:t>況</w:t>
            </w:r>
            <w:proofErr w:type="gramEnd"/>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幣制</w:t>
            </w:r>
          </w:p>
        </w:tc>
        <w:tc>
          <w:tcPr>
            <w:tcW w:w="6056" w:type="dxa"/>
            <w:shd w:val="clear" w:color="auto" w:fill="auto"/>
            <w:vAlign w:val="center"/>
          </w:tcPr>
          <w:p w:rsidR="00D73808" w:rsidRPr="008C417E" w:rsidRDefault="00D73808" w:rsidP="00D73808">
            <w:pPr>
              <w:pStyle w:val="a0"/>
              <w:ind w:left="118" w:right="118" w:firstLineChars="0" w:firstLine="0"/>
            </w:pPr>
            <w:r w:rsidRPr="008C417E">
              <w:t>自</w:t>
            </w:r>
            <w:r w:rsidRPr="008C417E">
              <w:t>2009</w:t>
            </w:r>
            <w:r w:rsidRPr="008C417E">
              <w:t>年</w:t>
            </w:r>
            <w:r w:rsidRPr="008C417E">
              <w:t>1</w:t>
            </w:r>
            <w:r w:rsidRPr="008C417E">
              <w:t>月</w:t>
            </w:r>
            <w:r w:rsidRPr="008C417E">
              <w:t>1</w:t>
            </w:r>
            <w:r w:rsidRPr="008C417E">
              <w:t>日起正式改用歐元為單一貨幣。</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國內生產毛額</w:t>
            </w:r>
          </w:p>
        </w:tc>
        <w:tc>
          <w:tcPr>
            <w:tcW w:w="6056" w:type="dxa"/>
            <w:shd w:val="clear" w:color="auto" w:fill="auto"/>
            <w:vAlign w:val="center"/>
          </w:tcPr>
          <w:p w:rsidR="00D73808" w:rsidRPr="008C417E" w:rsidRDefault="00D73808" w:rsidP="00D73808">
            <w:pPr>
              <w:pStyle w:val="a0"/>
              <w:ind w:left="118" w:right="118" w:firstLineChars="0" w:firstLine="0"/>
            </w:pPr>
            <w:r w:rsidRPr="008C417E">
              <w:t>971</w:t>
            </w:r>
            <w:r w:rsidRPr="008C417E">
              <w:t>億歐元（</w:t>
            </w:r>
            <w:r w:rsidRPr="008C417E">
              <w:t>2021</w:t>
            </w:r>
            <w:r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經濟成長率</w:t>
            </w:r>
          </w:p>
        </w:tc>
        <w:tc>
          <w:tcPr>
            <w:tcW w:w="6056" w:type="dxa"/>
            <w:shd w:val="clear" w:color="auto" w:fill="auto"/>
            <w:vAlign w:val="center"/>
          </w:tcPr>
          <w:p w:rsidR="00D73808" w:rsidRPr="008C417E" w:rsidRDefault="00D73808" w:rsidP="00D73808">
            <w:pPr>
              <w:pStyle w:val="a0"/>
              <w:ind w:left="118" w:right="118" w:firstLineChars="0" w:firstLine="0"/>
            </w:pPr>
            <w:r w:rsidRPr="008C417E">
              <w:t>3%</w:t>
            </w:r>
            <w:r w:rsidRPr="008C417E">
              <w:t>（</w:t>
            </w:r>
            <w:r w:rsidRPr="008C417E">
              <w:t>2021</w:t>
            </w:r>
            <w:r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平均國民所得</w:t>
            </w:r>
          </w:p>
        </w:tc>
        <w:tc>
          <w:tcPr>
            <w:tcW w:w="6056" w:type="dxa"/>
            <w:shd w:val="clear" w:color="auto" w:fill="auto"/>
            <w:vAlign w:val="center"/>
          </w:tcPr>
          <w:p w:rsidR="00D73808" w:rsidRPr="008C417E" w:rsidRDefault="00D73808" w:rsidP="00D73808">
            <w:pPr>
              <w:pStyle w:val="a0"/>
              <w:ind w:left="118" w:right="118" w:firstLineChars="0" w:firstLine="0"/>
            </w:pPr>
            <w:r w:rsidRPr="008C417E">
              <w:t>1</w:t>
            </w:r>
            <w:r w:rsidRPr="008C417E">
              <w:t>萬</w:t>
            </w:r>
            <w:r w:rsidRPr="008C417E">
              <w:t>7,820</w:t>
            </w:r>
            <w:r w:rsidRPr="008C417E">
              <w:t>歐元（</w:t>
            </w:r>
            <w:r w:rsidRPr="008C417E">
              <w:t>2021</w:t>
            </w:r>
            <w:r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消費者物價指數</w:t>
            </w:r>
          </w:p>
        </w:tc>
        <w:tc>
          <w:tcPr>
            <w:tcW w:w="6056" w:type="dxa"/>
            <w:shd w:val="clear" w:color="auto" w:fill="auto"/>
            <w:vAlign w:val="center"/>
          </w:tcPr>
          <w:p w:rsidR="00D73808" w:rsidRPr="008C417E" w:rsidRDefault="00D73808" w:rsidP="00D73808">
            <w:pPr>
              <w:pStyle w:val="a0"/>
              <w:ind w:left="118" w:right="118" w:firstLineChars="0" w:firstLine="0"/>
            </w:pPr>
            <w:r w:rsidRPr="008C417E">
              <w:t>3.15%</w:t>
            </w:r>
            <w:r w:rsidRPr="008C417E">
              <w:t>（</w:t>
            </w:r>
            <w:r w:rsidRPr="008C417E">
              <w:t>2021</w:t>
            </w:r>
            <w:r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外匯存底</w:t>
            </w:r>
          </w:p>
        </w:tc>
        <w:tc>
          <w:tcPr>
            <w:tcW w:w="6056" w:type="dxa"/>
            <w:shd w:val="clear" w:color="auto" w:fill="auto"/>
            <w:vAlign w:val="center"/>
          </w:tcPr>
          <w:p w:rsidR="00D73808" w:rsidRPr="008C417E" w:rsidRDefault="00D73808" w:rsidP="00D73808">
            <w:pPr>
              <w:pStyle w:val="a0"/>
              <w:ind w:left="118" w:right="118" w:firstLineChars="0" w:firstLine="0"/>
            </w:pPr>
            <w:r w:rsidRPr="008C417E">
              <w:t>81</w:t>
            </w:r>
            <w:r w:rsidRPr="008C417E">
              <w:t>億歐元（</w:t>
            </w:r>
            <w:r w:rsidRPr="008C417E">
              <w:t>2021</w:t>
            </w:r>
            <w:r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匯率</w:t>
            </w:r>
          </w:p>
        </w:tc>
        <w:tc>
          <w:tcPr>
            <w:tcW w:w="6056" w:type="dxa"/>
            <w:shd w:val="clear" w:color="auto" w:fill="auto"/>
            <w:vAlign w:val="center"/>
          </w:tcPr>
          <w:p w:rsidR="00D73808" w:rsidRPr="008C417E" w:rsidRDefault="00D73808" w:rsidP="00D73808">
            <w:pPr>
              <w:pStyle w:val="a0"/>
              <w:ind w:left="118" w:right="118" w:firstLineChars="0" w:firstLine="0"/>
            </w:pPr>
            <w:r w:rsidRPr="008C417E">
              <w:t>斯國於</w:t>
            </w:r>
            <w:r w:rsidRPr="008C417E">
              <w:t>2009</w:t>
            </w:r>
            <w:r w:rsidRPr="008C417E">
              <w:t>年</w:t>
            </w:r>
            <w:r w:rsidRPr="008C417E">
              <w:t>1</w:t>
            </w:r>
            <w:r w:rsidRPr="008C417E">
              <w:t>月</w:t>
            </w:r>
            <w:r w:rsidRPr="008C417E">
              <w:t>1</w:t>
            </w:r>
            <w:r w:rsidRPr="008C417E">
              <w:t>日加入歐元區</w:t>
            </w:r>
          </w:p>
          <w:p w:rsidR="00D73808" w:rsidRPr="008C417E" w:rsidRDefault="00D73808" w:rsidP="00D73808">
            <w:pPr>
              <w:pStyle w:val="a0"/>
              <w:ind w:left="118" w:right="118" w:firstLineChars="0" w:firstLine="0"/>
            </w:pPr>
            <w:r w:rsidRPr="008C417E">
              <w:t>可查歐元兌換匯率網址：</w:t>
            </w:r>
            <w:r w:rsidRPr="008C417E">
              <w:t>www.finance.yahoo.com</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利率</w:t>
            </w:r>
          </w:p>
        </w:tc>
        <w:tc>
          <w:tcPr>
            <w:tcW w:w="6056" w:type="dxa"/>
            <w:shd w:val="clear" w:color="auto" w:fill="auto"/>
            <w:vAlign w:val="center"/>
          </w:tcPr>
          <w:p w:rsidR="00D73808" w:rsidRPr="008C417E" w:rsidRDefault="00D73808" w:rsidP="00D73808">
            <w:pPr>
              <w:pStyle w:val="a0"/>
              <w:ind w:left="118" w:right="118" w:firstLineChars="0" w:firstLine="0"/>
            </w:pPr>
            <w:r w:rsidRPr="008C417E">
              <w:t>央行重貼現率：</w:t>
            </w:r>
            <w:r w:rsidRPr="008C417E">
              <w:t>N.A.</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通貨膨脹率</w:t>
            </w:r>
          </w:p>
        </w:tc>
        <w:tc>
          <w:tcPr>
            <w:tcW w:w="6056" w:type="dxa"/>
            <w:shd w:val="clear" w:color="auto" w:fill="auto"/>
            <w:vAlign w:val="center"/>
          </w:tcPr>
          <w:p w:rsidR="00D73808" w:rsidRPr="008C417E" w:rsidRDefault="00D73808" w:rsidP="00D73808">
            <w:pPr>
              <w:pStyle w:val="a0"/>
              <w:ind w:left="118" w:right="118" w:firstLineChars="0" w:firstLine="0"/>
            </w:pPr>
            <w:r w:rsidRPr="008C417E">
              <w:t>消費者物價指數上漲率</w:t>
            </w:r>
            <w:r w:rsidRPr="008C417E">
              <w:t>3%</w:t>
            </w:r>
            <w:r w:rsidRPr="008C417E">
              <w:t>（</w:t>
            </w:r>
            <w:r w:rsidRPr="008C417E">
              <w:t>2021</w:t>
            </w:r>
            <w:r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產值最高前五種產業</w:t>
            </w:r>
          </w:p>
        </w:tc>
        <w:tc>
          <w:tcPr>
            <w:tcW w:w="6056" w:type="dxa"/>
            <w:shd w:val="clear" w:color="auto" w:fill="auto"/>
            <w:vAlign w:val="center"/>
          </w:tcPr>
          <w:p w:rsidR="00D73808" w:rsidRPr="008C417E" w:rsidRDefault="00D73808" w:rsidP="00D73808">
            <w:pPr>
              <w:pStyle w:val="a0"/>
              <w:ind w:left="118" w:right="118" w:firstLineChars="0" w:firstLine="0"/>
            </w:pPr>
            <w:r w:rsidRPr="008C417E">
              <w:t>汽車、電機電子、機械、金屬加工、石化</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出口總金額</w:t>
            </w:r>
          </w:p>
        </w:tc>
        <w:tc>
          <w:tcPr>
            <w:tcW w:w="6056" w:type="dxa"/>
            <w:shd w:val="clear" w:color="auto" w:fill="auto"/>
            <w:vAlign w:val="center"/>
          </w:tcPr>
          <w:p w:rsidR="00D73808" w:rsidRPr="008C417E" w:rsidRDefault="00D73808" w:rsidP="00D73808">
            <w:pPr>
              <w:pStyle w:val="a0"/>
              <w:ind w:left="118" w:right="118" w:firstLineChars="0" w:firstLine="0"/>
            </w:pPr>
            <w:r w:rsidRPr="008C417E">
              <w:t>883</w:t>
            </w:r>
            <w:r w:rsidRPr="008C417E">
              <w:t>億歐元</w:t>
            </w:r>
            <w:r w:rsidR="00821E9E" w:rsidRPr="008C417E">
              <w:t>（</w:t>
            </w:r>
            <w:r w:rsidRPr="008C417E">
              <w:t>成長</w:t>
            </w:r>
            <w:r w:rsidRPr="008C417E">
              <w:t>16.3%</w:t>
            </w:r>
            <w:r w:rsidR="00821E9E" w:rsidRPr="008C417E">
              <w:t>）（</w:t>
            </w:r>
            <w:r w:rsidRPr="008C417E">
              <w:t>2021</w:t>
            </w:r>
            <w:r w:rsidR="00821E9E"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主要出口產品</w:t>
            </w:r>
          </w:p>
        </w:tc>
        <w:tc>
          <w:tcPr>
            <w:tcW w:w="6056" w:type="dxa"/>
            <w:shd w:val="clear" w:color="auto" w:fill="auto"/>
            <w:vAlign w:val="center"/>
          </w:tcPr>
          <w:p w:rsidR="00D73808" w:rsidRPr="008C417E" w:rsidRDefault="00D73808" w:rsidP="00D73808">
            <w:pPr>
              <w:pStyle w:val="a0"/>
              <w:ind w:left="118" w:right="118" w:firstLineChars="0" w:firstLine="0"/>
            </w:pPr>
            <w:r w:rsidRPr="008C417E">
              <w:t>汽車、遙控器及投影設備、汽車零件、監視器、投影設備、電視接收器、電話及手機元件、新橡膠輪胎、石油礦產品</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主要出口國家</w:t>
            </w:r>
          </w:p>
        </w:tc>
        <w:tc>
          <w:tcPr>
            <w:tcW w:w="6056" w:type="dxa"/>
            <w:shd w:val="clear" w:color="auto" w:fill="auto"/>
            <w:vAlign w:val="center"/>
          </w:tcPr>
          <w:p w:rsidR="00D73808" w:rsidRPr="008C417E" w:rsidRDefault="00D73808" w:rsidP="008C417E">
            <w:pPr>
              <w:pStyle w:val="a0"/>
              <w:ind w:left="118" w:right="118" w:firstLineChars="0" w:firstLine="0"/>
              <w:rPr>
                <w:spacing w:val="-2"/>
                <w:kern w:val="24"/>
              </w:rPr>
            </w:pPr>
            <w:r w:rsidRPr="008C417E">
              <w:rPr>
                <w:spacing w:val="-2"/>
                <w:kern w:val="24"/>
              </w:rPr>
              <w:t>德國（</w:t>
            </w:r>
            <w:r w:rsidRPr="008C417E">
              <w:rPr>
                <w:spacing w:val="-2"/>
                <w:kern w:val="24"/>
              </w:rPr>
              <w:t>+12.5%</w:t>
            </w:r>
            <w:r w:rsidRPr="008C417E">
              <w:rPr>
                <w:spacing w:val="-2"/>
                <w:kern w:val="24"/>
              </w:rPr>
              <w:t>）、捷克（</w:t>
            </w:r>
            <w:r w:rsidRPr="008C417E">
              <w:rPr>
                <w:spacing w:val="-2"/>
                <w:kern w:val="24"/>
              </w:rPr>
              <w:t>+29.7%</w:t>
            </w:r>
            <w:r w:rsidRPr="008C417E">
              <w:rPr>
                <w:spacing w:val="-2"/>
                <w:kern w:val="24"/>
              </w:rPr>
              <w:t>）、波蘭（</w:t>
            </w:r>
            <w:r w:rsidRPr="008C417E">
              <w:rPr>
                <w:spacing w:val="-2"/>
                <w:kern w:val="24"/>
              </w:rPr>
              <w:t>+23.6%</w:t>
            </w:r>
            <w:r w:rsidRPr="008C417E">
              <w:rPr>
                <w:spacing w:val="-2"/>
                <w:kern w:val="24"/>
              </w:rPr>
              <w:t>）、法國（</w:t>
            </w:r>
            <w:r w:rsidRPr="008C417E">
              <w:rPr>
                <w:spacing w:val="-2"/>
                <w:kern w:val="24"/>
              </w:rPr>
              <w:t>+4.8%</w:t>
            </w:r>
            <w:r w:rsidRPr="008C417E">
              <w:rPr>
                <w:spacing w:val="-2"/>
                <w:kern w:val="24"/>
              </w:rPr>
              <w:t>）、奧地利（</w:t>
            </w:r>
            <w:r w:rsidRPr="008C417E">
              <w:rPr>
                <w:spacing w:val="-2"/>
                <w:kern w:val="24"/>
              </w:rPr>
              <w:t>+17.1%</w:t>
            </w:r>
            <w:r w:rsidRPr="008C417E">
              <w:rPr>
                <w:spacing w:val="-2"/>
                <w:kern w:val="24"/>
              </w:rPr>
              <w:t>）、義大利（</w:t>
            </w:r>
            <w:r w:rsidRPr="008C417E">
              <w:rPr>
                <w:spacing w:val="-2"/>
                <w:kern w:val="24"/>
              </w:rPr>
              <w:t>+27.2%</w:t>
            </w:r>
            <w:r w:rsidRPr="008C417E">
              <w:rPr>
                <w:spacing w:val="-2"/>
                <w:kern w:val="24"/>
              </w:rPr>
              <w:t>）、英國（</w:t>
            </w:r>
            <w:r w:rsidRPr="008C417E">
              <w:rPr>
                <w:spacing w:val="-2"/>
                <w:kern w:val="24"/>
              </w:rPr>
              <w:t>+5.6%</w:t>
            </w:r>
            <w:r w:rsidRPr="008C417E">
              <w:rPr>
                <w:spacing w:val="-2"/>
                <w:kern w:val="24"/>
              </w:rPr>
              <w:t>）、</w:t>
            </w:r>
            <w:r w:rsidR="00821E9E" w:rsidRPr="008C417E">
              <w:rPr>
                <w:spacing w:val="-2"/>
                <w:kern w:val="24"/>
              </w:rPr>
              <w:t>中國大陸</w:t>
            </w:r>
            <w:r w:rsidRPr="008C417E">
              <w:rPr>
                <w:spacing w:val="-2"/>
                <w:kern w:val="24"/>
              </w:rPr>
              <w:t>（</w:t>
            </w:r>
            <w:r w:rsidRPr="008C417E">
              <w:rPr>
                <w:spacing w:val="-2"/>
                <w:kern w:val="24"/>
              </w:rPr>
              <w:t>-9.8%</w:t>
            </w:r>
            <w:r w:rsidRPr="008C417E">
              <w:rPr>
                <w:spacing w:val="-2"/>
                <w:kern w:val="24"/>
              </w:rPr>
              <w:t>）、美國（</w:t>
            </w:r>
            <w:r w:rsidRPr="008C417E">
              <w:rPr>
                <w:spacing w:val="-2"/>
                <w:kern w:val="24"/>
              </w:rPr>
              <w:t>-1.4%</w:t>
            </w:r>
            <w:r w:rsidRPr="008C417E">
              <w:rPr>
                <w:spacing w:val="-2"/>
                <w:kern w:val="24"/>
              </w:rPr>
              <w:t>）、韓國（</w:t>
            </w:r>
            <w:r w:rsidRPr="008C417E">
              <w:rPr>
                <w:spacing w:val="-2"/>
                <w:kern w:val="24"/>
              </w:rPr>
              <w:t>-18.9%</w:t>
            </w:r>
            <w:r w:rsidRPr="008C417E">
              <w:rPr>
                <w:spacing w:val="-2"/>
                <w:kern w:val="24"/>
              </w:rPr>
              <w:t>）、挪威（</w:t>
            </w:r>
            <w:r w:rsidRPr="008C417E">
              <w:rPr>
                <w:spacing w:val="-2"/>
                <w:kern w:val="24"/>
              </w:rPr>
              <w:t>-22.1%</w:t>
            </w:r>
            <w:r w:rsidRPr="008C417E">
              <w:rPr>
                <w:spacing w:val="-2"/>
                <w:kern w:val="24"/>
              </w:rPr>
              <w:t>）</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進口總金額</w:t>
            </w:r>
          </w:p>
        </w:tc>
        <w:tc>
          <w:tcPr>
            <w:tcW w:w="6056" w:type="dxa"/>
            <w:shd w:val="clear" w:color="auto" w:fill="auto"/>
            <w:vAlign w:val="center"/>
          </w:tcPr>
          <w:p w:rsidR="00D73808" w:rsidRPr="008C417E" w:rsidRDefault="00D73808" w:rsidP="00D73808">
            <w:pPr>
              <w:pStyle w:val="a0"/>
              <w:ind w:left="118" w:right="118" w:firstLineChars="0" w:firstLine="0"/>
            </w:pPr>
            <w:r w:rsidRPr="008C417E">
              <w:t>866</w:t>
            </w:r>
            <w:r w:rsidRPr="008C417E">
              <w:t>億歐元</w:t>
            </w:r>
            <w:r w:rsidR="00821E9E" w:rsidRPr="008C417E">
              <w:t>（</w:t>
            </w:r>
            <w:r w:rsidRPr="008C417E">
              <w:t>成長</w:t>
            </w:r>
            <w:r w:rsidRPr="008C417E">
              <w:t>19.3%</w:t>
            </w:r>
            <w:r w:rsidR="00821E9E" w:rsidRPr="008C417E">
              <w:t>）（</w:t>
            </w:r>
            <w:r w:rsidRPr="008C417E">
              <w:t>2021</w:t>
            </w:r>
            <w:r w:rsidR="00821E9E" w:rsidRPr="008C417E">
              <w:t>）</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主要進口產品</w:t>
            </w:r>
          </w:p>
        </w:tc>
        <w:tc>
          <w:tcPr>
            <w:tcW w:w="6056" w:type="dxa"/>
            <w:shd w:val="clear" w:color="auto" w:fill="auto"/>
            <w:vAlign w:val="center"/>
          </w:tcPr>
          <w:p w:rsidR="00D73808" w:rsidRPr="008C417E" w:rsidRDefault="00D73808" w:rsidP="00D73808">
            <w:pPr>
              <w:pStyle w:val="a0"/>
              <w:ind w:left="118" w:right="118" w:firstLineChars="0" w:firstLine="0"/>
            </w:pPr>
            <w:r w:rsidRPr="008C417E">
              <w:t>汽車零件、電話及手機元件、運輸設備、石油及其產品、電線及纜線</w:t>
            </w:r>
          </w:p>
        </w:tc>
      </w:tr>
      <w:tr w:rsidR="008C417E" w:rsidRPr="008C417E" w:rsidTr="000F0C19">
        <w:tblPrEx>
          <w:tblCellMar>
            <w:left w:w="34" w:type="dxa"/>
          </w:tblCellMar>
        </w:tblPrEx>
        <w:trPr>
          <w:trHeight w:val="737"/>
        </w:trPr>
        <w:tc>
          <w:tcPr>
            <w:tcW w:w="2508" w:type="dxa"/>
            <w:shd w:val="clear" w:color="auto" w:fill="auto"/>
            <w:vAlign w:val="center"/>
          </w:tcPr>
          <w:p w:rsidR="00D73808" w:rsidRPr="008C417E" w:rsidRDefault="00D73808" w:rsidP="009E009F">
            <w:pPr>
              <w:pStyle w:val="a0"/>
              <w:ind w:left="118" w:right="118" w:firstLineChars="0" w:firstLine="0"/>
              <w:jc w:val="distribute"/>
            </w:pPr>
            <w:r w:rsidRPr="008C417E">
              <w:t>主要進口國家</w:t>
            </w:r>
          </w:p>
        </w:tc>
        <w:tc>
          <w:tcPr>
            <w:tcW w:w="6056" w:type="dxa"/>
            <w:shd w:val="clear" w:color="auto" w:fill="auto"/>
            <w:vAlign w:val="center"/>
          </w:tcPr>
          <w:p w:rsidR="00D73808" w:rsidRPr="008C417E" w:rsidRDefault="00D73808" w:rsidP="008C417E">
            <w:pPr>
              <w:pStyle w:val="a0"/>
              <w:ind w:left="118" w:right="118" w:firstLineChars="0" w:firstLine="0"/>
            </w:pPr>
            <w:r w:rsidRPr="008C417E">
              <w:t>德國（</w:t>
            </w:r>
            <w:r w:rsidRPr="008C417E">
              <w:t>+20.9%</w:t>
            </w:r>
            <w:r w:rsidRPr="008C417E">
              <w:t>）、捷克（</w:t>
            </w:r>
            <w:r w:rsidRPr="008C417E">
              <w:t>+13.7%</w:t>
            </w:r>
            <w:r w:rsidRPr="008C417E">
              <w:t>）、中國</w:t>
            </w:r>
            <w:r w:rsidRPr="008C417E">
              <w:rPr>
                <w:rFonts w:hint="eastAsia"/>
              </w:rPr>
              <w:t>大陸</w:t>
            </w:r>
            <w:r w:rsidRPr="008C417E">
              <w:t>（</w:t>
            </w:r>
            <w:r w:rsidRPr="008C417E">
              <w:t>+25.4%</w:t>
            </w:r>
            <w:r w:rsidRPr="008C417E">
              <w:t>）、俄羅斯（</w:t>
            </w:r>
            <w:r w:rsidRPr="008C417E">
              <w:t>+63.3%</w:t>
            </w:r>
            <w:r w:rsidRPr="008C417E">
              <w:t>）、波蘭（</w:t>
            </w:r>
            <w:r w:rsidRPr="008C417E">
              <w:t>+12.6%</w:t>
            </w:r>
            <w:r w:rsidRPr="008C417E">
              <w:t>）、韓國（</w:t>
            </w:r>
            <w:r w:rsidRPr="008C417E">
              <w:t>+30.1%</w:t>
            </w:r>
            <w:r w:rsidRPr="008C417E">
              <w:t>）、越南（</w:t>
            </w:r>
            <w:r w:rsidRPr="008C417E">
              <w:t>+7.8%</w:t>
            </w:r>
            <w:r w:rsidRPr="008C417E">
              <w:t>）、法國（</w:t>
            </w:r>
            <w:r w:rsidRPr="008C417E">
              <w:t>+6.4%</w:t>
            </w:r>
            <w:r w:rsidRPr="008C417E">
              <w:t>）、義大利（</w:t>
            </w:r>
            <w:r w:rsidRPr="008C417E">
              <w:t>+18.3%</w:t>
            </w:r>
            <w:r w:rsidRPr="008C417E">
              <w:t>）、匈牙利（</w:t>
            </w:r>
            <w:r w:rsidRPr="008C417E">
              <w:t>-8.3%</w:t>
            </w:r>
            <w:r w:rsidRPr="008C417E">
              <w:t>）、英國</w:t>
            </w:r>
            <w:r w:rsidR="00821E9E" w:rsidRPr="008C417E">
              <w:t>（</w:t>
            </w:r>
            <w:r w:rsidRPr="008C417E">
              <w:t>-8%</w:t>
            </w:r>
            <w:r w:rsidR="00821E9E" w:rsidRPr="008C417E">
              <w:t>）</w:t>
            </w:r>
            <w:r w:rsidRPr="008C417E">
              <w:t>、瑞士</w:t>
            </w:r>
            <w:r w:rsidR="00821E9E" w:rsidRPr="008C417E">
              <w:t>（</w:t>
            </w:r>
            <w:r w:rsidRPr="008C417E">
              <w:t>-4%</w:t>
            </w:r>
            <w:r w:rsidR="00821E9E" w:rsidRPr="008C417E">
              <w:t>）</w:t>
            </w:r>
          </w:p>
        </w:tc>
      </w:tr>
    </w:tbl>
    <w:p w:rsidR="0032277D" w:rsidRPr="008C417E" w:rsidRDefault="00D73808" w:rsidP="009E009F">
      <w:pPr>
        <w:pStyle w:val="a0"/>
        <w:ind w:firstLineChars="0" w:firstLine="0"/>
      </w:pPr>
      <w:r w:rsidRPr="008C417E">
        <w:rPr>
          <w:lang w:val="zh-TW"/>
        </w:rPr>
        <w:t>謹</w:t>
      </w:r>
      <w:proofErr w:type="gramStart"/>
      <w:r w:rsidRPr="008C417E">
        <w:rPr>
          <w:lang w:val="zh-TW"/>
        </w:rPr>
        <w:t>註</w:t>
      </w:r>
      <w:proofErr w:type="gramEnd"/>
      <w:r w:rsidRPr="008C417E">
        <w:t>：</w:t>
      </w:r>
      <w:r w:rsidRPr="008C417E">
        <w:rPr>
          <w:lang w:val="zh-TW"/>
        </w:rPr>
        <w:t>斯</w:t>
      </w:r>
      <w:proofErr w:type="gramStart"/>
      <w:r w:rsidRPr="008C417E">
        <w:rPr>
          <w:lang w:val="zh-TW"/>
        </w:rPr>
        <w:t>洛</w:t>
      </w:r>
      <w:proofErr w:type="gramEnd"/>
      <w:r w:rsidRPr="008C417E">
        <w:rPr>
          <w:lang w:val="zh-TW"/>
        </w:rPr>
        <w:t>伐克統計局</w:t>
      </w:r>
      <w:r w:rsidRPr="008C417E">
        <w:t>2022</w:t>
      </w:r>
      <w:r w:rsidRPr="008C417E">
        <w:rPr>
          <w:lang w:val="zh-TW"/>
        </w:rPr>
        <w:t>年</w:t>
      </w:r>
      <w:r w:rsidRPr="008C417E">
        <w:rPr>
          <w:lang w:val="zh-TW"/>
        </w:rPr>
        <w:t>4</w:t>
      </w:r>
      <w:r w:rsidRPr="008C417E">
        <w:rPr>
          <w:lang w:val="zh-TW"/>
        </w:rPr>
        <w:t>月</w:t>
      </w:r>
      <w:r w:rsidRPr="008C417E">
        <w:t>22</w:t>
      </w:r>
      <w:r w:rsidRPr="008C417E">
        <w:rPr>
          <w:lang w:val="zh-TW"/>
        </w:rPr>
        <w:t>日資料</w:t>
      </w:r>
      <w:r w:rsidRPr="008C417E">
        <w:t>。</w:t>
      </w:r>
    </w:p>
    <w:p w:rsidR="0032277D" w:rsidRPr="008C417E" w:rsidRDefault="0032277D" w:rsidP="004639A0"/>
    <w:p w:rsidR="0032277D" w:rsidRPr="008C417E" w:rsidRDefault="0032277D" w:rsidP="006F3E9A">
      <w:pPr>
        <w:pStyle w:val="a0"/>
        <w:ind w:firstLine="472"/>
        <w:jc w:val="center"/>
      </w:pPr>
    </w:p>
    <w:p w:rsidR="00AA398B" w:rsidRPr="008C417E" w:rsidRDefault="00AA398B">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8C417E">
        <w:br w:type="page"/>
      </w:r>
    </w:p>
    <w:p w:rsidR="0032277D" w:rsidRPr="008C417E" w:rsidRDefault="0032277D" w:rsidP="006F3E9A">
      <w:pPr>
        <w:pStyle w:val="a0"/>
        <w:ind w:firstLine="472"/>
        <w:jc w:val="center"/>
      </w:pPr>
    </w:p>
    <w:p w:rsidR="0032277D" w:rsidRPr="008C417E" w:rsidRDefault="0032277D">
      <w:pPr>
        <w:sectPr w:rsidR="0032277D" w:rsidRPr="008C417E" w:rsidSect="00D8781B">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1701" w:header="1134" w:footer="851" w:gutter="0"/>
          <w:cols w:space="720"/>
          <w:docGrid w:type="linesAndChars" w:linePitch="514" w:charSpace="-819"/>
        </w:sectPr>
      </w:pPr>
    </w:p>
    <w:p w:rsidR="0032277D" w:rsidRPr="008C417E" w:rsidRDefault="0032277D" w:rsidP="009E009F">
      <w:pPr>
        <w:pStyle w:val="af2"/>
        <w:spacing w:before="514" w:after="771"/>
      </w:pPr>
      <w:bookmarkStart w:id="3" w:name="_Toc19484721"/>
      <w:bookmarkStart w:id="4" w:name="_Toc106302849"/>
      <w:bookmarkEnd w:id="1"/>
      <w:bookmarkEnd w:id="2"/>
      <w:r w:rsidRPr="008C417E">
        <w:t>第壹章  自然人文環境</w:t>
      </w:r>
      <w:bookmarkEnd w:id="3"/>
      <w:bookmarkEnd w:id="4"/>
    </w:p>
    <w:p w:rsidR="0032277D" w:rsidRPr="008C417E" w:rsidRDefault="0032277D">
      <w:pPr>
        <w:pStyle w:val="af3"/>
        <w:spacing w:before="257" w:after="257"/>
        <w:ind w:left="632" w:hanging="632"/>
        <w:rPr>
          <w:color w:val="auto"/>
        </w:rPr>
      </w:pPr>
      <w:r w:rsidRPr="008C417E">
        <w:rPr>
          <w:color w:val="auto"/>
          <w:lang w:val="zh-TW"/>
        </w:rPr>
        <w:t>一、自然環境</w:t>
      </w:r>
    </w:p>
    <w:p w:rsidR="00D73808" w:rsidRPr="008C417E" w:rsidRDefault="00D73808" w:rsidP="00D73808">
      <w:pPr>
        <w:pStyle w:val="a0"/>
        <w:ind w:firstLine="472"/>
      </w:pPr>
      <w:r w:rsidRPr="008C417E">
        <w:rPr>
          <w:lang w:val="zh-TW"/>
        </w:rPr>
        <w:t>斯</w:t>
      </w:r>
      <w:proofErr w:type="gramStart"/>
      <w:r w:rsidRPr="008C417E">
        <w:rPr>
          <w:lang w:val="zh-TW"/>
        </w:rPr>
        <w:t>洛</w:t>
      </w:r>
      <w:proofErr w:type="gramEnd"/>
      <w:r w:rsidRPr="008C417E">
        <w:rPr>
          <w:lang w:val="zh-TW"/>
        </w:rPr>
        <w:t>伐克位於歐洲中心地帶，地理位置優越，多瑙河流經其西南部，境內多山，地勢北</w:t>
      </w:r>
      <w:proofErr w:type="gramStart"/>
      <w:r w:rsidRPr="008C417E">
        <w:rPr>
          <w:lang w:val="zh-TW"/>
        </w:rPr>
        <w:t>高南低</w:t>
      </w:r>
      <w:proofErr w:type="gramEnd"/>
      <w:r w:rsidRPr="008C417E">
        <w:rPr>
          <w:lang w:val="zh-TW"/>
        </w:rPr>
        <w:t>，屬四季分明之大陸型氣候，夏季炎熱，惟冬季低溫可至攝氏零下</w:t>
      </w:r>
      <w:r w:rsidRPr="008C417E">
        <w:rPr>
          <w:lang w:val="zh-TW"/>
        </w:rPr>
        <w:t>15</w:t>
      </w:r>
      <w:r w:rsidRPr="008C417E">
        <w:rPr>
          <w:lang w:val="zh-TW"/>
        </w:rPr>
        <w:t>度左右。</w:t>
      </w:r>
    </w:p>
    <w:p w:rsidR="0032277D" w:rsidRPr="008C417E" w:rsidRDefault="00D73808" w:rsidP="00D73808">
      <w:pPr>
        <w:pStyle w:val="a0"/>
        <w:ind w:firstLine="472"/>
        <w:rPr>
          <w:lang w:val="zh-TW"/>
        </w:rPr>
      </w:pPr>
      <w:r w:rsidRPr="008C417E">
        <w:rPr>
          <w:lang w:val="zh-TW"/>
        </w:rPr>
        <w:t>斯國於</w:t>
      </w:r>
      <w:r w:rsidRPr="008C417E">
        <w:t>2004</w:t>
      </w:r>
      <w:r w:rsidRPr="008C417E">
        <w:rPr>
          <w:lang w:val="zh-TW"/>
        </w:rPr>
        <w:t>年</w:t>
      </w:r>
      <w:r w:rsidRPr="008C417E">
        <w:t>5</w:t>
      </w:r>
      <w:r w:rsidRPr="008C417E">
        <w:rPr>
          <w:lang w:val="zh-TW"/>
        </w:rPr>
        <w:t>月</w:t>
      </w:r>
      <w:r w:rsidRPr="008C417E">
        <w:t>1</w:t>
      </w:r>
      <w:r w:rsidRPr="008C417E">
        <w:rPr>
          <w:lang w:val="zh-TW"/>
        </w:rPr>
        <w:t>日正式加入歐盟</w:t>
      </w:r>
      <w:r w:rsidRPr="008C417E">
        <w:t>，</w:t>
      </w:r>
      <w:r w:rsidRPr="008C417E">
        <w:t>2007</w:t>
      </w:r>
      <w:r w:rsidRPr="008C417E">
        <w:rPr>
          <w:lang w:val="zh-TW"/>
        </w:rPr>
        <w:t>年</w:t>
      </w:r>
      <w:r w:rsidRPr="008C417E">
        <w:t>12</w:t>
      </w:r>
      <w:r w:rsidRPr="008C417E">
        <w:rPr>
          <w:lang w:val="zh-TW"/>
        </w:rPr>
        <w:t>月</w:t>
      </w:r>
      <w:r w:rsidRPr="008C417E">
        <w:t>31</w:t>
      </w:r>
      <w:r w:rsidRPr="008C417E">
        <w:rPr>
          <w:lang w:val="zh-TW"/>
        </w:rPr>
        <w:t>日斯國開始執行申根公約</w:t>
      </w:r>
      <w:r w:rsidRPr="008C417E">
        <w:t>（</w:t>
      </w:r>
      <w:r w:rsidRPr="008C417E">
        <w:t>Schengen Agreement</w:t>
      </w:r>
      <w:r w:rsidRPr="008C417E">
        <w:t>）</w:t>
      </w:r>
      <w:r w:rsidRPr="008C417E">
        <w:rPr>
          <w:lang w:val="zh-TW"/>
        </w:rPr>
        <w:t>。斯國面積計</w:t>
      </w:r>
      <w:r w:rsidRPr="008C417E">
        <w:rPr>
          <w:lang w:val="zh-TW"/>
        </w:rPr>
        <w:t>4</w:t>
      </w:r>
      <w:r w:rsidRPr="008C417E">
        <w:rPr>
          <w:lang w:val="zh-TW"/>
        </w:rPr>
        <w:t>萬</w:t>
      </w:r>
      <w:r w:rsidRPr="008C417E">
        <w:rPr>
          <w:lang w:val="zh-TW"/>
        </w:rPr>
        <w:t>9,036</w:t>
      </w:r>
      <w:r w:rsidRPr="008C417E">
        <w:rPr>
          <w:lang w:val="zh-TW"/>
        </w:rPr>
        <w:t>平方公里，其鄰邦北有捷克與波蘭，邊界分別長達</w:t>
      </w:r>
      <w:r w:rsidRPr="008C417E">
        <w:rPr>
          <w:lang w:val="zh-TW"/>
        </w:rPr>
        <w:t>215</w:t>
      </w:r>
      <w:r w:rsidRPr="008C417E">
        <w:rPr>
          <w:lang w:val="zh-TW"/>
        </w:rPr>
        <w:t>公里及</w:t>
      </w:r>
      <w:r w:rsidRPr="008C417E">
        <w:rPr>
          <w:lang w:val="zh-TW"/>
        </w:rPr>
        <w:t>444</w:t>
      </w:r>
      <w:r w:rsidRPr="008C417E">
        <w:rPr>
          <w:lang w:val="zh-TW"/>
        </w:rPr>
        <w:t>公里；南有匈牙利，邊界達</w:t>
      </w:r>
      <w:r w:rsidRPr="008C417E">
        <w:rPr>
          <w:lang w:val="zh-TW"/>
        </w:rPr>
        <w:t>677</w:t>
      </w:r>
      <w:r w:rsidRPr="008C417E">
        <w:rPr>
          <w:lang w:val="zh-TW"/>
        </w:rPr>
        <w:t>公里；西有奧地利，邊界僅為</w:t>
      </w:r>
      <w:r w:rsidRPr="008C417E">
        <w:rPr>
          <w:lang w:val="zh-TW"/>
        </w:rPr>
        <w:t>91</w:t>
      </w:r>
      <w:r w:rsidRPr="008C417E">
        <w:rPr>
          <w:lang w:val="zh-TW"/>
        </w:rPr>
        <w:t>公里；東則與烏克蘭接壤，邊界達</w:t>
      </w:r>
      <w:r w:rsidRPr="008C417E">
        <w:rPr>
          <w:lang w:val="zh-TW"/>
        </w:rPr>
        <w:t>97</w:t>
      </w:r>
      <w:r w:rsidRPr="008C417E">
        <w:rPr>
          <w:lang w:val="zh-TW"/>
        </w:rPr>
        <w:t>公里。</w:t>
      </w:r>
    </w:p>
    <w:p w:rsidR="0032277D" w:rsidRPr="008C417E" w:rsidRDefault="0032277D" w:rsidP="004639A0">
      <w:pPr>
        <w:pStyle w:val="af3"/>
        <w:spacing w:before="257" w:after="257"/>
        <w:ind w:left="632" w:hanging="632"/>
        <w:rPr>
          <w:color w:val="auto"/>
        </w:rPr>
      </w:pPr>
      <w:r w:rsidRPr="008C417E">
        <w:rPr>
          <w:color w:val="auto"/>
        </w:rPr>
        <w:t xml:space="preserve">二、人文及社會環境 </w:t>
      </w:r>
    </w:p>
    <w:p w:rsidR="00D73808" w:rsidRPr="008C417E" w:rsidRDefault="00D73808" w:rsidP="00D73808">
      <w:pPr>
        <w:pStyle w:val="a0"/>
        <w:ind w:firstLine="472"/>
      </w:pPr>
      <w:r w:rsidRPr="008C417E">
        <w:rPr>
          <w:lang w:val="zh-TW"/>
        </w:rPr>
        <w:t>斯國近年人口成長緩慢，</w:t>
      </w:r>
      <w:r w:rsidRPr="008C417E">
        <w:t>2021</w:t>
      </w:r>
      <w:r w:rsidRPr="008C417E">
        <w:t>年人口</w:t>
      </w:r>
      <w:r w:rsidRPr="008C417E">
        <w:t>545</w:t>
      </w:r>
      <w:r w:rsidRPr="008C417E">
        <w:t>萬</w:t>
      </w:r>
      <w:r w:rsidRPr="008C417E">
        <w:rPr>
          <w:lang w:val="zh-TW"/>
        </w:rPr>
        <w:t>，平均每平方公里僅</w:t>
      </w:r>
      <w:r w:rsidRPr="008C417E">
        <w:rPr>
          <w:lang w:val="zh-TW"/>
        </w:rPr>
        <w:t>110</w:t>
      </w:r>
      <w:r w:rsidRPr="008C417E">
        <w:rPr>
          <w:lang w:val="zh-TW"/>
        </w:rPr>
        <w:t>人，密度不高，全國人口女多於男，斯洛伐克人占多數，其次為匈牙利人、吉普賽</w:t>
      </w:r>
      <w:r w:rsidRPr="008C417E">
        <w:t>人、</w:t>
      </w:r>
      <w:r w:rsidRPr="008C417E">
        <w:rPr>
          <w:lang w:val="zh-TW"/>
        </w:rPr>
        <w:t>捷克人</w:t>
      </w:r>
      <w:r w:rsidRPr="008C417E">
        <w:t>及</w:t>
      </w:r>
      <w:r w:rsidRPr="008C417E">
        <w:rPr>
          <w:lang w:val="zh-TW"/>
        </w:rPr>
        <w:t>烏克蘭人等。在宗教部分，多數人信奉天主教。斯國民風純樸，對外人和善。惟因地處內陸，一般商旅往來仍以歐盟國家為主。</w:t>
      </w:r>
    </w:p>
    <w:p w:rsidR="00D73808" w:rsidRPr="008C417E" w:rsidRDefault="00D73808" w:rsidP="00D73808">
      <w:pPr>
        <w:pStyle w:val="a0"/>
        <w:ind w:firstLine="472"/>
      </w:pPr>
      <w:r w:rsidRPr="008C417E">
        <w:rPr>
          <w:lang w:val="zh-TW"/>
        </w:rPr>
        <w:t>斯洛伐克語為官方語言。斯國教育</w:t>
      </w:r>
      <w:proofErr w:type="gramStart"/>
      <w:r w:rsidRPr="008C417E">
        <w:rPr>
          <w:lang w:val="zh-TW"/>
        </w:rPr>
        <w:t>普及，</w:t>
      </w:r>
      <w:proofErr w:type="gramEnd"/>
      <w:r w:rsidRPr="008C417E">
        <w:t>15</w:t>
      </w:r>
      <w:r w:rsidRPr="008C417E">
        <w:rPr>
          <w:lang w:val="zh-TW"/>
        </w:rPr>
        <w:t>歲以上具讀寫能力者占總人口之</w:t>
      </w:r>
      <w:r w:rsidRPr="008C417E">
        <w:t>99.6%</w:t>
      </w:r>
      <w:r w:rsidRPr="008C417E">
        <w:rPr>
          <w:lang w:val="zh-TW"/>
        </w:rPr>
        <w:t>。</w:t>
      </w:r>
    </w:p>
    <w:p w:rsidR="0032277D" w:rsidRPr="008C417E" w:rsidRDefault="00D73808" w:rsidP="00D73808">
      <w:pPr>
        <w:pStyle w:val="a0"/>
        <w:ind w:firstLine="472"/>
      </w:pPr>
      <w:r w:rsidRPr="008C417E">
        <w:rPr>
          <w:lang w:val="zh-TW"/>
        </w:rPr>
        <w:t>斯國全國分為</w:t>
      </w:r>
      <w:r w:rsidRPr="008C417E">
        <w:t>8</w:t>
      </w:r>
      <w:r w:rsidRPr="008C417E">
        <w:rPr>
          <w:lang w:val="zh-TW"/>
        </w:rPr>
        <w:t>大自治區</w:t>
      </w:r>
      <w:r w:rsidRPr="008C417E">
        <w:t>（</w:t>
      </w:r>
      <w:r w:rsidRPr="008C417E">
        <w:t>self-governing regions</w:t>
      </w:r>
      <w:r w:rsidRPr="008C417E">
        <w:t>），</w:t>
      </w:r>
      <w:r w:rsidRPr="008C417E">
        <w:rPr>
          <w:lang w:val="zh-TW"/>
        </w:rPr>
        <w:t>各區行政中心與區同名</w:t>
      </w:r>
      <w:r w:rsidRPr="008C417E">
        <w:t>，各行政區之人口數量</w:t>
      </w:r>
      <w:r w:rsidRPr="008C417E">
        <w:rPr>
          <w:lang w:val="zh-TW"/>
        </w:rPr>
        <w:t>分別為</w:t>
      </w:r>
      <w:r w:rsidRPr="008C417E">
        <w:t>：</w:t>
      </w:r>
      <w:r w:rsidRPr="008C417E">
        <w:t>Bratislava</w:t>
      </w:r>
      <w:r w:rsidRPr="008C417E">
        <w:t>區（</w:t>
      </w:r>
      <w:r w:rsidRPr="008C417E">
        <w:rPr>
          <w:lang w:val="zh-TW"/>
        </w:rPr>
        <w:t>人口約</w:t>
      </w:r>
      <w:r w:rsidRPr="008C417E">
        <w:t>67</w:t>
      </w:r>
      <w:r w:rsidRPr="008C417E">
        <w:rPr>
          <w:lang w:val="zh-TW"/>
        </w:rPr>
        <w:t>萬人</w:t>
      </w:r>
      <w:r w:rsidRPr="008C417E">
        <w:t>）</w:t>
      </w:r>
      <w:r w:rsidRPr="008C417E">
        <w:rPr>
          <w:lang w:val="zh-TW"/>
        </w:rPr>
        <w:t>、</w:t>
      </w:r>
      <w:r w:rsidRPr="008C417E">
        <w:t>Košice</w:t>
      </w:r>
      <w:r w:rsidRPr="008C417E">
        <w:t>區（</w:t>
      </w:r>
      <w:r w:rsidRPr="008C417E">
        <w:rPr>
          <w:lang w:val="zh-TW"/>
        </w:rPr>
        <w:t>人口約</w:t>
      </w:r>
      <w:r w:rsidRPr="008C417E">
        <w:t>80</w:t>
      </w:r>
      <w:r w:rsidRPr="008C417E">
        <w:rPr>
          <w:lang w:val="zh-TW"/>
        </w:rPr>
        <w:t>萬人</w:t>
      </w:r>
      <w:r w:rsidRPr="008C417E">
        <w:t>）</w:t>
      </w:r>
      <w:r w:rsidRPr="008C417E">
        <w:rPr>
          <w:lang w:val="zh-TW"/>
        </w:rPr>
        <w:t>、</w:t>
      </w:r>
      <w:r w:rsidRPr="008C417E">
        <w:t>Prešov</w:t>
      </w:r>
      <w:r w:rsidRPr="008C417E">
        <w:t>區（</w:t>
      </w:r>
      <w:r w:rsidRPr="008C417E">
        <w:rPr>
          <w:lang w:val="zh-TW"/>
        </w:rPr>
        <w:t>人口約</w:t>
      </w:r>
      <w:r w:rsidRPr="008C417E">
        <w:t>82</w:t>
      </w:r>
      <w:r w:rsidRPr="008C417E">
        <w:rPr>
          <w:lang w:val="zh-TW"/>
        </w:rPr>
        <w:t>萬人</w:t>
      </w:r>
      <w:r w:rsidRPr="008C417E">
        <w:t>）</w:t>
      </w:r>
      <w:r w:rsidRPr="008C417E">
        <w:rPr>
          <w:lang w:val="zh-TW"/>
        </w:rPr>
        <w:t>、</w:t>
      </w:r>
      <w:r w:rsidRPr="008C417E">
        <w:t>Nitra</w:t>
      </w:r>
      <w:r w:rsidRPr="008C417E">
        <w:t>區（</w:t>
      </w:r>
      <w:r w:rsidRPr="008C417E">
        <w:rPr>
          <w:lang w:val="zh-TW"/>
        </w:rPr>
        <w:t>人口為</w:t>
      </w:r>
      <w:r w:rsidRPr="008C417E">
        <w:t>67</w:t>
      </w:r>
      <w:r w:rsidRPr="008C417E">
        <w:rPr>
          <w:lang w:val="zh-TW"/>
        </w:rPr>
        <w:t>萬人</w:t>
      </w:r>
      <w:r w:rsidRPr="008C417E">
        <w:t>）</w:t>
      </w:r>
      <w:r w:rsidRPr="008C417E">
        <w:rPr>
          <w:lang w:val="zh-TW"/>
        </w:rPr>
        <w:t>、</w:t>
      </w:r>
      <w:r w:rsidRPr="008C417E">
        <w:t>Žilina</w:t>
      </w:r>
      <w:r w:rsidRPr="008C417E">
        <w:t>區（</w:t>
      </w:r>
      <w:r w:rsidRPr="008C417E">
        <w:rPr>
          <w:lang w:val="zh-TW"/>
        </w:rPr>
        <w:t>人口約</w:t>
      </w:r>
      <w:r w:rsidRPr="008C417E">
        <w:t>69</w:t>
      </w:r>
      <w:r w:rsidRPr="008C417E">
        <w:rPr>
          <w:lang w:val="zh-TW"/>
        </w:rPr>
        <w:t>萬人</w:t>
      </w:r>
      <w:r w:rsidRPr="008C417E">
        <w:t>）</w:t>
      </w:r>
      <w:r w:rsidRPr="008C417E">
        <w:rPr>
          <w:lang w:val="zh-TW"/>
        </w:rPr>
        <w:t>、</w:t>
      </w:r>
      <w:r w:rsidRPr="008C417E">
        <w:t>Banská Bystrica</w:t>
      </w:r>
      <w:r w:rsidRPr="008C417E">
        <w:t>區（</w:t>
      </w:r>
      <w:r w:rsidRPr="008C417E">
        <w:rPr>
          <w:lang w:val="zh-TW"/>
        </w:rPr>
        <w:t>人口約</w:t>
      </w:r>
      <w:r w:rsidRPr="008C417E">
        <w:t>64</w:t>
      </w:r>
      <w:r w:rsidRPr="008C417E">
        <w:rPr>
          <w:lang w:val="zh-TW"/>
        </w:rPr>
        <w:t>萬人</w:t>
      </w:r>
      <w:r w:rsidRPr="008C417E">
        <w:t>）</w:t>
      </w:r>
      <w:r w:rsidRPr="008C417E">
        <w:rPr>
          <w:lang w:val="zh-TW"/>
        </w:rPr>
        <w:t>、</w:t>
      </w:r>
      <w:r w:rsidRPr="008C417E">
        <w:t>Trnava</w:t>
      </w:r>
      <w:r w:rsidRPr="008C417E">
        <w:t>區（</w:t>
      </w:r>
      <w:r w:rsidRPr="008C417E">
        <w:rPr>
          <w:lang w:val="zh-TW"/>
        </w:rPr>
        <w:t>人口約</w:t>
      </w:r>
      <w:r w:rsidRPr="008C417E">
        <w:t>56</w:t>
      </w:r>
      <w:r w:rsidRPr="008C417E">
        <w:rPr>
          <w:lang w:val="zh-TW"/>
        </w:rPr>
        <w:t>萬人</w:t>
      </w:r>
      <w:r w:rsidRPr="008C417E">
        <w:t>）</w:t>
      </w:r>
      <w:r w:rsidRPr="008C417E">
        <w:rPr>
          <w:lang w:val="zh-TW"/>
        </w:rPr>
        <w:t>以及</w:t>
      </w:r>
      <w:r w:rsidRPr="008C417E">
        <w:t>Tren</w:t>
      </w:r>
      <w:r w:rsidRPr="008C417E">
        <w:rPr>
          <w:lang w:val="sk-SK"/>
        </w:rPr>
        <w:t>čí</w:t>
      </w:r>
      <w:r w:rsidRPr="008C417E">
        <w:t>n</w:t>
      </w:r>
      <w:r w:rsidRPr="008C417E">
        <w:t>區（</w:t>
      </w:r>
      <w:r w:rsidRPr="008C417E">
        <w:rPr>
          <w:lang w:val="zh-TW"/>
        </w:rPr>
        <w:t>人口為</w:t>
      </w:r>
      <w:r w:rsidRPr="008C417E">
        <w:t>58</w:t>
      </w:r>
      <w:r w:rsidRPr="008C417E">
        <w:rPr>
          <w:lang w:val="zh-TW"/>
        </w:rPr>
        <w:t>萬人</w:t>
      </w:r>
      <w:r w:rsidRPr="008C417E">
        <w:t>）</w:t>
      </w:r>
      <w:r w:rsidR="0032277D" w:rsidRPr="008C417E">
        <w:rPr>
          <w:rFonts w:ascii="新細明體" w:hAnsi="新細明體" w:cs="新細明體"/>
          <w:lang w:val="zh-TW"/>
        </w:rPr>
        <w:t>。</w:t>
      </w:r>
    </w:p>
    <w:p w:rsidR="0032277D" w:rsidRPr="008C417E" w:rsidRDefault="0032277D">
      <w:pPr>
        <w:pStyle w:val="af3"/>
        <w:spacing w:before="257" w:after="257"/>
        <w:ind w:left="632" w:hanging="632"/>
        <w:rPr>
          <w:color w:val="auto"/>
        </w:rPr>
      </w:pPr>
      <w:r w:rsidRPr="008C417E">
        <w:rPr>
          <w:color w:val="auto"/>
          <w:lang w:val="zh-TW"/>
        </w:rPr>
        <w:t>三、政治環境</w:t>
      </w:r>
    </w:p>
    <w:p w:rsidR="00D73808" w:rsidRPr="008C417E" w:rsidRDefault="00D73808" w:rsidP="00D73808">
      <w:pPr>
        <w:pStyle w:val="a0"/>
        <w:ind w:firstLine="472"/>
      </w:pPr>
      <w:r w:rsidRPr="008C417E">
        <w:rPr>
          <w:lang w:val="zh-TW"/>
        </w:rPr>
        <w:t>斯</w:t>
      </w:r>
      <w:proofErr w:type="gramStart"/>
      <w:r w:rsidRPr="008C417E">
        <w:rPr>
          <w:lang w:val="zh-TW"/>
        </w:rPr>
        <w:t>洛伐克屬內閣制</w:t>
      </w:r>
      <w:proofErr w:type="gramEnd"/>
      <w:r w:rsidRPr="008C417E">
        <w:rPr>
          <w:lang w:val="zh-TW"/>
        </w:rPr>
        <w:t>，總統為國家元首，現任總統為</w:t>
      </w:r>
      <w:r w:rsidRPr="008C417E">
        <w:rPr>
          <w:lang w:val="zh-TW"/>
        </w:rPr>
        <w:t>Zuzana Čaputová</w:t>
      </w:r>
      <w:r w:rsidR="00821E9E" w:rsidRPr="008C417E">
        <w:rPr>
          <w:lang w:val="zh-TW"/>
        </w:rPr>
        <w:t>（</w:t>
      </w:r>
      <w:r w:rsidRPr="008C417E">
        <w:rPr>
          <w:lang w:val="zh-TW"/>
        </w:rPr>
        <w:t>2019</w:t>
      </w:r>
      <w:r w:rsidRPr="008C417E">
        <w:rPr>
          <w:lang w:val="zh-TW"/>
        </w:rPr>
        <w:t>年</w:t>
      </w:r>
      <w:r w:rsidRPr="008C417E">
        <w:rPr>
          <w:lang w:val="zh-TW"/>
        </w:rPr>
        <w:t>6</w:t>
      </w:r>
      <w:r w:rsidRPr="008C417E">
        <w:rPr>
          <w:lang w:val="zh-TW"/>
        </w:rPr>
        <w:t>月</w:t>
      </w:r>
      <w:r w:rsidRPr="008C417E">
        <w:rPr>
          <w:lang w:val="zh-TW"/>
        </w:rPr>
        <w:t>15</w:t>
      </w:r>
      <w:r w:rsidRPr="008C417E">
        <w:rPr>
          <w:lang w:val="zh-TW"/>
        </w:rPr>
        <w:t>日就任</w:t>
      </w:r>
      <w:r w:rsidR="00821E9E" w:rsidRPr="008C417E">
        <w:rPr>
          <w:lang w:val="zh-TW"/>
        </w:rPr>
        <w:t>）</w:t>
      </w:r>
      <w:r w:rsidRPr="008C417E">
        <w:rPr>
          <w:lang w:val="zh-TW"/>
        </w:rPr>
        <w:t>；總理則為最高行政首長，由總統任命國會多數黨領袖擔任，現任總理為</w:t>
      </w:r>
      <w:r w:rsidRPr="008C417E">
        <w:rPr>
          <w:lang w:val="zh-TW"/>
        </w:rPr>
        <w:t>Eduard Heager</w:t>
      </w:r>
      <w:r w:rsidR="00821E9E" w:rsidRPr="008C417E">
        <w:rPr>
          <w:lang w:val="zh-TW"/>
        </w:rPr>
        <w:t>（</w:t>
      </w:r>
      <w:r w:rsidRPr="008C417E">
        <w:rPr>
          <w:lang w:val="zh-TW"/>
        </w:rPr>
        <w:t>2021</w:t>
      </w:r>
      <w:r w:rsidRPr="008C417E">
        <w:rPr>
          <w:lang w:val="zh-TW"/>
        </w:rPr>
        <w:t>年</w:t>
      </w:r>
      <w:r w:rsidRPr="008C417E">
        <w:rPr>
          <w:lang w:val="zh-TW"/>
        </w:rPr>
        <w:t>4</w:t>
      </w:r>
      <w:r w:rsidRPr="008C417E">
        <w:rPr>
          <w:lang w:val="zh-TW"/>
        </w:rPr>
        <w:t>月</w:t>
      </w:r>
      <w:r w:rsidRPr="008C417E">
        <w:rPr>
          <w:lang w:val="zh-TW"/>
        </w:rPr>
        <w:t>1</w:t>
      </w:r>
      <w:r w:rsidRPr="008C417E">
        <w:rPr>
          <w:lang w:val="zh-TW"/>
        </w:rPr>
        <w:t>日就任</w:t>
      </w:r>
      <w:r w:rsidR="00821E9E" w:rsidRPr="008C417E">
        <w:rPr>
          <w:lang w:val="zh-TW"/>
        </w:rPr>
        <w:t>）</w:t>
      </w:r>
      <w:r w:rsidRPr="008C417E">
        <w:rPr>
          <w:lang w:val="zh-TW"/>
        </w:rPr>
        <w:t>。</w:t>
      </w:r>
    </w:p>
    <w:p w:rsidR="0032277D" w:rsidRPr="008C417E" w:rsidRDefault="00D73808" w:rsidP="00D73808">
      <w:pPr>
        <w:pStyle w:val="a0"/>
        <w:ind w:firstLine="472"/>
      </w:pPr>
      <w:r w:rsidRPr="008C417E">
        <w:t>全國委員會</w:t>
      </w:r>
      <w:r w:rsidR="00821E9E" w:rsidRPr="008C417E">
        <w:t>（</w:t>
      </w:r>
      <w:r w:rsidRPr="008C417E">
        <w:t>National Council</w:t>
      </w:r>
      <w:r w:rsidR="00821E9E" w:rsidRPr="008C417E">
        <w:t>）</w:t>
      </w:r>
      <w:r w:rsidRPr="008C417E">
        <w:t>為斯國憲法及立法機構，有</w:t>
      </w:r>
      <w:r w:rsidRPr="008C417E">
        <w:t>150</w:t>
      </w:r>
      <w:r w:rsidRPr="008C417E">
        <w:t>個席位，議員根據比例代表制選舉產生，任期</w:t>
      </w:r>
      <w:r w:rsidRPr="008C417E">
        <w:t>4</w:t>
      </w:r>
      <w:r w:rsidRPr="008C417E">
        <w:t>年。司法部門最高上訴機構為最高法院，下設地區法院和軍事法院</w:t>
      </w:r>
      <w:r w:rsidR="001006D7" w:rsidRPr="008C417E">
        <w:rPr>
          <w:rFonts w:hint="eastAsia"/>
        </w:rPr>
        <w:t>。</w:t>
      </w:r>
    </w:p>
    <w:p w:rsidR="0032277D" w:rsidRPr="008C417E" w:rsidRDefault="0032277D" w:rsidP="00241318">
      <w:pPr>
        <w:widowControl/>
        <w:pBdr>
          <w:top w:val="none" w:sz="0" w:space="0" w:color="auto"/>
          <w:left w:val="none" w:sz="0" w:space="0" w:color="auto"/>
          <w:bottom w:val="none" w:sz="0" w:space="0" w:color="auto"/>
          <w:right w:val="none" w:sz="0" w:space="0" w:color="auto"/>
        </w:pBdr>
        <w:overflowPunct/>
        <w:autoSpaceDE/>
        <w:autoSpaceDN/>
        <w:jc w:val="left"/>
      </w:pPr>
    </w:p>
    <w:p w:rsidR="00933D73" w:rsidRPr="008C417E"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pPr>
    </w:p>
    <w:p w:rsidR="00933D73" w:rsidRPr="008C417E"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sectPr w:rsidR="00933D73" w:rsidRPr="008C417E" w:rsidSect="00D8781B">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pgNumType w:start="1"/>
          <w:cols w:space="720"/>
          <w:docGrid w:type="linesAndChars" w:linePitch="514" w:charSpace="-819"/>
        </w:sectPr>
      </w:pPr>
    </w:p>
    <w:p w:rsidR="0032277D" w:rsidRPr="008C417E" w:rsidRDefault="0032277D" w:rsidP="00933D73">
      <w:pPr>
        <w:pStyle w:val="af2"/>
        <w:spacing w:before="514" w:after="771"/>
      </w:pPr>
      <w:bookmarkStart w:id="5" w:name="_Toc19484722"/>
      <w:bookmarkStart w:id="6" w:name="_Toc106302850"/>
      <w:r w:rsidRPr="008C417E">
        <w:t>第貳章  經濟環境</w:t>
      </w:r>
      <w:bookmarkEnd w:id="5"/>
      <w:bookmarkEnd w:id="6"/>
    </w:p>
    <w:p w:rsidR="0032277D" w:rsidRPr="008C417E" w:rsidRDefault="0032277D">
      <w:pPr>
        <w:pStyle w:val="af3"/>
        <w:spacing w:before="257" w:after="257"/>
        <w:ind w:left="632" w:hanging="632"/>
        <w:rPr>
          <w:color w:val="auto"/>
        </w:rPr>
      </w:pPr>
      <w:r w:rsidRPr="008C417E">
        <w:rPr>
          <w:color w:val="auto"/>
        </w:rPr>
        <w:t>一、經濟概況</w:t>
      </w:r>
    </w:p>
    <w:p w:rsidR="00D73808" w:rsidRPr="008C417E" w:rsidRDefault="00D73808" w:rsidP="00D73808">
      <w:pPr>
        <w:pStyle w:val="a0"/>
        <w:ind w:firstLine="472"/>
      </w:pPr>
      <w:r w:rsidRPr="008C417E">
        <w:t>回顧</w:t>
      </w:r>
      <w:r w:rsidRPr="008C417E">
        <w:t>2020</w:t>
      </w:r>
      <w:r w:rsidRPr="008C417E">
        <w:t>年，斯國受</w:t>
      </w:r>
      <w:proofErr w:type="gramStart"/>
      <w:r w:rsidRPr="008C417E">
        <w:t>疫情大</w:t>
      </w:r>
      <w:proofErr w:type="gramEnd"/>
      <w:r w:rsidRPr="008C417E">
        <w:t>流行影響，經濟衰退</w:t>
      </w:r>
      <w:r w:rsidRPr="008C417E">
        <w:t>4.4%</w:t>
      </w:r>
      <w:r w:rsidRPr="008C417E">
        <w:t>。</w:t>
      </w:r>
      <w:r w:rsidRPr="008C417E">
        <w:t>2021</w:t>
      </w:r>
      <w:r w:rsidRPr="008C417E">
        <w:t>年</w:t>
      </w:r>
      <w:proofErr w:type="gramStart"/>
      <w:r w:rsidRPr="008C417E">
        <w:t>由於斯</w:t>
      </w:r>
      <w:proofErr w:type="gramEnd"/>
      <w:r w:rsidRPr="008C417E">
        <w:t>國陸續採取防疫鬆綁措施，秋季開始感染人數上升、疫苗接種率低、年底國內支出減少等因素導致經濟復甦減緩。根據斯國統計局最新資料，</w:t>
      </w:r>
      <w:r w:rsidRPr="008C417E">
        <w:t>2021</w:t>
      </w:r>
      <w:r w:rsidRPr="008C417E">
        <w:t>年全年經濟成長</w:t>
      </w:r>
      <w:r w:rsidRPr="008C417E">
        <w:t>3%</w:t>
      </w:r>
      <w:r w:rsidRPr="008C417E">
        <w:t>，國內生產總值達</w:t>
      </w:r>
      <w:r w:rsidRPr="008C417E">
        <w:t>971</w:t>
      </w:r>
      <w:r w:rsidRPr="008C417E">
        <w:t>億歐元，人均</w:t>
      </w:r>
      <w:r w:rsidRPr="008C417E">
        <w:t>GDP</w:t>
      </w:r>
      <w:r w:rsidRPr="008C417E">
        <w:t>為</w:t>
      </w:r>
      <w:r w:rsidRPr="008C417E">
        <w:t>17,820</w:t>
      </w:r>
      <w:r w:rsidRPr="008C417E">
        <w:t>歐元，但表現已回復接近</w:t>
      </w:r>
      <w:proofErr w:type="gramStart"/>
      <w:r w:rsidRPr="008C417E">
        <w:t>疫情大</w:t>
      </w:r>
      <w:proofErr w:type="gramEnd"/>
      <w:r w:rsidRPr="008C417E">
        <w:t>流行前的水準。</w:t>
      </w:r>
    </w:p>
    <w:p w:rsidR="00D73808" w:rsidRPr="008C417E" w:rsidRDefault="00D73808" w:rsidP="00D73808">
      <w:pPr>
        <w:pStyle w:val="a0"/>
        <w:ind w:firstLine="472"/>
      </w:pPr>
      <w:r w:rsidRPr="008C417E">
        <w:t>在失業率方面</w:t>
      </w:r>
      <w:r w:rsidR="00AF14B1" w:rsidRPr="008C417E">
        <w:rPr>
          <w:rFonts w:hint="eastAsia"/>
        </w:rPr>
        <w:t>：</w:t>
      </w:r>
      <w:r w:rsidRPr="008C417E">
        <w:t>斯國統計局資料顯示，</w:t>
      </w:r>
      <w:r w:rsidRPr="008C417E">
        <w:t>2021</w:t>
      </w:r>
      <w:r w:rsidRPr="008C417E">
        <w:t>年第</w:t>
      </w:r>
      <w:r w:rsidRPr="008C417E">
        <w:t>4</w:t>
      </w:r>
      <w:r w:rsidRPr="008C417E">
        <w:t>季斯國失業率為</w:t>
      </w:r>
      <w:r w:rsidRPr="008C417E">
        <w:t>6.6%</w:t>
      </w:r>
      <w:r w:rsidRPr="008C417E">
        <w:t>，全年失業率</w:t>
      </w:r>
      <w:r w:rsidRPr="008C417E">
        <w:t>6.8%</w:t>
      </w:r>
      <w:r w:rsidRPr="008C417E">
        <w:t>，平均總就業人數較上年減少</w:t>
      </w:r>
      <w:r w:rsidRPr="008C417E">
        <w:t>1.4%</w:t>
      </w:r>
      <w:r w:rsidRPr="008C417E">
        <w:t>，致全國</w:t>
      </w:r>
      <w:r w:rsidRPr="008C417E">
        <w:t>545</w:t>
      </w:r>
      <w:r w:rsidRPr="008C417E">
        <w:t>萬人口中之就業人口為</w:t>
      </w:r>
      <w:proofErr w:type="gramStart"/>
      <w:r w:rsidRPr="008C417E">
        <w:t>200</w:t>
      </w:r>
      <w:r w:rsidRPr="008C417E">
        <w:t>萬人餘人</w:t>
      </w:r>
      <w:proofErr w:type="gramEnd"/>
      <w:r w:rsidRPr="008C417E">
        <w:t>。</w:t>
      </w:r>
    </w:p>
    <w:p w:rsidR="00D73808" w:rsidRPr="008C417E" w:rsidRDefault="00D73808" w:rsidP="00D73808">
      <w:pPr>
        <w:pStyle w:val="a0"/>
        <w:ind w:firstLine="472"/>
      </w:pPr>
      <w:r w:rsidRPr="008C417E">
        <w:t>在通貨膨脹率方面</w:t>
      </w:r>
      <w:r w:rsidR="00AA398B" w:rsidRPr="008C417E">
        <w:rPr>
          <w:rFonts w:hint="eastAsia"/>
        </w:rPr>
        <w:t>：</w:t>
      </w:r>
      <w:r w:rsidRPr="008C417E">
        <w:t>根據斯國中央銀行的資料，斯國</w:t>
      </w:r>
      <w:r w:rsidRPr="008C417E">
        <w:t>2021</w:t>
      </w:r>
      <w:r w:rsidRPr="008C417E">
        <w:t>年平均通貨膨脹率達</w:t>
      </w:r>
      <w:r w:rsidRPr="008C417E">
        <w:t>3.15%</w:t>
      </w:r>
      <w:r w:rsidRPr="008C417E">
        <w:t>，較</w:t>
      </w:r>
      <w:r w:rsidRPr="008C417E">
        <w:t>2020</w:t>
      </w:r>
      <w:r w:rsidRPr="008C417E">
        <w:t>年的</w:t>
      </w:r>
      <w:r w:rsidRPr="008C417E">
        <w:t>1.9%</w:t>
      </w:r>
      <w:r w:rsidRPr="008C417E">
        <w:t>及</w:t>
      </w:r>
      <w:r w:rsidRPr="008C417E">
        <w:t>2019</w:t>
      </w:r>
      <w:r w:rsidRPr="008C417E">
        <w:t>年的</w:t>
      </w:r>
      <w:r w:rsidRPr="008C417E">
        <w:t>2.7%</w:t>
      </w:r>
      <w:proofErr w:type="gramStart"/>
      <w:r w:rsidRPr="008C417E">
        <w:t>均有明顯</w:t>
      </w:r>
      <w:proofErr w:type="gramEnd"/>
      <w:r w:rsidRPr="008C417E">
        <w:t>提高。</w:t>
      </w:r>
    </w:p>
    <w:p w:rsidR="00D73808" w:rsidRPr="008C417E" w:rsidRDefault="00D73808" w:rsidP="00D73808">
      <w:pPr>
        <w:pStyle w:val="a0"/>
        <w:ind w:firstLine="472"/>
      </w:pPr>
      <w:r w:rsidRPr="008C417E">
        <w:t>在薪資方面，斯國</w:t>
      </w:r>
      <w:r w:rsidRPr="008C417E">
        <w:t>2021</w:t>
      </w:r>
      <w:r w:rsidRPr="008C417E">
        <w:t>年的薪資中位數約為每月</w:t>
      </w:r>
      <w:r w:rsidRPr="008C417E">
        <w:t>1,288</w:t>
      </w:r>
      <w:r w:rsidRPr="008C417E">
        <w:t>歐元，各地區薪資中位數受經濟發展程度有所不同，如首都</w:t>
      </w:r>
      <w:r w:rsidRPr="008C417E">
        <w:t>Bratislava</w:t>
      </w:r>
      <w:r w:rsidRPr="008C417E">
        <w:t>月薪中位數為</w:t>
      </w:r>
      <w:r w:rsidRPr="008C417E">
        <w:t>1,520</w:t>
      </w:r>
      <w:r w:rsidRPr="008C417E">
        <w:t>歐元，居全國之首。另</w:t>
      </w:r>
      <w:r w:rsidRPr="008C417E">
        <w:t>2021</w:t>
      </w:r>
      <w:r w:rsidRPr="008C417E">
        <w:t>年法定最低薪資為每月</w:t>
      </w:r>
      <w:r w:rsidRPr="008C417E">
        <w:t>623</w:t>
      </w:r>
      <w:r w:rsidRPr="008C417E">
        <w:t>歐元，</w:t>
      </w:r>
      <w:r w:rsidRPr="008C417E">
        <w:t>2021</w:t>
      </w:r>
      <w:r w:rsidRPr="008C417E">
        <w:t>年</w:t>
      </w:r>
      <w:r w:rsidRPr="008C417E">
        <w:t>11</w:t>
      </w:r>
      <w:r w:rsidRPr="008C417E">
        <w:t>月公布之</w:t>
      </w:r>
      <w:r w:rsidRPr="008C417E">
        <w:t>2022</w:t>
      </w:r>
      <w:r w:rsidRPr="008C417E">
        <w:t>年最低薪資則為</w:t>
      </w:r>
      <w:r w:rsidRPr="008C417E">
        <w:t>646</w:t>
      </w:r>
      <w:r w:rsidRPr="008C417E">
        <w:t>歐元。</w:t>
      </w:r>
    </w:p>
    <w:p w:rsidR="00D73808" w:rsidRPr="008C417E" w:rsidRDefault="00D73808" w:rsidP="00D73808">
      <w:pPr>
        <w:pStyle w:val="a0"/>
        <w:ind w:firstLine="472"/>
      </w:pPr>
      <w:r w:rsidRPr="008C417E">
        <w:t>在工業方面，</w:t>
      </w:r>
      <w:r w:rsidRPr="008C417E">
        <w:t>2020</w:t>
      </w:r>
      <w:r w:rsidRPr="008C417E">
        <w:t>年度受</w:t>
      </w:r>
      <w:proofErr w:type="gramStart"/>
      <w:r w:rsidRPr="008C417E">
        <w:t>疫</w:t>
      </w:r>
      <w:proofErr w:type="gramEnd"/>
      <w:r w:rsidRPr="008C417E">
        <w:t>情影響基期較低，</w:t>
      </w:r>
      <w:proofErr w:type="gramStart"/>
      <w:r w:rsidRPr="008C417E">
        <w:t>致斯國</w:t>
      </w:r>
      <w:proofErr w:type="gramEnd"/>
      <w:r w:rsidRPr="008C417E">
        <w:t>2021</w:t>
      </w:r>
      <w:r w:rsidRPr="008C417E">
        <w:t>年工業總產值較</w:t>
      </w:r>
      <w:r w:rsidRPr="008C417E">
        <w:t>2020</w:t>
      </w:r>
      <w:r w:rsidRPr="008C417E">
        <w:t>年增加</w:t>
      </w:r>
      <w:r w:rsidRPr="008C417E">
        <w:t>10.4%</w:t>
      </w:r>
      <w:r w:rsidRPr="008C417E">
        <w:t>，為</w:t>
      </w:r>
      <w:proofErr w:type="gramStart"/>
      <w:r w:rsidRPr="008C417E">
        <w:t>近十年來最</w:t>
      </w:r>
      <w:proofErr w:type="gramEnd"/>
      <w:r w:rsidRPr="008C417E">
        <w:t>顯著的增長，其中以金屬製造業和機械設備製造業總產量增長最大，增長達</w:t>
      </w:r>
      <w:r w:rsidRPr="008C417E">
        <w:t>20%</w:t>
      </w:r>
      <w:r w:rsidRPr="008C417E">
        <w:t>以上。</w:t>
      </w:r>
    </w:p>
    <w:p w:rsidR="00D73808" w:rsidRPr="008C417E" w:rsidRDefault="00D73808" w:rsidP="00D73808">
      <w:pPr>
        <w:pStyle w:val="a0"/>
        <w:ind w:firstLine="472"/>
      </w:pPr>
      <w:r w:rsidRPr="008C417E">
        <w:t>在貿易方面，</w:t>
      </w:r>
      <w:r w:rsidRPr="008C417E">
        <w:t>2021</w:t>
      </w:r>
      <w:r w:rsidRPr="008C417E">
        <w:t>年斯國出口達</w:t>
      </w:r>
      <w:r w:rsidRPr="008C417E">
        <w:t>883</w:t>
      </w:r>
      <w:r w:rsidRPr="008C417E">
        <w:t>億歐元，較</w:t>
      </w:r>
      <w:r w:rsidRPr="008C417E">
        <w:t>2020</w:t>
      </w:r>
      <w:r w:rsidRPr="008C417E">
        <w:t>年成長</w:t>
      </w:r>
      <w:r w:rsidRPr="008C417E">
        <w:t>16.3%</w:t>
      </w:r>
      <w:r w:rsidRPr="008C417E">
        <w:t>，其中基本金屬、鋼鐵、橡膠</w:t>
      </w:r>
      <w:proofErr w:type="gramStart"/>
      <w:r w:rsidRPr="008C417E">
        <w:t>製品均有</w:t>
      </w:r>
      <w:proofErr w:type="gramEnd"/>
      <w:r w:rsidRPr="008C417E">
        <w:t>20%</w:t>
      </w:r>
      <w:r w:rsidRPr="008C417E">
        <w:t>至</w:t>
      </w:r>
      <w:r w:rsidRPr="008C417E">
        <w:t>36.8%</w:t>
      </w:r>
      <w:r w:rsidRPr="008C417E">
        <w:t>不等的增長；進口部分，</w:t>
      </w:r>
      <w:r w:rsidRPr="008C417E">
        <w:t>2021</w:t>
      </w:r>
      <w:r w:rsidRPr="008C417E">
        <w:t>年總額達</w:t>
      </w:r>
      <w:r w:rsidRPr="008C417E">
        <w:t>866</w:t>
      </w:r>
      <w:r w:rsidRPr="008C417E">
        <w:t>億歐元，較</w:t>
      </w:r>
      <w:r w:rsidRPr="008C417E">
        <w:t>2020</w:t>
      </w:r>
      <w:r w:rsidRPr="008C417E">
        <w:t>年成長</w:t>
      </w:r>
      <w:r w:rsidRPr="008C417E">
        <w:t>19.3%</w:t>
      </w:r>
      <w:r w:rsidRPr="008C417E">
        <w:t>，進口增加大宗為礦物燃料，增長超過</w:t>
      </w:r>
      <w:r w:rsidRPr="008C417E">
        <w:t>50%</w:t>
      </w:r>
      <w:r w:rsidRPr="008C417E">
        <w:t>者如天然氣、電力和石油。</w:t>
      </w:r>
      <w:r w:rsidRPr="008C417E">
        <w:t>2021</w:t>
      </w:r>
      <w:r w:rsidRPr="008C417E">
        <w:t>年貿易順差為</w:t>
      </w:r>
      <w:r w:rsidRPr="008C417E">
        <w:t>18.05</w:t>
      </w:r>
      <w:r w:rsidRPr="008C417E">
        <w:t>億歐元。主要出口項目包括：汽機車及其他自動車</w:t>
      </w:r>
      <w:r w:rsidR="00821E9E" w:rsidRPr="008C417E">
        <w:t>（</w:t>
      </w:r>
      <w:r w:rsidRPr="008C417E">
        <w:t>包括汽車在內的機械和運輸設備占總出口的</w:t>
      </w:r>
      <w:r w:rsidRPr="008C417E">
        <w:t>61%</w:t>
      </w:r>
      <w:r w:rsidR="00821E9E" w:rsidRPr="008C417E">
        <w:t>）</w:t>
      </w:r>
      <w:r w:rsidRPr="008C417E">
        <w:t>、電視接受器、汽機車零配件、電話及電報設備、輪胎。主要進口項目包括：汽機車零件、電話及電報設備、汽機車及其他自動車、石油及其產品、天然氣。歐盟各會員國仍為斯國主要貿易夥伴，主要出口國家為德國、捷克、波蘭、法國、匈牙利、奧地利、英國、美國、西班牙；主要進口來源國家為德國、捷克、中國大陸、南韓、匈牙利、波蘭、俄羅斯、義大利、法國、奧地利。</w:t>
      </w:r>
    </w:p>
    <w:p w:rsidR="00D73808" w:rsidRPr="008C417E" w:rsidRDefault="00D73808" w:rsidP="00D73808">
      <w:pPr>
        <w:pStyle w:val="a0"/>
        <w:ind w:firstLine="472"/>
      </w:pPr>
      <w:r w:rsidRPr="008C417E">
        <w:t>在投資方面，根據斯國投資及貿易局</w:t>
      </w:r>
      <w:r w:rsidR="00821E9E" w:rsidRPr="008C417E">
        <w:t>（</w:t>
      </w:r>
      <w:r w:rsidRPr="008C417E">
        <w:t>SARIO</w:t>
      </w:r>
      <w:r w:rsidR="00821E9E" w:rsidRPr="008C417E">
        <w:t>）</w:t>
      </w:r>
      <w:r w:rsidRPr="008C417E">
        <w:t>最新統計，</w:t>
      </w:r>
      <w:r w:rsidRPr="008C417E">
        <w:t>2020</w:t>
      </w:r>
      <w:r w:rsidRPr="008C417E">
        <w:t>年共促成</w:t>
      </w:r>
      <w:r w:rsidRPr="008C417E">
        <w:t>29</w:t>
      </w:r>
      <w:r w:rsidRPr="008C417E">
        <w:t>件投資案，累計投資金額約</w:t>
      </w:r>
      <w:r w:rsidRPr="008C417E">
        <w:t>4.64</w:t>
      </w:r>
      <w:r w:rsidRPr="008C417E">
        <w:t>億歐元，增加</w:t>
      </w:r>
      <w:r w:rsidRPr="008C417E">
        <w:t>3,250</w:t>
      </w:r>
      <w:r w:rsidRPr="008C417E">
        <w:t>個就業機會，</w:t>
      </w:r>
      <w:proofErr w:type="gramStart"/>
      <w:r w:rsidRPr="008C417E">
        <w:t>另總投資</w:t>
      </w:r>
      <w:proofErr w:type="gramEnd"/>
      <w:r w:rsidRPr="008C417E">
        <w:t>案件中有</w:t>
      </w:r>
      <w:r w:rsidRPr="008C417E">
        <w:t xml:space="preserve">16 </w:t>
      </w:r>
      <w:proofErr w:type="gramStart"/>
      <w:r w:rsidRPr="008C417E">
        <w:t>個</w:t>
      </w:r>
      <w:proofErr w:type="gramEnd"/>
      <w:r w:rsidRPr="008C417E">
        <w:t>項目（</w:t>
      </w:r>
      <w:r w:rsidRPr="008C417E">
        <w:t>55%</w:t>
      </w:r>
      <w:r w:rsidRPr="008C417E">
        <w:t>）具有高附加價值，包含創新技術、研究活動及高科技生產等。另根據斯國央行最新統計數據，截至</w:t>
      </w:r>
      <w:r w:rsidRPr="008C417E">
        <w:t>2020</w:t>
      </w:r>
      <w:r w:rsidRPr="008C417E">
        <w:t>年斯國累計總</w:t>
      </w:r>
      <w:r w:rsidRPr="008C417E">
        <w:t>FDI</w:t>
      </w:r>
      <w:r w:rsidRPr="008C417E">
        <w:t>金額為</w:t>
      </w:r>
      <w:r w:rsidRPr="008C417E">
        <w:t>523.48</w:t>
      </w:r>
      <w:r w:rsidRPr="008C417E">
        <w:t>億歐元，其中來自歐洲即</w:t>
      </w:r>
      <w:r w:rsidR="00821E9E" w:rsidRPr="008C417E">
        <w:t>占</w:t>
      </w:r>
      <w:r w:rsidRPr="008C417E">
        <w:t>91%</w:t>
      </w:r>
      <w:r w:rsidRPr="008C417E">
        <w:t>；斯國對外投資為</w:t>
      </w:r>
      <w:r w:rsidRPr="008C417E">
        <w:t>42.69</w:t>
      </w:r>
      <w:r w:rsidRPr="008C417E">
        <w:t>億歐元，歐洲國家</w:t>
      </w:r>
      <w:r w:rsidR="00821E9E" w:rsidRPr="008C417E">
        <w:t>占</w:t>
      </w:r>
      <w:r w:rsidRPr="008C417E">
        <w:t>96%</w:t>
      </w:r>
      <w:r w:rsidRPr="008C417E">
        <w:t>。</w:t>
      </w:r>
    </w:p>
    <w:p w:rsidR="00D73808" w:rsidRPr="008C417E" w:rsidRDefault="00D73808" w:rsidP="00D73808">
      <w:pPr>
        <w:pStyle w:val="a0"/>
        <w:ind w:firstLine="472"/>
      </w:pPr>
      <w:r w:rsidRPr="008C417E">
        <w:t>綜上，斯</w:t>
      </w:r>
      <w:proofErr w:type="gramStart"/>
      <w:r w:rsidRPr="008C417E">
        <w:t>洛</w:t>
      </w:r>
      <w:proofErr w:type="gramEnd"/>
      <w:r w:rsidRPr="008C417E">
        <w:t>伐克經濟成長良好，金融體系</w:t>
      </w:r>
      <w:proofErr w:type="gramStart"/>
      <w:r w:rsidRPr="008C417E">
        <w:t>健全，</w:t>
      </w:r>
      <w:proofErr w:type="gramEnd"/>
      <w:r w:rsidRPr="008C417E">
        <w:t>銀行資金、清算能力強勁，工業產出已恢復到</w:t>
      </w:r>
      <w:proofErr w:type="gramStart"/>
      <w:r w:rsidRPr="008C417E">
        <w:t>疫情前</w:t>
      </w:r>
      <w:proofErr w:type="gramEnd"/>
      <w:r w:rsidRPr="008C417E">
        <w:t>的水準，經濟主要由服務業支撐。另一方面，</w:t>
      </w:r>
      <w:r w:rsidRPr="008C417E">
        <w:t>OECD</w:t>
      </w:r>
      <w:r w:rsidRPr="008C417E">
        <w:t>指出，斯國經濟發展仍需克服人口老化、提高附加價值生產、強化教育體系及醫療系統、增加企業創新能力等問題，另經濟僅依靠汽車業及電子產業，容易受到全球經濟情勢及供應鏈變化的影響。</w:t>
      </w:r>
    </w:p>
    <w:p w:rsidR="00D73808" w:rsidRPr="008C417E" w:rsidRDefault="00D73808" w:rsidP="00D73808">
      <w:pPr>
        <w:pStyle w:val="a0"/>
        <w:ind w:firstLine="472"/>
      </w:pPr>
      <w:r w:rsidRPr="008C417E">
        <w:t>重要經濟指標：</w:t>
      </w:r>
    </w:p>
    <w:p w:rsidR="00D73808" w:rsidRPr="008C417E" w:rsidRDefault="00D73808" w:rsidP="00AA398B">
      <w:pPr>
        <w:pStyle w:val="af8"/>
        <w:ind w:left="944" w:hanging="708"/>
      </w:pPr>
      <w:r w:rsidRPr="008C417E">
        <w:t>（一）</w:t>
      </w:r>
      <w:r w:rsidRPr="008C417E">
        <w:tab/>
        <w:t>2021</w:t>
      </w:r>
      <w:r w:rsidRPr="008C417E">
        <w:t>年</w:t>
      </w:r>
      <w:r w:rsidRPr="008C417E">
        <w:t>GDP</w:t>
      </w:r>
      <w:r w:rsidRPr="008C417E">
        <w:t>成長</w:t>
      </w:r>
      <w:r w:rsidRPr="008C417E">
        <w:t>3%</w:t>
      </w:r>
      <w:r w:rsidRPr="008C417E">
        <w:t>。</w:t>
      </w:r>
    </w:p>
    <w:p w:rsidR="00D73808" w:rsidRPr="008C417E" w:rsidRDefault="00D73808" w:rsidP="00AA398B">
      <w:pPr>
        <w:pStyle w:val="af8"/>
        <w:ind w:left="944" w:hanging="708"/>
      </w:pPr>
      <w:r w:rsidRPr="008C417E">
        <w:t>（二）</w:t>
      </w:r>
      <w:r w:rsidRPr="008C417E">
        <w:tab/>
        <w:t>2021</w:t>
      </w:r>
      <w:r w:rsidRPr="008C417E">
        <w:t>年工業總產值成長</w:t>
      </w:r>
      <w:r w:rsidRPr="008C417E">
        <w:t>10.4%</w:t>
      </w:r>
      <w:r w:rsidRPr="008C417E">
        <w:t>。</w:t>
      </w:r>
    </w:p>
    <w:p w:rsidR="00D73808" w:rsidRPr="008C417E" w:rsidRDefault="00D73808" w:rsidP="00AA398B">
      <w:pPr>
        <w:pStyle w:val="af8"/>
        <w:ind w:left="944" w:hanging="708"/>
      </w:pPr>
      <w:r w:rsidRPr="008C417E">
        <w:t>（三）</w:t>
      </w:r>
      <w:r w:rsidRPr="008C417E">
        <w:tab/>
        <w:t>2021</w:t>
      </w:r>
      <w:r w:rsidRPr="008C417E">
        <w:t>年貿易順差</w:t>
      </w:r>
      <w:r w:rsidRPr="008C417E">
        <w:t>18.05</w:t>
      </w:r>
      <w:r w:rsidRPr="008C417E">
        <w:t>億歐元。</w:t>
      </w:r>
    </w:p>
    <w:p w:rsidR="00D73808" w:rsidRPr="008C417E" w:rsidRDefault="00D73808" w:rsidP="00AA398B">
      <w:pPr>
        <w:pStyle w:val="af8"/>
        <w:ind w:left="944" w:hanging="708"/>
      </w:pPr>
      <w:r w:rsidRPr="008C417E">
        <w:t>（四）</w:t>
      </w:r>
      <w:r w:rsidRPr="008C417E">
        <w:tab/>
        <w:t>2021</w:t>
      </w:r>
      <w:r w:rsidRPr="008C417E">
        <w:t>年失業率</w:t>
      </w:r>
      <w:r w:rsidRPr="008C417E">
        <w:t>6.8%</w:t>
      </w:r>
      <w:r w:rsidRPr="008C417E">
        <w:t>。</w:t>
      </w:r>
    </w:p>
    <w:p w:rsidR="00D73808" w:rsidRPr="008C417E" w:rsidRDefault="00D73808" w:rsidP="00AA398B">
      <w:pPr>
        <w:pStyle w:val="af8"/>
        <w:ind w:left="944" w:hanging="708"/>
      </w:pPr>
      <w:r w:rsidRPr="008C417E">
        <w:t>（五）</w:t>
      </w:r>
      <w:r w:rsidRPr="008C417E">
        <w:tab/>
        <w:t>2021</w:t>
      </w:r>
      <w:r w:rsidRPr="008C417E">
        <w:t>年消費者物價指數上漲率為</w:t>
      </w:r>
      <w:r w:rsidRPr="008C417E">
        <w:t>3.15%</w:t>
      </w:r>
      <w:r w:rsidRPr="008C417E">
        <w:t>。</w:t>
      </w:r>
    </w:p>
    <w:p w:rsidR="00D73808" w:rsidRPr="008C417E" w:rsidRDefault="00D73808" w:rsidP="00AA398B">
      <w:pPr>
        <w:pStyle w:val="af8"/>
        <w:ind w:left="944" w:hanging="708"/>
      </w:pPr>
      <w:r w:rsidRPr="008C417E">
        <w:t>（六）</w:t>
      </w:r>
      <w:r w:rsidRPr="008C417E">
        <w:tab/>
        <w:t>2021</w:t>
      </w:r>
      <w:r w:rsidRPr="008C417E">
        <w:t>年薪資中位數為每月</w:t>
      </w:r>
      <w:r w:rsidRPr="008C417E">
        <w:t>1,288</w:t>
      </w:r>
      <w:r w:rsidRPr="008C417E">
        <w:t>歐元</w:t>
      </w:r>
      <w:r w:rsidR="00AA398B" w:rsidRPr="008C417E">
        <w:rPr>
          <w:rFonts w:hint="eastAsia"/>
        </w:rPr>
        <w:t>。</w:t>
      </w:r>
    </w:p>
    <w:p w:rsidR="000F62DF" w:rsidRPr="008C417E" w:rsidRDefault="00D73808" w:rsidP="00D73808">
      <w:pPr>
        <w:pStyle w:val="af8"/>
        <w:ind w:left="944" w:hanging="708"/>
      </w:pPr>
      <w:r w:rsidRPr="008C417E">
        <w:t>（七）</w:t>
      </w:r>
      <w:r w:rsidRPr="008C417E">
        <w:tab/>
      </w:r>
      <w:r w:rsidRPr="008C417E">
        <w:t>最低薪資：</w:t>
      </w:r>
      <w:r w:rsidRPr="008C417E">
        <w:t>2022</w:t>
      </w:r>
      <w:r w:rsidRPr="008C417E">
        <w:t>年最低薪資為每月</w:t>
      </w:r>
      <w:r w:rsidRPr="008C417E">
        <w:t>646</w:t>
      </w:r>
      <w:r w:rsidRPr="008C417E">
        <w:t>歐元；</w:t>
      </w:r>
      <w:r w:rsidRPr="008C417E">
        <w:t>2021</w:t>
      </w:r>
      <w:r w:rsidRPr="008C417E">
        <w:t>年為</w:t>
      </w:r>
      <w:r w:rsidRPr="008C417E">
        <w:t>623</w:t>
      </w:r>
      <w:r w:rsidRPr="008C417E">
        <w:t>歐元。</w:t>
      </w:r>
    </w:p>
    <w:p w:rsidR="0032277D" w:rsidRPr="008C417E" w:rsidRDefault="0032277D">
      <w:pPr>
        <w:pStyle w:val="af3"/>
        <w:spacing w:before="257" w:after="257"/>
        <w:ind w:left="632" w:hanging="632"/>
        <w:rPr>
          <w:color w:val="auto"/>
        </w:rPr>
      </w:pPr>
      <w:r w:rsidRPr="008C417E">
        <w:rPr>
          <w:color w:val="auto"/>
        </w:rPr>
        <w:t>二、天然資源</w:t>
      </w:r>
    </w:p>
    <w:p w:rsidR="00CC3F17" w:rsidRPr="008C417E" w:rsidRDefault="00D73808" w:rsidP="006B34DC">
      <w:pPr>
        <w:pStyle w:val="a0"/>
        <w:ind w:firstLine="472"/>
      </w:pPr>
      <w:r w:rsidRPr="008C417E">
        <w:t>斯</w:t>
      </w:r>
      <w:proofErr w:type="gramStart"/>
      <w:r w:rsidRPr="008C417E">
        <w:t>洛伐克總面積</w:t>
      </w:r>
      <w:proofErr w:type="gramEnd"/>
      <w:r w:rsidRPr="008C417E">
        <w:t>為</w:t>
      </w:r>
      <w:r w:rsidRPr="008C417E">
        <w:t>49,036</w:t>
      </w:r>
      <w:r w:rsidRPr="008C417E">
        <w:t>平方公里，其中可耕種農地占地</w:t>
      </w:r>
      <w:r w:rsidRPr="008C417E">
        <w:t>49.7%</w:t>
      </w:r>
      <w:r w:rsidRPr="008C417E">
        <w:t>，其餘則屬森林區（</w:t>
      </w:r>
      <w:r w:rsidRPr="008C417E">
        <w:t>40.8%</w:t>
      </w:r>
      <w:r w:rsidRPr="008C417E">
        <w:t>）及丘陵地與河川等。與鄰近中東歐國家比較，斯國農地面積較少。歐盟統計局（</w:t>
      </w:r>
      <w:r w:rsidRPr="008C417E">
        <w:t>Eurostat</w:t>
      </w:r>
      <w:r w:rsidRPr="008C417E">
        <w:t>）</w:t>
      </w:r>
      <w:r w:rsidRPr="008C417E">
        <w:t>2021</w:t>
      </w:r>
      <w:r w:rsidRPr="008C417E">
        <w:t>年</w:t>
      </w:r>
      <w:r w:rsidRPr="008C417E">
        <w:t>1</w:t>
      </w:r>
      <w:r w:rsidRPr="008C417E">
        <w:t>月統計報告指出，斯國務農人口約</w:t>
      </w:r>
      <w:r w:rsidRPr="008C417E">
        <w:t>7</w:t>
      </w:r>
      <w:r w:rsidRPr="008C417E">
        <w:t>萬</w:t>
      </w:r>
      <w:r w:rsidRPr="008C417E">
        <w:t>9,000</w:t>
      </w:r>
      <w:r w:rsidRPr="008C417E">
        <w:t>人。斯國天然資源不虞匱乏，蘊藏煤礦、銅礦、</w:t>
      </w:r>
      <w:proofErr w:type="gramStart"/>
      <w:r w:rsidRPr="008C417E">
        <w:t>錳礦、</w:t>
      </w:r>
      <w:proofErr w:type="gramEnd"/>
      <w:r w:rsidRPr="008C417E">
        <w:t>鈾礦及鐵砂。</w:t>
      </w:r>
    </w:p>
    <w:p w:rsidR="0032277D" w:rsidRPr="008C417E" w:rsidRDefault="0032277D">
      <w:pPr>
        <w:pStyle w:val="af3"/>
        <w:spacing w:before="257" w:after="257"/>
        <w:ind w:left="632" w:hanging="632"/>
        <w:rPr>
          <w:color w:val="auto"/>
        </w:rPr>
      </w:pPr>
      <w:r w:rsidRPr="008C417E">
        <w:rPr>
          <w:color w:val="auto"/>
        </w:rPr>
        <w:t>三、產業概況</w:t>
      </w:r>
    </w:p>
    <w:p w:rsidR="00AA398B" w:rsidRPr="008C417E" w:rsidRDefault="00AA398B" w:rsidP="00AA398B">
      <w:pPr>
        <w:pStyle w:val="af8"/>
        <w:ind w:left="944" w:hanging="708"/>
      </w:pPr>
      <w:r w:rsidRPr="008C417E">
        <w:t>（一）汽車產業：</w:t>
      </w:r>
    </w:p>
    <w:p w:rsidR="00D73808" w:rsidRPr="008C417E" w:rsidRDefault="00D73808" w:rsidP="00AA398B">
      <w:pPr>
        <w:pStyle w:val="af9"/>
        <w:ind w:left="944" w:firstLine="472"/>
      </w:pPr>
      <w:r w:rsidRPr="008C417E">
        <w:t>汽車業為斯洛伐克傳統的工業強項，亦為斯國最重要部門及經濟主導力量，過去</w:t>
      </w:r>
      <w:r w:rsidRPr="008C417E">
        <w:t>20</w:t>
      </w:r>
      <w:r w:rsidRPr="008C417E">
        <w:t>年來已成為外人直接投資重要來源，在斯汽車製造廠為</w:t>
      </w:r>
      <w:r w:rsidRPr="008C417E">
        <w:t>Volkswagen</w:t>
      </w:r>
      <w:r w:rsidRPr="008C417E">
        <w:t>、</w:t>
      </w:r>
      <w:r w:rsidRPr="008C417E">
        <w:t>Kia</w:t>
      </w:r>
      <w:r w:rsidRPr="008C417E">
        <w:t>、</w:t>
      </w:r>
      <w:r w:rsidRPr="008C417E">
        <w:t>PSA Peugeot Citroen</w:t>
      </w:r>
      <w:r w:rsidRPr="008C417E">
        <w:t>、</w:t>
      </w:r>
      <w:r w:rsidRPr="008C417E">
        <w:t>Jaguar Land Rover</w:t>
      </w:r>
      <w:r w:rsidRPr="008C417E">
        <w:t>等</w:t>
      </w:r>
      <w:r w:rsidRPr="008C417E">
        <w:t>4</w:t>
      </w:r>
      <w:r w:rsidRPr="008C417E">
        <w:t>大外商。</w:t>
      </w:r>
    </w:p>
    <w:p w:rsidR="00D73808" w:rsidRPr="008C417E" w:rsidRDefault="00D73808" w:rsidP="00AA398B">
      <w:pPr>
        <w:pStyle w:val="af9"/>
        <w:ind w:left="944" w:firstLine="472"/>
      </w:pPr>
      <w:r w:rsidRPr="008C417E">
        <w:t>斯洛伐克為全世界</w:t>
      </w:r>
      <w:r w:rsidRPr="008C417E">
        <w:t>20</w:t>
      </w:r>
      <w:r w:rsidRPr="008C417E">
        <w:t>大汽車生產國之一，年生產超過</w:t>
      </w:r>
      <w:r w:rsidRPr="008C417E">
        <w:t>100</w:t>
      </w:r>
      <w:r w:rsidRPr="008C417E">
        <w:t>萬汽車。</w:t>
      </w:r>
      <w:r w:rsidRPr="008C417E">
        <w:t>2020</w:t>
      </w:r>
      <w:r w:rsidRPr="008C417E">
        <w:t>年平均每千人生產</w:t>
      </w:r>
      <w:r w:rsidRPr="008C417E">
        <w:t>249</w:t>
      </w:r>
      <w:r w:rsidRPr="008C417E">
        <w:t>輛，人均產量為全球第一。</w:t>
      </w:r>
      <w:r w:rsidRPr="008C417E">
        <w:t>2020</w:t>
      </w:r>
      <w:r w:rsidRPr="008C417E">
        <w:t>全球</w:t>
      </w:r>
      <w:proofErr w:type="gramStart"/>
      <w:r w:rsidRPr="008C417E">
        <w:t>疫情大</w:t>
      </w:r>
      <w:proofErr w:type="gramEnd"/>
      <w:r w:rsidRPr="008C417E">
        <w:t>流行使得斯國汽車產量由</w:t>
      </w:r>
      <w:r w:rsidRPr="008C417E">
        <w:t>2019</w:t>
      </w:r>
      <w:r w:rsidRPr="008C417E">
        <w:t>年的</w:t>
      </w:r>
      <w:r w:rsidRPr="008C417E">
        <w:t>110</w:t>
      </w:r>
      <w:r w:rsidRPr="008C417E">
        <w:t>萬急遽下滑下降</w:t>
      </w:r>
      <w:r w:rsidRPr="008C417E">
        <w:t>10.6%</w:t>
      </w:r>
      <w:r w:rsidRPr="008C417E">
        <w:t>至</w:t>
      </w:r>
      <w:r w:rsidRPr="008C417E">
        <w:t>99</w:t>
      </w:r>
      <w:r w:rsidRPr="008C417E">
        <w:t>萬輛，</w:t>
      </w:r>
      <w:r w:rsidRPr="008C417E">
        <w:t>2021</w:t>
      </w:r>
      <w:r w:rsidRPr="008C417E">
        <w:t>年全球晶片短缺，數家車廠遭逢數次停產。</w:t>
      </w:r>
    </w:p>
    <w:p w:rsidR="00D73808" w:rsidRPr="008C417E" w:rsidRDefault="00D73808" w:rsidP="00AA398B">
      <w:pPr>
        <w:pStyle w:val="af9"/>
        <w:ind w:left="944" w:firstLine="472"/>
      </w:pPr>
      <w:r w:rsidRPr="008C417E">
        <w:t>2021</w:t>
      </w:r>
      <w:r w:rsidRPr="008C417E">
        <w:t>年斯國汽車工業重點指標包含直接受</w:t>
      </w:r>
      <w:proofErr w:type="gramStart"/>
      <w:r w:rsidRPr="008C417E">
        <w:t>僱</w:t>
      </w:r>
      <w:proofErr w:type="gramEnd"/>
      <w:r w:rsidRPr="008C417E">
        <w:t>於汽車生產業人數達</w:t>
      </w:r>
      <w:r w:rsidRPr="008C417E">
        <w:t>17</w:t>
      </w:r>
      <w:r w:rsidRPr="008C417E">
        <w:t>萬</w:t>
      </w:r>
      <w:r w:rsidRPr="008C417E">
        <w:t>7,000</w:t>
      </w:r>
      <w:r w:rsidRPr="008C417E">
        <w:t>人；直接及間接由汽車業所僱用人數超過</w:t>
      </w:r>
      <w:r w:rsidRPr="008C417E">
        <w:t>27</w:t>
      </w:r>
      <w:r w:rsidRPr="008C417E">
        <w:t>萬</w:t>
      </w:r>
      <w:r w:rsidRPr="008C417E">
        <w:t>5,000</w:t>
      </w:r>
      <w:r w:rsidRPr="008C417E">
        <w:t>人、占</w:t>
      </w:r>
      <w:r w:rsidRPr="008C417E">
        <w:t>GDP</w:t>
      </w:r>
      <w:r w:rsidRPr="008C417E">
        <w:t>比重達</w:t>
      </w:r>
      <w:r w:rsidRPr="008C417E">
        <w:t>13%</w:t>
      </w:r>
      <w:r w:rsidRPr="008C417E">
        <w:t>、占工業總產量</w:t>
      </w:r>
      <w:r w:rsidRPr="008C417E">
        <w:t>50%</w:t>
      </w:r>
      <w:r w:rsidRPr="008C417E">
        <w:t>。</w:t>
      </w:r>
    </w:p>
    <w:p w:rsidR="00D73808" w:rsidRPr="008C417E" w:rsidRDefault="00AA398B" w:rsidP="00AA398B">
      <w:pPr>
        <w:pStyle w:val="afb"/>
        <w:ind w:left="1416" w:hanging="472"/>
      </w:pPr>
      <w:r w:rsidRPr="008C417E">
        <w:rPr>
          <w:rFonts w:hint="eastAsia"/>
        </w:rPr>
        <w:t>１、</w:t>
      </w:r>
      <w:r w:rsidR="00D73808" w:rsidRPr="008C417E">
        <w:t>斯國汽車供應鏈概況</w:t>
      </w:r>
      <w:r w:rsidR="00821E9E" w:rsidRPr="008C417E">
        <w:t>（</w:t>
      </w:r>
      <w:r w:rsidR="00D73808" w:rsidRPr="008C417E">
        <w:t>含電動車及鋰電池</w:t>
      </w:r>
      <w:r w:rsidR="00821E9E" w:rsidRPr="008C417E">
        <w:t>）</w:t>
      </w:r>
      <w:r w:rsidR="00AF14B1" w:rsidRPr="008C417E">
        <w:rPr>
          <w:rFonts w:hint="eastAsia"/>
        </w:rPr>
        <w:t>：</w:t>
      </w:r>
    </w:p>
    <w:p w:rsidR="00D73808" w:rsidRPr="008C417E" w:rsidRDefault="00AA398B" w:rsidP="00AA398B">
      <w:pPr>
        <w:pStyle w:val="12"/>
        <w:ind w:left="2006" w:hanging="590"/>
      </w:pPr>
      <w:r w:rsidRPr="008C417E">
        <w:rPr>
          <w:rFonts w:hint="eastAsia"/>
        </w:rPr>
        <w:t>（</w:t>
      </w:r>
      <w:r w:rsidRPr="008C417E">
        <w:rPr>
          <w:rFonts w:hint="eastAsia"/>
        </w:rPr>
        <w:t>1</w:t>
      </w:r>
      <w:r w:rsidRPr="008C417E">
        <w:rPr>
          <w:rFonts w:hint="eastAsia"/>
        </w:rPr>
        <w:t>）</w:t>
      </w:r>
      <w:r w:rsidR="00D73808" w:rsidRPr="008C417E">
        <w:t>斯國以</w:t>
      </w:r>
      <w:r w:rsidR="00D73808" w:rsidRPr="008C417E">
        <w:t>Volkswagen</w:t>
      </w:r>
      <w:r w:rsidR="00D73808" w:rsidRPr="008C417E">
        <w:t>、</w:t>
      </w:r>
      <w:r w:rsidR="00D73808" w:rsidRPr="008C417E">
        <w:t>Kia</w:t>
      </w:r>
      <w:r w:rsidR="00D73808" w:rsidRPr="008C417E">
        <w:t>、</w:t>
      </w:r>
      <w:r w:rsidR="00D73808" w:rsidRPr="008C417E">
        <w:t>PSA Peugeot Citroen</w:t>
      </w:r>
      <w:r w:rsidR="00D73808" w:rsidRPr="008C417E">
        <w:t>、</w:t>
      </w:r>
      <w:r w:rsidR="00D73808" w:rsidRPr="008C417E">
        <w:t>Jaguar Land Rover</w:t>
      </w:r>
      <w:r w:rsidR="00D73808" w:rsidRPr="008C417E">
        <w:t>等</w:t>
      </w:r>
      <w:r w:rsidR="00D73808" w:rsidRPr="008C417E">
        <w:t>4</w:t>
      </w:r>
      <w:r w:rsidR="00D73808" w:rsidRPr="008C417E">
        <w:t>大外商</w:t>
      </w:r>
      <w:r w:rsidR="00D73808" w:rsidRPr="008C417E">
        <w:t>OEM</w:t>
      </w:r>
      <w:r w:rsidR="00D73808" w:rsidRPr="008C417E">
        <w:t>組裝廠為核心，已發展出包含</w:t>
      </w:r>
      <w:r w:rsidR="00D73808" w:rsidRPr="008C417E">
        <w:t>350</w:t>
      </w:r>
      <w:r w:rsidR="00D73808" w:rsidRPr="008C417E">
        <w:t>家以上的供應鏈</w:t>
      </w:r>
      <w:r w:rsidR="00821E9E" w:rsidRPr="008C417E">
        <w:t>（</w:t>
      </w:r>
      <w:r w:rsidR="00D73808" w:rsidRPr="008C417E">
        <w:t>第一階供應商占</w:t>
      </w:r>
      <w:r w:rsidR="00D73808" w:rsidRPr="008C417E">
        <w:t>28.5%</w:t>
      </w:r>
      <w:r w:rsidR="00D73808" w:rsidRPr="008C417E">
        <w:t>、第二階占</w:t>
      </w:r>
      <w:r w:rsidR="00D73808" w:rsidRPr="008C417E">
        <w:t>28%</w:t>
      </w:r>
      <w:r w:rsidR="00D73808" w:rsidRPr="008C417E">
        <w:t>、第三階占</w:t>
      </w:r>
      <w:r w:rsidR="00D73808" w:rsidRPr="008C417E">
        <w:t>43.5%</w:t>
      </w:r>
      <w:r w:rsidR="00821E9E" w:rsidRPr="008C417E">
        <w:t>）</w:t>
      </w:r>
      <w:r w:rsidR="00D73808" w:rsidRPr="008C417E">
        <w:t>，第一階供應商多半為外商，第二、三階供應商主要為斯國業者。其零配件亦出口至周圍歐洲車廠及其他海外地點。由於</w:t>
      </w:r>
      <w:r w:rsidR="00D73808" w:rsidRPr="008C417E">
        <w:t>OEM</w:t>
      </w:r>
      <w:r w:rsidR="00D73808" w:rsidRPr="008C417E">
        <w:t>組裝廠多受外商母廠指揮，較難有採購決策權。另迎接電動車時代的來臨，在斯國生產之電動車或</w:t>
      </w:r>
      <w:r w:rsidR="00D73808" w:rsidRPr="008C417E">
        <w:t>hybrid</w:t>
      </w:r>
      <w:r w:rsidR="00D73808" w:rsidRPr="008C417E">
        <w:t>電動車達</w:t>
      </w:r>
      <w:r w:rsidR="00D73808" w:rsidRPr="008C417E">
        <w:t>18</w:t>
      </w:r>
      <w:r w:rsidR="00D73808" w:rsidRPr="008C417E">
        <w:t>款，</w:t>
      </w:r>
      <w:proofErr w:type="gramStart"/>
      <w:r w:rsidR="00D73808" w:rsidRPr="008C417E">
        <w:t>惟斯國</w:t>
      </w:r>
      <w:proofErr w:type="gramEnd"/>
      <w:r w:rsidR="00D73808" w:rsidRPr="008C417E">
        <w:t>部分業者有轉型困難及研發經費不足等問題。</w:t>
      </w:r>
    </w:p>
    <w:p w:rsidR="00D73808" w:rsidRPr="008C417E" w:rsidRDefault="00AA398B" w:rsidP="00AA398B">
      <w:pPr>
        <w:pStyle w:val="12"/>
        <w:ind w:left="2006" w:hanging="590"/>
      </w:pPr>
      <w:r w:rsidRPr="008C417E">
        <w:rPr>
          <w:rFonts w:hint="eastAsia"/>
        </w:rPr>
        <w:t>（</w:t>
      </w:r>
      <w:r w:rsidRPr="008C417E">
        <w:rPr>
          <w:rFonts w:hint="eastAsia"/>
        </w:rPr>
        <w:t>2</w:t>
      </w:r>
      <w:r w:rsidRPr="008C417E">
        <w:rPr>
          <w:rFonts w:hint="eastAsia"/>
        </w:rPr>
        <w:t>）</w:t>
      </w:r>
      <w:r w:rsidR="00D73808" w:rsidRPr="008C417E">
        <w:t>汽車產業猶如斯國的產業龍頭，其供應商另可提供廣泛行業所需，</w:t>
      </w:r>
      <w:proofErr w:type="gramStart"/>
      <w:r w:rsidR="00D73808" w:rsidRPr="008C417E">
        <w:t>如塑料及</w:t>
      </w:r>
      <w:proofErr w:type="gramEnd"/>
      <w:r w:rsidR="00D73808" w:rsidRPr="008C417E">
        <w:t>化學工業、電子工程、機械工程、複合材料、鋼鐵工業、鋁業、紡織業及設計工程等。</w:t>
      </w:r>
    </w:p>
    <w:p w:rsidR="00D73808" w:rsidRPr="008C417E" w:rsidRDefault="00AA398B" w:rsidP="00AA398B">
      <w:pPr>
        <w:pStyle w:val="12"/>
        <w:ind w:left="2006" w:hanging="590"/>
      </w:pPr>
      <w:r w:rsidRPr="008C417E">
        <w:rPr>
          <w:rFonts w:hint="eastAsia"/>
        </w:rPr>
        <w:t>（</w:t>
      </w:r>
      <w:r w:rsidRPr="008C417E">
        <w:rPr>
          <w:rFonts w:hint="eastAsia"/>
        </w:rPr>
        <w:t>3</w:t>
      </w:r>
      <w:r w:rsidRPr="008C417E">
        <w:rPr>
          <w:rFonts w:hint="eastAsia"/>
        </w:rPr>
        <w:t>）</w:t>
      </w:r>
      <w:r w:rsidR="00D73808" w:rsidRPr="008C417E">
        <w:t>斯國朝研發及創新發展，</w:t>
      </w:r>
      <w:proofErr w:type="gramStart"/>
      <w:r w:rsidR="00D73808" w:rsidRPr="008C417E">
        <w:t>由於斯</w:t>
      </w:r>
      <w:proofErr w:type="gramEnd"/>
      <w:r w:rsidR="00D73808" w:rsidRPr="008C417E">
        <w:t>國產業需求，有越來越多的外商重新配置並在斯國建立研發部門，</w:t>
      </w:r>
      <w:proofErr w:type="gramStart"/>
      <w:r w:rsidR="00D73808" w:rsidRPr="008C417E">
        <w:t>俾</w:t>
      </w:r>
      <w:proofErr w:type="gramEnd"/>
      <w:r w:rsidR="00D73808" w:rsidRPr="008C417E">
        <w:t>節省成本，並有助於公司靈活地回應下游客戶需求。研發中心案例包括</w:t>
      </w:r>
      <w:r w:rsidRPr="008C417E">
        <w:rPr>
          <w:rFonts w:hint="eastAsia"/>
        </w:rPr>
        <w:t>：</w:t>
      </w:r>
      <w:r w:rsidR="00D73808" w:rsidRPr="008C417E">
        <w:t>ADIENT</w:t>
      </w:r>
      <w:r w:rsidR="00821E9E" w:rsidRPr="008C417E">
        <w:t>（</w:t>
      </w:r>
      <w:r w:rsidR="00D73808" w:rsidRPr="008C417E">
        <w:t>座椅系統</w:t>
      </w:r>
      <w:r w:rsidR="00821E9E" w:rsidRPr="008C417E">
        <w:t>）</w:t>
      </w:r>
      <w:r w:rsidR="00D73808" w:rsidRPr="008C417E">
        <w:t>、</w:t>
      </w:r>
      <w:r w:rsidR="00D73808" w:rsidRPr="008C417E">
        <w:t>LEONI</w:t>
      </w:r>
      <w:r w:rsidR="00821E9E" w:rsidRPr="008C417E">
        <w:t>（</w:t>
      </w:r>
      <w:r w:rsidR="00D73808" w:rsidRPr="008C417E">
        <w:t>汽車電纜系統</w:t>
      </w:r>
      <w:r w:rsidR="00821E9E" w:rsidRPr="008C417E">
        <w:t>）</w:t>
      </w:r>
      <w:r w:rsidR="00D73808" w:rsidRPr="008C417E">
        <w:t>、</w:t>
      </w:r>
      <w:r w:rsidR="00D73808" w:rsidRPr="008C417E">
        <w:t>YANFENG</w:t>
      </w:r>
      <w:r w:rsidR="00821E9E" w:rsidRPr="008C417E">
        <w:t>（</w:t>
      </w:r>
      <w:r w:rsidR="00D73808" w:rsidRPr="008C417E">
        <w:t>內部設計工程中心</w:t>
      </w:r>
      <w:r w:rsidR="00821E9E" w:rsidRPr="008C417E">
        <w:t>）</w:t>
      </w:r>
      <w:r w:rsidR="00D73808" w:rsidRPr="008C417E">
        <w:t>、</w:t>
      </w:r>
      <w:r w:rsidR="00D73808" w:rsidRPr="008C417E">
        <w:t>ZKW SLOVAKIA</w:t>
      </w:r>
      <w:r w:rsidR="00821E9E" w:rsidRPr="008C417E">
        <w:t>（</w:t>
      </w:r>
      <w:r w:rsidR="00D73808" w:rsidRPr="008C417E">
        <w:t>照明系統創新</w:t>
      </w:r>
      <w:r w:rsidR="00821E9E" w:rsidRPr="008C417E">
        <w:t>）</w:t>
      </w:r>
      <w:r w:rsidR="00D73808" w:rsidRPr="008C417E">
        <w:t>、</w:t>
      </w:r>
      <w:r w:rsidR="00D73808" w:rsidRPr="008C417E">
        <w:t>CONTINENTAL AUTOMOTIVE</w:t>
      </w:r>
      <w:r w:rsidR="00821E9E" w:rsidRPr="008C417E">
        <w:t>（</w:t>
      </w:r>
      <w:r w:rsidR="00D73808" w:rsidRPr="008C417E">
        <w:t>煞車系統</w:t>
      </w:r>
      <w:r w:rsidR="00821E9E" w:rsidRPr="008C417E">
        <w:t>）</w:t>
      </w:r>
      <w:r w:rsidR="00D73808" w:rsidRPr="008C417E">
        <w:t>、</w:t>
      </w:r>
      <w:r w:rsidR="00D73808" w:rsidRPr="008C417E">
        <w:t>INA SCHAEFFLER</w:t>
      </w:r>
      <w:r w:rsidR="00821E9E" w:rsidRPr="008C417E">
        <w:t>（</w:t>
      </w:r>
      <w:r w:rsidR="00D73808" w:rsidRPr="008C417E">
        <w:t>滾動軸承及滾珠軸承開發</w:t>
      </w:r>
      <w:r w:rsidR="00821E9E" w:rsidRPr="008C417E">
        <w:t>）</w:t>
      </w:r>
      <w:r w:rsidR="00D73808" w:rsidRPr="008C417E">
        <w:t>。</w:t>
      </w:r>
    </w:p>
    <w:p w:rsidR="00D73808" w:rsidRPr="008C417E" w:rsidRDefault="00AA398B" w:rsidP="00AA398B">
      <w:pPr>
        <w:pStyle w:val="12"/>
        <w:ind w:left="2006" w:hanging="590"/>
      </w:pPr>
      <w:r w:rsidRPr="008C417E">
        <w:rPr>
          <w:rFonts w:hint="eastAsia"/>
        </w:rPr>
        <w:t>（</w:t>
      </w:r>
      <w:r w:rsidRPr="008C417E">
        <w:rPr>
          <w:rFonts w:hint="eastAsia"/>
        </w:rPr>
        <w:t>4</w:t>
      </w:r>
      <w:r w:rsidRPr="008C417E">
        <w:rPr>
          <w:rFonts w:hint="eastAsia"/>
        </w:rPr>
        <w:t>）</w:t>
      </w:r>
      <w:r w:rsidR="00D73808" w:rsidRPr="008C417E">
        <w:t>電動車市場</w:t>
      </w:r>
      <w:r w:rsidRPr="008C417E">
        <w:rPr>
          <w:rFonts w:hint="eastAsia"/>
        </w:rPr>
        <w:t>：</w:t>
      </w:r>
      <w:r w:rsidR="00D73808" w:rsidRPr="008C417E">
        <w:t>斯國掛牌電動車數量雖正逐漸增加，但離普及尚遙遠。根據斯國經濟部的資料，至</w:t>
      </w:r>
      <w:r w:rsidR="00D73808" w:rsidRPr="008C417E">
        <w:t>2020</w:t>
      </w:r>
      <w:r w:rsidR="00D73808" w:rsidRPr="008C417E">
        <w:t>年中旬僅有</w:t>
      </w:r>
      <w:r w:rsidR="00D73808" w:rsidRPr="008C417E">
        <w:t>1,582</w:t>
      </w:r>
      <w:r w:rsidR="00D73808" w:rsidRPr="008C417E">
        <w:t>輛電動車及</w:t>
      </w:r>
      <w:r w:rsidR="00D73808" w:rsidRPr="008C417E">
        <w:t>1,021</w:t>
      </w:r>
      <w:r w:rsidR="00D73808" w:rsidRPr="008C417E">
        <w:t>輛</w:t>
      </w:r>
      <w:proofErr w:type="gramStart"/>
      <w:r w:rsidR="00D73808" w:rsidRPr="008C417E">
        <w:t>插電式</w:t>
      </w:r>
      <w:proofErr w:type="gramEnd"/>
      <w:r w:rsidR="00D73808" w:rsidRPr="008C417E">
        <w:t>混合動力車。另根據斯汽車產業協會</w:t>
      </w:r>
      <w:r w:rsidR="00821E9E" w:rsidRPr="008C417E">
        <w:t>（</w:t>
      </w:r>
      <w:r w:rsidR="00D73808" w:rsidRPr="008C417E">
        <w:t>ZAP</w:t>
      </w:r>
      <w:r w:rsidR="00821E9E" w:rsidRPr="008C417E">
        <w:t>）</w:t>
      </w:r>
      <w:r w:rsidR="00D73808" w:rsidRPr="008C417E">
        <w:t>的資料，</w:t>
      </w:r>
      <w:r w:rsidR="00D73808" w:rsidRPr="008C417E">
        <w:t>2020</w:t>
      </w:r>
      <w:r w:rsidR="00D73808" w:rsidRPr="008C417E">
        <w:t>年斯國新註冊登記電動車以</w:t>
      </w:r>
      <w:proofErr w:type="gramStart"/>
      <w:r w:rsidR="00D73808" w:rsidRPr="008C417E">
        <w:t>福斯居首</w:t>
      </w:r>
      <w:proofErr w:type="gramEnd"/>
      <w:r w:rsidR="00D73808" w:rsidRPr="008C417E">
        <w:t>，其次為</w:t>
      </w:r>
      <w:r w:rsidR="00D73808" w:rsidRPr="008C417E">
        <w:t>Skoda</w:t>
      </w:r>
      <w:r w:rsidR="00D73808" w:rsidRPr="008C417E">
        <w:t>及</w:t>
      </w:r>
      <w:r w:rsidR="00D73808" w:rsidRPr="008C417E">
        <w:t>KIA</w:t>
      </w:r>
      <w:r w:rsidR="00D73808" w:rsidRPr="008C417E">
        <w:t>；</w:t>
      </w:r>
      <w:proofErr w:type="gramStart"/>
      <w:r w:rsidR="00D73808" w:rsidRPr="008C417E">
        <w:t>插電式</w:t>
      </w:r>
      <w:proofErr w:type="gramEnd"/>
      <w:r w:rsidR="00D73808" w:rsidRPr="008C417E">
        <w:t>混合動力車新註冊以</w:t>
      </w:r>
      <w:r w:rsidR="00D73808" w:rsidRPr="008C417E">
        <w:t>Skod</w:t>
      </w:r>
      <w:r w:rsidRPr="008C417E">
        <w:rPr>
          <w:rFonts w:hint="eastAsia"/>
        </w:rPr>
        <w:t>a</w:t>
      </w:r>
      <w:r w:rsidR="00D73808" w:rsidRPr="008C417E">
        <w:t>居首，其次為</w:t>
      </w:r>
      <w:r w:rsidR="00D73808" w:rsidRPr="008C417E">
        <w:t>Mercedes-Benz</w:t>
      </w:r>
      <w:r w:rsidR="00D73808" w:rsidRPr="008C417E">
        <w:t>及</w:t>
      </w:r>
      <w:r w:rsidR="00D73808" w:rsidRPr="008C417E">
        <w:t>BMW</w:t>
      </w:r>
      <w:r w:rsidR="00D73808" w:rsidRPr="008C417E">
        <w:t>。</w:t>
      </w:r>
      <w:proofErr w:type="gramStart"/>
      <w:r w:rsidR="00D73808" w:rsidRPr="008C417E">
        <w:t>目前斯</w:t>
      </w:r>
      <w:proofErr w:type="gramEnd"/>
      <w:r w:rsidR="00D73808" w:rsidRPr="008C417E">
        <w:t>國全國約有</w:t>
      </w:r>
      <w:r w:rsidR="00D73808" w:rsidRPr="008C417E">
        <w:t>500</w:t>
      </w:r>
      <w:r w:rsidR="00D73808" w:rsidRPr="008C417E">
        <w:t>個充電站，其發展有賴復甦計畫及歐盟基金支持。與歐盟會員國相較，斯國在電動車銷售仍有發展空間。</w:t>
      </w:r>
      <w:r w:rsidR="00D73808" w:rsidRPr="008C417E">
        <w:t>ZAP</w:t>
      </w:r>
      <w:r w:rsidR="00D73808" w:rsidRPr="008C417E">
        <w:t>估計</w:t>
      </w:r>
      <w:r w:rsidR="00D73808" w:rsidRPr="008C417E">
        <w:t>2030</w:t>
      </w:r>
      <w:r w:rsidR="00D73808" w:rsidRPr="008C417E">
        <w:t>年該國將有</w:t>
      </w:r>
      <w:r w:rsidR="00D73808" w:rsidRPr="008C417E">
        <w:t>14</w:t>
      </w:r>
      <w:r w:rsidR="00D73808" w:rsidRPr="008C417E">
        <w:t>萬輛電動汽車在道路上行駛，其中包含大眾交通工具。</w:t>
      </w:r>
    </w:p>
    <w:p w:rsidR="00D73808" w:rsidRPr="008C417E" w:rsidRDefault="00AA398B" w:rsidP="00AA398B">
      <w:pPr>
        <w:pStyle w:val="12"/>
        <w:ind w:left="2006" w:hanging="590"/>
      </w:pPr>
      <w:r w:rsidRPr="008C417E">
        <w:rPr>
          <w:rFonts w:hint="eastAsia"/>
        </w:rPr>
        <w:t>（</w:t>
      </w:r>
      <w:r w:rsidRPr="008C417E">
        <w:rPr>
          <w:rFonts w:hint="eastAsia"/>
        </w:rPr>
        <w:t>5</w:t>
      </w:r>
      <w:r w:rsidRPr="008C417E">
        <w:rPr>
          <w:rFonts w:hint="eastAsia"/>
        </w:rPr>
        <w:t>）</w:t>
      </w:r>
      <w:r w:rsidR="00D73808" w:rsidRPr="008C417E">
        <w:t>鋰電池：受</w:t>
      </w:r>
      <w:r w:rsidR="00D73808" w:rsidRPr="008C417E">
        <w:t>KIA Motor</w:t>
      </w:r>
      <w:r w:rsidR="00D73808" w:rsidRPr="008C417E">
        <w:t>、</w:t>
      </w:r>
      <w:r w:rsidR="00D73808" w:rsidRPr="008C417E">
        <w:t>PSA</w:t>
      </w:r>
      <w:r w:rsidR="00D73808" w:rsidRPr="008C417E">
        <w:t>及</w:t>
      </w:r>
      <w:r w:rsidR="00D73808" w:rsidRPr="008C417E">
        <w:t>Volkswagen</w:t>
      </w:r>
      <w:r w:rsidR="00D73808" w:rsidRPr="008C417E">
        <w:t>等汽車大廠投入電動車製造影響，斯</w:t>
      </w:r>
      <w:proofErr w:type="gramStart"/>
      <w:r w:rsidR="00D73808" w:rsidRPr="008C417E">
        <w:t>洛</w:t>
      </w:r>
      <w:proofErr w:type="gramEnd"/>
      <w:r w:rsidR="00D73808" w:rsidRPr="008C417E">
        <w:t>伐克正逐漸加入全球電動車製造行列，</w:t>
      </w:r>
      <w:proofErr w:type="gramStart"/>
      <w:r w:rsidR="00D73808" w:rsidRPr="008C417E">
        <w:t>目前斯</w:t>
      </w:r>
      <w:proofErr w:type="gramEnd"/>
      <w:r w:rsidR="00D73808" w:rsidRPr="008C417E">
        <w:t>國有</w:t>
      </w:r>
      <w:r w:rsidR="00D73808" w:rsidRPr="008C417E">
        <w:t>4</w:t>
      </w:r>
      <w:r w:rsidR="00D73808" w:rsidRPr="008C417E">
        <w:t>家業者參與「歐洲電池創新計畫」，包括</w:t>
      </w:r>
      <w:r w:rsidR="00D73808" w:rsidRPr="008C417E">
        <w:t>InoBat Auto</w:t>
      </w:r>
      <w:r w:rsidR="00821E9E" w:rsidRPr="008C417E">
        <w:t>（</w:t>
      </w:r>
      <w:r w:rsidR="00D73808" w:rsidRPr="008C417E">
        <w:t>研發及電池生產</w:t>
      </w:r>
      <w:r w:rsidR="00821E9E" w:rsidRPr="008C417E">
        <w:t>）</w:t>
      </w:r>
      <w:r w:rsidR="00D73808" w:rsidRPr="008C417E">
        <w:t>、</w:t>
      </w:r>
      <w:r w:rsidR="00D73808" w:rsidRPr="008C417E">
        <w:t>InoBat Energy</w:t>
      </w:r>
      <w:r w:rsidR="00821E9E" w:rsidRPr="008C417E">
        <w:t>（</w:t>
      </w:r>
      <w:r w:rsidR="00D73808" w:rsidRPr="008C417E">
        <w:t>清潔能源生產商及電動汽車充電</w:t>
      </w:r>
      <w:r w:rsidR="00821E9E" w:rsidRPr="008C417E">
        <w:t>）</w:t>
      </w:r>
      <w:r w:rsidR="00D73808" w:rsidRPr="008C417E">
        <w:t>、</w:t>
      </w:r>
      <w:r w:rsidR="00D73808" w:rsidRPr="008C417E">
        <w:t xml:space="preserve">Energo </w:t>
      </w:r>
      <w:proofErr w:type="gramStart"/>
      <w:r w:rsidR="00D73808" w:rsidRPr="008C417E">
        <w:t>–</w:t>
      </w:r>
      <w:proofErr w:type="gramEnd"/>
      <w:r w:rsidR="00D73808" w:rsidRPr="008C417E">
        <w:t xml:space="preserve"> Aqua</w:t>
      </w:r>
      <w:r w:rsidR="00821E9E" w:rsidRPr="008C417E">
        <w:t>（</w:t>
      </w:r>
      <w:r w:rsidR="00D73808" w:rsidRPr="008C417E">
        <w:t>小型水力發電廠</w:t>
      </w:r>
      <w:r w:rsidR="00821E9E" w:rsidRPr="008C417E">
        <w:t>）</w:t>
      </w:r>
      <w:r w:rsidR="00D73808" w:rsidRPr="008C417E">
        <w:t>及</w:t>
      </w:r>
      <w:r w:rsidR="00D73808" w:rsidRPr="008C417E">
        <w:t>ZTS - Research and development</w:t>
      </w:r>
      <w:r w:rsidR="00821E9E" w:rsidRPr="008C417E">
        <w:t>（</w:t>
      </w:r>
      <w:r w:rsidR="00D73808" w:rsidRPr="008C417E">
        <w:t>能源機械工程</w:t>
      </w:r>
      <w:r w:rsidR="00821E9E" w:rsidRPr="008C417E">
        <w:t>）</w:t>
      </w:r>
      <w:r w:rsidR="00D73808" w:rsidRPr="008C417E">
        <w:t>。根據斯洛伐克電池聯盟</w:t>
      </w:r>
      <w:r w:rsidR="00821E9E" w:rsidRPr="008C417E">
        <w:t>（</w:t>
      </w:r>
      <w:r w:rsidR="00D73808" w:rsidRPr="008C417E">
        <w:t>Slovak Battery Alliance - SBaA</w:t>
      </w:r>
      <w:r w:rsidR="00821E9E" w:rsidRPr="008C417E">
        <w:t>）</w:t>
      </w:r>
      <w:r w:rsidR="00D73808" w:rsidRPr="008C417E">
        <w:t>估計，到</w:t>
      </w:r>
      <w:r w:rsidR="00D73808" w:rsidRPr="008C417E">
        <w:t>2030</w:t>
      </w:r>
      <w:r w:rsidR="00D73808" w:rsidRPr="008C417E">
        <w:t>年，整個歐盟將需要高達</w:t>
      </w:r>
      <w:r w:rsidR="00D73808" w:rsidRPr="008C417E">
        <w:t>67GW</w:t>
      </w:r>
      <w:r w:rsidR="00D73808" w:rsidRPr="008C417E">
        <w:t>的電力來穩定供電網絡，因此電池之研發與技術升級至關重要，另一方面，支持儲能也是歐洲綠色協議</w:t>
      </w:r>
      <w:r w:rsidR="00821E9E" w:rsidRPr="008C417E">
        <w:t>（</w:t>
      </w:r>
      <w:r w:rsidR="00D73808" w:rsidRPr="008C417E">
        <w:t>the European Green Deal</w:t>
      </w:r>
      <w:r w:rsidR="00821E9E" w:rsidRPr="008C417E">
        <w:t>）</w:t>
      </w:r>
      <w:r w:rsidR="00D73808" w:rsidRPr="008C417E">
        <w:t>的一部分。目前該聯盟亦與相關業者及研究機構合作，著手進行本地電動汽車電池之研發與生產、購買及安裝大型</w:t>
      </w:r>
      <w:proofErr w:type="gramStart"/>
      <w:r w:rsidR="00D73808" w:rsidRPr="008C417E">
        <w:t>儲能器</w:t>
      </w:r>
      <w:proofErr w:type="gramEnd"/>
      <w:r w:rsidR="00D73808" w:rsidRPr="008C417E">
        <w:t>、建立頂級研究中心和科學實驗室等，以提高電池的重複使用及回收利用，相關報告將提交斯</w:t>
      </w:r>
      <w:proofErr w:type="gramStart"/>
      <w:r w:rsidR="00D73808" w:rsidRPr="008C417E">
        <w:t>洛</w:t>
      </w:r>
      <w:proofErr w:type="gramEnd"/>
      <w:r w:rsidR="00D73808" w:rsidRPr="008C417E">
        <w:t>伐克財政部、經濟部及投資</w:t>
      </w:r>
      <w:proofErr w:type="gramStart"/>
      <w:r w:rsidR="00D73808" w:rsidRPr="008C417E">
        <w:t>發展部等供</w:t>
      </w:r>
      <w:proofErr w:type="gramEnd"/>
      <w:r w:rsidR="00D73808" w:rsidRPr="008C417E">
        <w:t>作政策建言，以利電動車產業發展。</w:t>
      </w:r>
    </w:p>
    <w:p w:rsidR="00D73808" w:rsidRPr="008C417E" w:rsidRDefault="00AA398B" w:rsidP="00AA398B">
      <w:pPr>
        <w:pStyle w:val="12"/>
        <w:ind w:left="2006" w:hanging="590"/>
      </w:pPr>
      <w:r w:rsidRPr="008C417E">
        <w:rPr>
          <w:rFonts w:hint="eastAsia"/>
        </w:rPr>
        <w:t>（</w:t>
      </w:r>
      <w:r w:rsidRPr="008C417E">
        <w:rPr>
          <w:rFonts w:hint="eastAsia"/>
        </w:rPr>
        <w:t>6</w:t>
      </w:r>
      <w:r w:rsidRPr="008C417E">
        <w:rPr>
          <w:rFonts w:hint="eastAsia"/>
        </w:rPr>
        <w:t>）</w:t>
      </w:r>
      <w:r w:rsidR="00D73808" w:rsidRPr="008C417E">
        <w:t>充電樁設施：另為配合政府政策及爭取本地電動車產業商機，斯洛伐克本地充電站營運商亦積極擴大充電網絡，著名電動車充電站廠商如</w:t>
      </w:r>
      <w:r w:rsidR="00D73808" w:rsidRPr="008C417E">
        <w:t>ZSE Drive</w:t>
      </w:r>
      <w:r w:rsidR="00D73808" w:rsidRPr="008C417E">
        <w:t>、</w:t>
      </w:r>
      <w:r w:rsidR="00D73808" w:rsidRPr="008C417E">
        <w:t>Green Way</w:t>
      </w:r>
      <w:r w:rsidR="00D73808" w:rsidRPr="008C417E">
        <w:t>、</w:t>
      </w:r>
      <w:r w:rsidR="00D73808" w:rsidRPr="008C417E">
        <w:t>ejoin</w:t>
      </w:r>
      <w:r w:rsidR="00D73808" w:rsidRPr="008C417E">
        <w:t>等，已於</w:t>
      </w:r>
      <w:r w:rsidR="00D73808" w:rsidRPr="008C417E">
        <w:t>2020</w:t>
      </w:r>
      <w:r w:rsidR="00D73808" w:rsidRPr="008C417E">
        <w:t>年透過地方政府補貼於各地陸續建立充電站。</w:t>
      </w:r>
      <w:r w:rsidR="00D73808" w:rsidRPr="008C417E">
        <w:t>ZSE Drive</w:t>
      </w:r>
      <w:r w:rsidR="00D73808" w:rsidRPr="008C417E">
        <w:t>計</w:t>
      </w:r>
      <w:r w:rsidRPr="008C417E">
        <w:rPr>
          <w:rFonts w:hint="eastAsia"/>
        </w:rPr>
        <w:t>劃</w:t>
      </w:r>
      <w:r w:rsidR="00D73808" w:rsidRPr="008C417E">
        <w:t>於在高速公路休息站上建設充電站，另於重要樞紐建立快速充電站，</w:t>
      </w:r>
      <w:r w:rsidR="00D73808" w:rsidRPr="008C417E">
        <w:t>Green Way</w:t>
      </w:r>
      <w:r w:rsidR="00D73808" w:rsidRPr="008C417E">
        <w:t>則將專注於商務中心及公寓大樓之收費解決方案，至</w:t>
      </w:r>
      <w:r w:rsidR="00D73808" w:rsidRPr="008C417E">
        <w:t>ejoin</w:t>
      </w:r>
      <w:r w:rsidR="00D73808" w:rsidRPr="008C417E">
        <w:t>則為安裝直流充電站。</w:t>
      </w:r>
    </w:p>
    <w:p w:rsidR="00D73808" w:rsidRPr="008C417E" w:rsidRDefault="00AA398B" w:rsidP="00AA398B">
      <w:pPr>
        <w:pStyle w:val="afb"/>
        <w:ind w:left="1416" w:hanging="472"/>
      </w:pPr>
      <w:r w:rsidRPr="008C417E">
        <w:rPr>
          <w:rFonts w:hint="eastAsia"/>
        </w:rPr>
        <w:t>２、</w:t>
      </w:r>
      <w:r w:rsidR="00821E9E" w:rsidRPr="008C417E">
        <w:t>「嚴重特殊傳染性肺炎」（</w:t>
      </w:r>
      <w:r w:rsidR="00821E9E" w:rsidRPr="008C417E">
        <w:t>COVID-19</w:t>
      </w:r>
      <w:r w:rsidR="00821E9E" w:rsidRPr="008C417E">
        <w:t>）</w:t>
      </w:r>
      <w:r w:rsidR="00D73808" w:rsidRPr="008C417E">
        <w:t>後</w:t>
      </w:r>
      <w:proofErr w:type="gramStart"/>
      <w:r w:rsidR="00D73808" w:rsidRPr="008C417E">
        <w:t>疫</w:t>
      </w:r>
      <w:proofErr w:type="gramEnd"/>
      <w:r w:rsidR="00D73808" w:rsidRPr="008C417E">
        <w:t>情投資布局之產業鏈變動情形</w:t>
      </w:r>
    </w:p>
    <w:p w:rsidR="00D73808" w:rsidRPr="008C417E" w:rsidRDefault="00D73808" w:rsidP="00AA398B">
      <w:pPr>
        <w:pStyle w:val="afe"/>
        <w:ind w:left="1416" w:firstLine="472"/>
      </w:pPr>
      <w:r w:rsidRPr="008C417E">
        <w:t>斯國汽車產業於</w:t>
      </w:r>
      <w:proofErr w:type="gramStart"/>
      <w:r w:rsidRPr="008C417E">
        <w:t>疫</w:t>
      </w:r>
      <w:proofErr w:type="gramEnd"/>
      <w:r w:rsidRPr="008C417E">
        <w:t>情期間停工有限，僅在</w:t>
      </w:r>
      <w:r w:rsidRPr="008C417E">
        <w:t>2021</w:t>
      </w:r>
      <w:r w:rsidRPr="008C417E">
        <w:t>年間因全球晶片短缺而不時有停產現象，原因之</w:t>
      </w:r>
      <w:proofErr w:type="gramStart"/>
      <w:r w:rsidRPr="008C417E">
        <w:t>一</w:t>
      </w:r>
      <w:proofErr w:type="gramEnd"/>
      <w:r w:rsidRPr="008C417E">
        <w:t>來自消費性電子如筆記型電腦、影音裝置、遊戲設備等訂單增加，該類產品對晶片需求量高，擠壓到汽車製造業之晶片量，另外，考量消費者對汽車主被動安全功能及輔助系統的</w:t>
      </w:r>
      <w:proofErr w:type="gramStart"/>
      <w:r w:rsidRPr="008C417E">
        <w:t>需求部段增加</w:t>
      </w:r>
      <w:proofErr w:type="gramEnd"/>
      <w:r w:rsidRPr="008C417E">
        <w:t>，車輛中電子晶片亦須配合增加，亦為全球半導體需求大增的原因。</w:t>
      </w:r>
      <w:r w:rsidRPr="008C417E">
        <w:t>2022</w:t>
      </w:r>
      <w:r w:rsidRPr="008C417E">
        <w:t>年</w:t>
      </w:r>
      <w:r w:rsidRPr="008C417E">
        <w:t>3</w:t>
      </w:r>
      <w:r w:rsidRPr="008C417E">
        <w:t>月</w:t>
      </w:r>
      <w:r w:rsidR="00AA398B" w:rsidRPr="008C417E">
        <w:rPr>
          <w:rFonts w:hint="eastAsia"/>
        </w:rPr>
        <w:t>俄烏</w:t>
      </w:r>
      <w:r w:rsidRPr="008C417E">
        <w:t>戰爭爆發，亦影響到若干汽車零配件供應，另媒體</w:t>
      </w:r>
      <w:r w:rsidRPr="008C417E">
        <w:t>Auto Future</w:t>
      </w:r>
      <w:r w:rsidRPr="008C417E">
        <w:t>報導即指出，汽車產業分析師認為，歐洲</w:t>
      </w:r>
      <w:proofErr w:type="gramStart"/>
      <w:r w:rsidRPr="008C417E">
        <w:t>石油及鋰的</w:t>
      </w:r>
      <w:proofErr w:type="gramEnd"/>
      <w:r w:rsidRPr="008C417E">
        <w:t>價格上漲，將導致消費者更快轉向電動車，但供應鏈不時有短缺的情形下，電動車生產的速度不見得能趕得上。</w:t>
      </w:r>
    </w:p>
    <w:p w:rsidR="00D73808" w:rsidRPr="008C417E" w:rsidRDefault="00D73808" w:rsidP="00D73808">
      <w:pPr>
        <w:pStyle w:val="af8"/>
        <w:ind w:left="944" w:hanging="708"/>
      </w:pPr>
      <w:r w:rsidRPr="008C417E">
        <w:t>（二）電子產業</w:t>
      </w:r>
    </w:p>
    <w:p w:rsidR="00D73808" w:rsidRPr="008C417E" w:rsidRDefault="00D73808" w:rsidP="00AA398B">
      <w:pPr>
        <w:pStyle w:val="af9"/>
        <w:ind w:left="944" w:firstLine="472"/>
      </w:pPr>
      <w:r w:rsidRPr="008C417E">
        <w:t>電子及相關零組件產業</w:t>
      </w:r>
      <w:r w:rsidR="00821E9E" w:rsidRPr="008C417E">
        <w:t>（</w:t>
      </w:r>
      <w:r w:rsidRPr="008C417E">
        <w:t>Electronics &amp;</w:t>
      </w:r>
      <w:r w:rsidR="00AA398B" w:rsidRPr="008C417E">
        <w:rPr>
          <w:rFonts w:hint="eastAsia"/>
        </w:rPr>
        <w:t xml:space="preserve"> </w:t>
      </w:r>
      <w:r w:rsidRPr="008C417E">
        <w:t>Electrical Components</w:t>
      </w:r>
      <w:r w:rsidR="00821E9E" w:rsidRPr="008C417E">
        <w:t>）</w:t>
      </w:r>
      <w:r w:rsidRPr="008C417E">
        <w:t>為斯國次於汽車產業的第二大重要產業，對斯</w:t>
      </w:r>
      <w:proofErr w:type="gramStart"/>
      <w:r w:rsidRPr="008C417E">
        <w:t>洛</w:t>
      </w:r>
      <w:proofErr w:type="gramEnd"/>
      <w:r w:rsidRPr="008C417E">
        <w:t>伐克</w:t>
      </w:r>
      <w:r w:rsidRPr="008C417E">
        <w:t>GDP</w:t>
      </w:r>
      <w:r w:rsidRPr="008C417E">
        <w:t>貢獻大，在工業產值方面扮演重要角色，亦為斯</w:t>
      </w:r>
      <w:proofErr w:type="gramStart"/>
      <w:r w:rsidRPr="008C417E">
        <w:t>洛</w:t>
      </w:r>
      <w:proofErr w:type="gramEnd"/>
      <w:r w:rsidRPr="008C417E">
        <w:t>伐克最大雇主之</w:t>
      </w:r>
      <w:proofErr w:type="gramStart"/>
      <w:r w:rsidRPr="008C417E">
        <w:t>一</w:t>
      </w:r>
      <w:proofErr w:type="gramEnd"/>
      <w:r w:rsidRPr="008C417E">
        <w:t>。該產業包含兩大領域</w:t>
      </w:r>
      <w:r w:rsidR="00AF14B1" w:rsidRPr="008C417E">
        <w:rPr>
          <w:rFonts w:hint="eastAsia"/>
        </w:rPr>
        <w:t>：</w:t>
      </w:r>
      <w:r w:rsidRPr="008C417E">
        <w:t>一為傳統電子製造</w:t>
      </w:r>
      <w:r w:rsidR="00821E9E" w:rsidRPr="008C417E">
        <w:t>（</w:t>
      </w:r>
      <w:r w:rsidRPr="008C417E">
        <w:t>發電機、電話機、收音機等</w:t>
      </w:r>
      <w:r w:rsidR="00821E9E" w:rsidRPr="008C417E">
        <w:t>）</w:t>
      </w:r>
      <w:r w:rsidRPr="008C417E">
        <w:t>，另一為新趨勢與斯國</w:t>
      </w:r>
      <w:r w:rsidRPr="008C417E">
        <w:t>E-Mobility</w:t>
      </w:r>
      <w:r w:rsidRPr="008C417E">
        <w:t>汽車業相關</w:t>
      </w:r>
      <w:r w:rsidR="00821E9E" w:rsidRPr="008C417E">
        <w:t>（</w:t>
      </w:r>
      <w:r w:rsidRPr="008C417E">
        <w:t>電動馬達、微電子、傳感器等</w:t>
      </w:r>
      <w:r w:rsidR="00821E9E" w:rsidRPr="008C417E">
        <w:t>）</w:t>
      </w:r>
      <w:r w:rsidRPr="008C417E">
        <w:t>。</w:t>
      </w:r>
    </w:p>
    <w:p w:rsidR="00D73808" w:rsidRPr="008C417E" w:rsidRDefault="00D73808" w:rsidP="00AA398B">
      <w:pPr>
        <w:pStyle w:val="af9"/>
        <w:ind w:left="944" w:firstLine="472"/>
      </w:pPr>
      <w:r w:rsidRPr="008C417E">
        <w:t>2021</w:t>
      </w:r>
      <w:r w:rsidRPr="008C417E">
        <w:t>年斯國電子及相關零組件產業情形重點指標包含：總營業額</w:t>
      </w:r>
      <w:r w:rsidR="00821E9E" w:rsidRPr="008C417E">
        <w:t>（</w:t>
      </w:r>
      <w:r w:rsidRPr="008C417E">
        <w:t>total revenue</w:t>
      </w:r>
      <w:r w:rsidR="00821E9E" w:rsidRPr="008C417E">
        <w:t>）</w:t>
      </w:r>
      <w:r w:rsidRPr="008C417E">
        <w:t>達</w:t>
      </w:r>
      <w:r w:rsidRPr="008C417E">
        <w:t>79.2</w:t>
      </w:r>
      <w:r w:rsidRPr="008C417E">
        <w:t>億歐元、所創造之附加價值達</w:t>
      </w:r>
      <w:r w:rsidRPr="008C417E">
        <w:t>13.9</w:t>
      </w:r>
      <w:r w:rsidRPr="008C417E">
        <w:t>億歐元、占工業生產總值</w:t>
      </w:r>
      <w:r w:rsidRPr="008C417E">
        <w:t>9%</w:t>
      </w:r>
      <w:r w:rsidRPr="008C417E">
        <w:t>、僱用人數達</w:t>
      </w:r>
      <w:r w:rsidRPr="008C417E">
        <w:t>4.5</w:t>
      </w:r>
      <w:r w:rsidRPr="008C417E">
        <w:t>萬人、平均月薪</w:t>
      </w:r>
      <w:r w:rsidRPr="008C417E">
        <w:t>1,260</w:t>
      </w:r>
      <w:r w:rsidRPr="008C417E">
        <w:t>歐元、超過</w:t>
      </w:r>
      <w:r w:rsidRPr="008C417E">
        <w:t>20</w:t>
      </w:r>
      <w:r w:rsidRPr="008C417E">
        <w:t>位全職員工公司達</w:t>
      </w:r>
      <w:r w:rsidRPr="008C417E">
        <w:t>222</w:t>
      </w:r>
      <w:r w:rsidRPr="008C417E">
        <w:t>家。</w:t>
      </w:r>
    </w:p>
    <w:p w:rsidR="00D73808" w:rsidRPr="008C417E" w:rsidRDefault="00D73808" w:rsidP="00AA398B">
      <w:pPr>
        <w:pStyle w:val="af9"/>
        <w:ind w:left="944" w:firstLine="472"/>
      </w:pPr>
      <w:r w:rsidRPr="008C417E">
        <w:t>在</w:t>
      </w:r>
      <w:r w:rsidRPr="008C417E">
        <w:t>E-Mobility</w:t>
      </w:r>
      <w:r w:rsidRPr="008C417E">
        <w:t>方面，斯國公私部門均</w:t>
      </w:r>
      <w:proofErr w:type="gramStart"/>
      <w:r w:rsidRPr="008C417E">
        <w:t>致力將斯國</w:t>
      </w:r>
      <w:proofErr w:type="gramEnd"/>
      <w:r w:rsidRPr="008C417E">
        <w:t>發展為中歐地區電動車產業聚落，有些電子公司因具備高科技及創新基礎已成功轉型。且隨著電子技術發展，汽車電子成本占整車成本比例逐漸提高，汽車電子在中</w:t>
      </w:r>
      <w:proofErr w:type="gramStart"/>
      <w:r w:rsidRPr="008C417E">
        <w:t>高端車</w:t>
      </w:r>
      <w:proofErr w:type="gramEnd"/>
      <w:r w:rsidRPr="008C417E">
        <w:t>型的成本占比可達</w:t>
      </w:r>
      <w:r w:rsidRPr="008C417E">
        <w:t>30%</w:t>
      </w:r>
      <w:r w:rsidRPr="008C417E">
        <w:t>到</w:t>
      </w:r>
      <w:r w:rsidRPr="008C417E">
        <w:t>40%</w:t>
      </w:r>
      <w:r w:rsidRPr="008C417E">
        <w:t>，斯國電子業與汽車業相輔相成，發展前景良好。</w:t>
      </w:r>
    </w:p>
    <w:p w:rsidR="00D73808" w:rsidRPr="008C417E" w:rsidRDefault="00D73808" w:rsidP="00AA398B">
      <w:pPr>
        <w:pStyle w:val="af9"/>
        <w:ind w:left="944" w:firstLine="472"/>
      </w:pPr>
      <w:r w:rsidRPr="008C417E">
        <w:t>電子工程公司自</w:t>
      </w:r>
      <w:r w:rsidRPr="008C417E">
        <w:t>1893</w:t>
      </w:r>
      <w:r w:rsidRPr="008C417E">
        <w:t>年發展至今具有悠久歷史，吸引跨國業者及其供應商進駐</w:t>
      </w:r>
      <w:r w:rsidR="00821E9E" w:rsidRPr="008C417E">
        <w:t>（</w:t>
      </w:r>
      <w:r w:rsidRPr="008C417E">
        <w:t>如斯</w:t>
      </w:r>
      <w:proofErr w:type="gramStart"/>
      <w:r w:rsidRPr="008C417E">
        <w:t>洛</w:t>
      </w:r>
      <w:proofErr w:type="gramEnd"/>
      <w:r w:rsidRPr="008C417E">
        <w:t>伐克東部</w:t>
      </w:r>
      <w:r w:rsidRPr="008C417E">
        <w:t>Kosice</w:t>
      </w:r>
      <w:r w:rsidRPr="008C417E">
        <w:t>省之日商</w:t>
      </w:r>
      <w:r w:rsidRPr="008C417E">
        <w:t>Minebea Mitsumi</w:t>
      </w:r>
      <w:r w:rsidR="00821E9E" w:rsidRPr="008C417E">
        <w:t>）</w:t>
      </w:r>
      <w:r w:rsidRPr="008C417E">
        <w:t>。許多電子及其零組件公司與汽車產業密切配合。電子及電子零組件公司分</w:t>
      </w:r>
      <w:r w:rsidR="00821E9E" w:rsidRPr="008C417E">
        <w:t>布</w:t>
      </w:r>
      <w:r w:rsidRPr="008C417E">
        <w:t>斯國全國，依員工於各省分布比重，較集中地區為</w:t>
      </w:r>
      <w:r w:rsidRPr="008C417E">
        <w:t>Trencin</w:t>
      </w:r>
      <w:r w:rsidRPr="008C417E">
        <w:t>省</w:t>
      </w:r>
      <w:r w:rsidR="00821E9E" w:rsidRPr="008C417E">
        <w:t>（</w:t>
      </w:r>
      <w:r w:rsidRPr="008C417E">
        <w:t>28%</w:t>
      </w:r>
      <w:r w:rsidR="00821E9E" w:rsidRPr="008C417E">
        <w:t>）</w:t>
      </w:r>
      <w:r w:rsidRPr="008C417E">
        <w:t>、</w:t>
      </w:r>
      <w:r w:rsidRPr="008C417E">
        <w:t>Nitra</w:t>
      </w:r>
      <w:r w:rsidRPr="008C417E">
        <w:t>省</w:t>
      </w:r>
      <w:r w:rsidR="00821E9E" w:rsidRPr="008C417E">
        <w:t>（</w:t>
      </w:r>
      <w:r w:rsidRPr="008C417E">
        <w:t>19%</w:t>
      </w:r>
      <w:r w:rsidR="00821E9E" w:rsidRPr="008C417E">
        <w:t>）</w:t>
      </w:r>
      <w:r w:rsidRPr="008C417E">
        <w:t>、</w:t>
      </w:r>
      <w:r w:rsidRPr="008C417E">
        <w:t>Zilina</w:t>
      </w:r>
      <w:r w:rsidRPr="008C417E">
        <w:t>省</w:t>
      </w:r>
      <w:r w:rsidR="00821E9E" w:rsidRPr="008C417E">
        <w:t>（</w:t>
      </w:r>
      <w:r w:rsidRPr="008C417E">
        <w:t>15%</w:t>
      </w:r>
      <w:r w:rsidR="00821E9E" w:rsidRPr="008C417E">
        <w:t>）</w:t>
      </w:r>
      <w:r w:rsidRPr="008C417E">
        <w:t>、</w:t>
      </w:r>
      <w:r w:rsidRPr="008C417E">
        <w:t>Trnava</w:t>
      </w:r>
      <w:r w:rsidRPr="008C417E">
        <w:t>省</w:t>
      </w:r>
      <w:r w:rsidR="00821E9E" w:rsidRPr="008C417E">
        <w:t>（</w:t>
      </w:r>
      <w:r w:rsidRPr="008C417E">
        <w:t>11%</w:t>
      </w:r>
      <w:r w:rsidR="00821E9E" w:rsidRPr="008C417E">
        <w:t>）</w:t>
      </w:r>
      <w:r w:rsidRPr="008C417E">
        <w:t>、</w:t>
      </w:r>
      <w:r w:rsidRPr="008C417E">
        <w:t>Presov</w:t>
      </w:r>
      <w:r w:rsidRPr="008C417E">
        <w:t>省</w:t>
      </w:r>
      <w:r w:rsidR="00821E9E" w:rsidRPr="008C417E">
        <w:t>（</w:t>
      </w:r>
      <w:r w:rsidRPr="008C417E">
        <w:t>9%</w:t>
      </w:r>
      <w:r w:rsidR="00821E9E" w:rsidRPr="008C417E">
        <w:t>）</w:t>
      </w:r>
      <w:r w:rsidRPr="008C417E">
        <w:t>、</w:t>
      </w:r>
      <w:r w:rsidRPr="008C417E">
        <w:t>Bratislava</w:t>
      </w:r>
      <w:r w:rsidRPr="008C417E">
        <w:t>省</w:t>
      </w:r>
      <w:r w:rsidR="00821E9E" w:rsidRPr="008C417E">
        <w:t>（</w:t>
      </w:r>
      <w:r w:rsidRPr="008C417E">
        <w:t>7%</w:t>
      </w:r>
      <w:r w:rsidR="00821E9E" w:rsidRPr="008C417E">
        <w:t>）</w:t>
      </w:r>
      <w:r w:rsidRPr="008C417E">
        <w:t>、</w:t>
      </w:r>
      <w:r w:rsidRPr="008C417E">
        <w:t>Kosice</w:t>
      </w:r>
      <w:r w:rsidRPr="008C417E">
        <w:t>省</w:t>
      </w:r>
      <w:r w:rsidR="00821E9E" w:rsidRPr="008C417E">
        <w:t>（</w:t>
      </w:r>
      <w:r w:rsidRPr="008C417E">
        <w:t>6%</w:t>
      </w:r>
      <w:r w:rsidR="00821E9E" w:rsidRPr="008C417E">
        <w:t>）</w:t>
      </w:r>
      <w:r w:rsidRPr="008C417E">
        <w:t>、</w:t>
      </w:r>
      <w:r w:rsidRPr="008C417E">
        <w:t>Banska Bystrica</w:t>
      </w:r>
      <w:r w:rsidRPr="008C417E">
        <w:t>省</w:t>
      </w:r>
      <w:r w:rsidR="00821E9E" w:rsidRPr="008C417E">
        <w:t>（</w:t>
      </w:r>
      <w:r w:rsidRPr="008C417E">
        <w:t>5%</w:t>
      </w:r>
      <w:r w:rsidR="00821E9E" w:rsidRPr="008C417E">
        <w:t>）</w:t>
      </w:r>
      <w:r w:rsidRPr="008C417E">
        <w:t>等。</w:t>
      </w:r>
    </w:p>
    <w:p w:rsidR="00AA398B" w:rsidRPr="008C417E" w:rsidRDefault="00AA398B" w:rsidP="00AA398B">
      <w:pPr>
        <w:pStyle w:val="afb"/>
        <w:ind w:left="1416" w:hanging="472"/>
      </w:pPr>
      <w:r w:rsidRPr="008C417E">
        <w:rPr>
          <w:rFonts w:hint="eastAsia"/>
        </w:rPr>
        <w:t>１、</w:t>
      </w:r>
      <w:r w:rsidR="00D73808" w:rsidRPr="008C417E">
        <w:t>在</w:t>
      </w:r>
      <w:proofErr w:type="gramStart"/>
      <w:r w:rsidR="00D73808" w:rsidRPr="008C417E">
        <w:t>斯國具研發</w:t>
      </w:r>
      <w:proofErr w:type="gramEnd"/>
      <w:r w:rsidR="00D73808" w:rsidRPr="008C417E">
        <w:t>厚實基礎之代表性成功電子企業包含</w:t>
      </w:r>
      <w:r w:rsidRPr="008C417E">
        <w:rPr>
          <w:rFonts w:hint="eastAsia"/>
        </w:rPr>
        <w:t>：</w:t>
      </w:r>
    </w:p>
    <w:p w:rsidR="00D73808" w:rsidRPr="008C417E" w:rsidRDefault="00D73808" w:rsidP="00AA398B">
      <w:pPr>
        <w:pStyle w:val="afe"/>
        <w:ind w:left="1416" w:firstLine="472"/>
      </w:pPr>
      <w:r w:rsidRPr="008C417E">
        <w:t>OSRAM</w:t>
      </w:r>
      <w:r w:rsidR="00821E9E" w:rsidRPr="008C417E">
        <w:t>（</w:t>
      </w:r>
      <w:r w:rsidRPr="008C417E">
        <w:t>生產車用及家用照明</w:t>
      </w:r>
      <w:r w:rsidR="00821E9E" w:rsidRPr="008C417E">
        <w:t>）</w:t>
      </w:r>
      <w:r w:rsidRPr="008C417E">
        <w:t>、</w:t>
      </w:r>
      <w:r w:rsidRPr="008C417E">
        <w:t>LEONI</w:t>
      </w:r>
      <w:r w:rsidR="00821E9E" w:rsidRPr="008C417E">
        <w:t>（</w:t>
      </w:r>
      <w:r w:rsidRPr="008C417E">
        <w:t>電纜束線及開關</w:t>
      </w:r>
      <w:r w:rsidR="00821E9E" w:rsidRPr="008C417E">
        <w:t>）</w:t>
      </w:r>
      <w:r w:rsidRPr="008C417E">
        <w:t>、</w:t>
      </w:r>
      <w:r w:rsidRPr="008C417E">
        <w:t>ENICS</w:t>
      </w:r>
      <w:r w:rsidR="00821E9E" w:rsidRPr="008C417E">
        <w:t>（</w:t>
      </w:r>
      <w:r w:rsidRPr="008C417E">
        <w:t>電路板及相關產品</w:t>
      </w:r>
      <w:r w:rsidR="00821E9E" w:rsidRPr="008C417E">
        <w:t>）</w:t>
      </w:r>
      <w:r w:rsidRPr="008C417E">
        <w:t>、</w:t>
      </w:r>
      <w:r w:rsidRPr="008C417E">
        <w:t>ELCOM</w:t>
      </w:r>
      <w:r w:rsidR="00821E9E" w:rsidRPr="008C417E">
        <w:t>（</w:t>
      </w:r>
      <w:r w:rsidRPr="008C417E">
        <w:t>POS</w:t>
      </w:r>
      <w:r w:rsidRPr="008C417E">
        <w:t>收銀系統及工業電腦</w:t>
      </w:r>
      <w:r w:rsidR="00821E9E" w:rsidRPr="008C417E">
        <w:t>）</w:t>
      </w:r>
      <w:r w:rsidRPr="008C417E">
        <w:t>、</w:t>
      </w:r>
      <w:r w:rsidRPr="008C417E">
        <w:t>MICROSTEP</w:t>
      </w:r>
      <w:r w:rsidR="00821E9E" w:rsidRPr="008C417E">
        <w:t>（</w:t>
      </w:r>
      <w:r w:rsidRPr="008C417E">
        <w:t>智慧電漿切割及</w:t>
      </w:r>
      <w:r w:rsidRPr="008C417E">
        <w:t>CNC</w:t>
      </w:r>
      <w:r w:rsidRPr="008C417E">
        <w:t>機器</w:t>
      </w:r>
      <w:r w:rsidR="00821E9E" w:rsidRPr="008C417E">
        <w:t>）</w:t>
      </w:r>
      <w:r w:rsidRPr="008C417E">
        <w:t>、</w:t>
      </w:r>
      <w:r w:rsidRPr="008C417E">
        <w:t>BSH</w:t>
      </w:r>
      <w:r w:rsidR="00821E9E" w:rsidRPr="008C417E">
        <w:t>（</w:t>
      </w:r>
      <w:r w:rsidRPr="008C417E">
        <w:t>驅動器和</w:t>
      </w:r>
      <w:proofErr w:type="gramStart"/>
      <w:r w:rsidRPr="008C417E">
        <w:t>泵</w:t>
      </w:r>
      <w:r w:rsidR="00821E9E" w:rsidRPr="008C417E">
        <w:t>）</w:t>
      </w:r>
      <w:proofErr w:type="gramEnd"/>
      <w:r w:rsidRPr="008C417E">
        <w:t>等。</w:t>
      </w:r>
    </w:p>
    <w:p w:rsidR="00AA398B" w:rsidRPr="008C417E" w:rsidRDefault="00AA398B" w:rsidP="00AA398B">
      <w:pPr>
        <w:pStyle w:val="afb"/>
        <w:ind w:left="1416" w:hanging="472"/>
      </w:pPr>
      <w:r w:rsidRPr="008C417E">
        <w:rPr>
          <w:rFonts w:hint="eastAsia"/>
        </w:rPr>
        <w:t>２、</w:t>
      </w:r>
      <w:r w:rsidR="00D73808" w:rsidRPr="008C417E">
        <w:t>電子業在汽車供應鏈中已深耕的領域及業者包含</w:t>
      </w:r>
      <w:r w:rsidRPr="008C417E">
        <w:rPr>
          <w:rFonts w:hint="eastAsia"/>
        </w:rPr>
        <w:t>：</w:t>
      </w:r>
    </w:p>
    <w:p w:rsidR="00D73808" w:rsidRPr="008C417E" w:rsidRDefault="00D73808" w:rsidP="00AA398B">
      <w:pPr>
        <w:pStyle w:val="afe"/>
        <w:ind w:left="1416" w:firstLine="472"/>
      </w:pPr>
      <w:r w:rsidRPr="008C417E">
        <w:t>電動車充電設備</w:t>
      </w:r>
      <w:r w:rsidR="00821E9E" w:rsidRPr="008C417E">
        <w:t>（</w:t>
      </w:r>
      <w:r w:rsidRPr="008C417E">
        <w:t>MSM Group, Delta Electronics, Green</w:t>
      </w:r>
      <w:r w:rsidR="004C1279" w:rsidRPr="008C417E">
        <w:rPr>
          <w:rFonts w:hint="eastAsia"/>
        </w:rPr>
        <w:t xml:space="preserve"> </w:t>
      </w:r>
      <w:r w:rsidRPr="008C417E">
        <w:t>Way</w:t>
      </w:r>
      <w:r w:rsidR="004C1279" w:rsidRPr="008C417E">
        <w:rPr>
          <w:rFonts w:hint="eastAsia"/>
        </w:rPr>
        <w:t xml:space="preserve"> </w:t>
      </w:r>
      <w:r w:rsidRPr="008C417E">
        <w:t>Infrastructure, ejoin</w:t>
      </w:r>
      <w:r w:rsidR="00821E9E" w:rsidRPr="008C417E">
        <w:t>）</w:t>
      </w:r>
      <w:r w:rsidRPr="008C417E">
        <w:t>、電動車電池及零組件</w:t>
      </w:r>
      <w:proofErr w:type="gramStart"/>
      <w:r w:rsidR="00821E9E" w:rsidRPr="008C417E">
        <w:t>（</w:t>
      </w:r>
      <w:proofErr w:type="gramEnd"/>
      <w:r w:rsidRPr="008C417E">
        <w:t>Nemak, Panasonic Industrial Devices, U.S. Steel, Webasto Convertibles, Intercable</w:t>
      </w:r>
      <w:proofErr w:type="gramStart"/>
      <w:r w:rsidR="00821E9E" w:rsidRPr="008C417E">
        <w:t>）</w:t>
      </w:r>
      <w:proofErr w:type="gramEnd"/>
      <w:r w:rsidRPr="008C417E">
        <w:t>、</w:t>
      </w:r>
      <w:proofErr w:type="gramStart"/>
      <w:r w:rsidRPr="008C417E">
        <w:t>電纜束線</w:t>
      </w:r>
      <w:proofErr w:type="gramEnd"/>
      <w:r w:rsidR="00821E9E" w:rsidRPr="008C417E">
        <w:t>（</w:t>
      </w:r>
      <w:r w:rsidRPr="008C417E">
        <w:t>Mahle Behr, Leoni, SE Bordnetze, Calearo,Yazaki, Kromberg &amp; Schubert, Prettl</w:t>
      </w:r>
      <w:r w:rsidRPr="008C417E">
        <w:t>等</w:t>
      </w:r>
      <w:r w:rsidR="00821E9E" w:rsidRPr="008C417E">
        <w:t>）</w:t>
      </w:r>
      <w:r w:rsidRPr="008C417E">
        <w:t>、內外車燈</w:t>
      </w:r>
      <w:proofErr w:type="gramStart"/>
      <w:r w:rsidR="00821E9E" w:rsidRPr="008C417E">
        <w:t>（</w:t>
      </w:r>
      <w:proofErr w:type="gramEnd"/>
      <w:r w:rsidRPr="008C417E">
        <w:t>OSRAM, SEC, CEMM THOME, Služba, Nitra, ZKW, Hella Slovakia Lighting, Hella, Innenleuchten Systeme</w:t>
      </w:r>
      <w:r w:rsidR="00821E9E" w:rsidRPr="008C417E">
        <w:t>）</w:t>
      </w:r>
      <w:r w:rsidRPr="008C417E">
        <w:t>、天線</w:t>
      </w:r>
      <w:r w:rsidR="00821E9E" w:rsidRPr="008C417E">
        <w:t>（</w:t>
      </w:r>
      <w:r w:rsidRPr="008C417E">
        <w:t>Calearo</w:t>
      </w:r>
      <w:r w:rsidR="00821E9E" w:rsidRPr="008C417E">
        <w:t>）</w:t>
      </w:r>
      <w:r w:rsidRPr="008C417E">
        <w:t>等。</w:t>
      </w:r>
    </w:p>
    <w:p w:rsidR="00AA398B" w:rsidRPr="008C417E" w:rsidRDefault="00AA398B" w:rsidP="00AA398B">
      <w:pPr>
        <w:pStyle w:val="afb"/>
        <w:ind w:left="1416" w:hanging="472"/>
      </w:pPr>
      <w:r w:rsidRPr="008C417E">
        <w:rPr>
          <w:rFonts w:hint="eastAsia"/>
        </w:rPr>
        <w:t>３、</w:t>
      </w:r>
      <w:r w:rsidR="00D73808" w:rsidRPr="008C417E">
        <w:t>電子業營業額前</w:t>
      </w:r>
      <w:r w:rsidR="00D73808" w:rsidRPr="008C417E">
        <w:t>20</w:t>
      </w:r>
      <w:r w:rsidR="00D73808" w:rsidRPr="008C417E">
        <w:t>大公司依次為：</w:t>
      </w:r>
    </w:p>
    <w:p w:rsidR="00D73808" w:rsidRPr="008C417E" w:rsidRDefault="00D73808" w:rsidP="00AA398B">
      <w:pPr>
        <w:pStyle w:val="afe"/>
        <w:ind w:left="1416" w:firstLine="472"/>
      </w:pPr>
      <w:r w:rsidRPr="008C417E">
        <w:t>依據斯國投資</w:t>
      </w:r>
      <w:r w:rsidR="00CA1411" w:rsidRPr="008C417E">
        <w:rPr>
          <w:rFonts w:hint="eastAsia"/>
        </w:rPr>
        <w:t>暨</w:t>
      </w:r>
      <w:r w:rsidRPr="008C417E">
        <w:t>貿易發展局</w:t>
      </w:r>
      <w:r w:rsidRPr="008C417E">
        <w:t>2022</w:t>
      </w:r>
      <w:r w:rsidRPr="008C417E">
        <w:t>年</w:t>
      </w:r>
      <w:r w:rsidRPr="008C417E">
        <w:t>1</w:t>
      </w:r>
      <w:r w:rsidRPr="008C417E">
        <w:t>月統計，排名第</w:t>
      </w:r>
      <w:r w:rsidRPr="008C417E">
        <w:t>1</w:t>
      </w:r>
      <w:r w:rsidRPr="008C417E">
        <w:t>之韓商</w:t>
      </w:r>
      <w:r w:rsidRPr="008C417E">
        <w:t>Samsung Electronics</w:t>
      </w:r>
      <w:r w:rsidR="00821E9E" w:rsidRPr="008C417E">
        <w:t>（</w:t>
      </w:r>
      <w:r w:rsidRPr="008C417E">
        <w:t>2021</w:t>
      </w:r>
      <w:r w:rsidRPr="008C417E">
        <w:t>年營業額</w:t>
      </w:r>
      <w:r w:rsidRPr="008C417E">
        <w:t>12.56</w:t>
      </w:r>
      <w:r w:rsidRPr="008C417E">
        <w:t>億歐元，</w:t>
      </w:r>
      <w:r w:rsidR="00821E9E" w:rsidRPr="008C417E">
        <w:t>僱用</w:t>
      </w:r>
      <w:r w:rsidRPr="008C417E">
        <w:t>782</w:t>
      </w:r>
      <w:r w:rsidRPr="008C417E">
        <w:t>名員工</w:t>
      </w:r>
      <w:r w:rsidR="00821E9E" w:rsidRPr="008C417E">
        <w:t>）</w:t>
      </w:r>
      <w:r w:rsidRPr="008C417E">
        <w:t>、第</w:t>
      </w:r>
      <w:r w:rsidRPr="008C417E">
        <w:t>2</w:t>
      </w:r>
      <w:r w:rsidRPr="008C417E">
        <w:t>名為</w:t>
      </w:r>
      <w:r w:rsidR="00821E9E" w:rsidRPr="008C417E">
        <w:t>臺</w:t>
      </w:r>
      <w:r w:rsidRPr="008C417E">
        <w:t>灣</w:t>
      </w:r>
      <w:r w:rsidRPr="008C417E">
        <w:t>Foxconn</w:t>
      </w:r>
      <w:r w:rsidR="00821E9E" w:rsidRPr="008C417E">
        <w:t>（</w:t>
      </w:r>
      <w:r w:rsidRPr="008C417E">
        <w:t>2021</w:t>
      </w:r>
      <w:r w:rsidRPr="008C417E">
        <w:t>年</w:t>
      </w:r>
      <w:r w:rsidRPr="008C417E">
        <w:t>10.04</w:t>
      </w:r>
      <w:r w:rsidRPr="008C417E">
        <w:t>億歐元、</w:t>
      </w:r>
      <w:r w:rsidRPr="008C417E">
        <w:t>1,410</w:t>
      </w:r>
      <w:r w:rsidRPr="008C417E">
        <w:t>名</w:t>
      </w:r>
      <w:r w:rsidR="00821E9E" w:rsidRPr="008C417E">
        <w:t>）</w:t>
      </w:r>
      <w:r w:rsidRPr="008C417E">
        <w:t>，另我國</w:t>
      </w:r>
      <w:r w:rsidRPr="008C417E">
        <w:t>Delta</w:t>
      </w:r>
      <w:r w:rsidRPr="008C417E">
        <w:t>名列第</w:t>
      </w:r>
      <w:r w:rsidRPr="008C417E">
        <w:t>16</w:t>
      </w:r>
      <w:r w:rsidRPr="008C417E">
        <w:t>名</w:t>
      </w:r>
      <w:r w:rsidR="00821E9E" w:rsidRPr="008C417E">
        <w:t>（</w:t>
      </w:r>
      <w:r w:rsidRPr="008C417E">
        <w:t>8,900</w:t>
      </w:r>
      <w:r w:rsidRPr="008C417E">
        <w:t>萬歐元、</w:t>
      </w:r>
      <w:r w:rsidRPr="008C417E">
        <w:t>529</w:t>
      </w:r>
      <w:r w:rsidRPr="008C417E">
        <w:t>名</w:t>
      </w:r>
      <w:r w:rsidR="00821E9E" w:rsidRPr="008C417E">
        <w:t>）</w:t>
      </w:r>
      <w:r w:rsidRPr="008C417E">
        <w:t>。</w:t>
      </w:r>
    </w:p>
    <w:p w:rsidR="00D73808" w:rsidRPr="008C417E" w:rsidRDefault="00CA1411" w:rsidP="00CA1411">
      <w:pPr>
        <w:pStyle w:val="afb"/>
        <w:ind w:left="1416" w:hanging="472"/>
      </w:pPr>
      <w:r w:rsidRPr="008C417E">
        <w:rPr>
          <w:rFonts w:hint="eastAsia"/>
        </w:rPr>
        <w:t>４、</w:t>
      </w:r>
      <w:r w:rsidR="00D73808" w:rsidRPr="008C417E">
        <w:t>斯國之研發機構及公協會平台</w:t>
      </w:r>
      <w:r w:rsidRPr="008C417E">
        <w:rPr>
          <w:rFonts w:hint="eastAsia"/>
        </w:rPr>
        <w:t>：</w:t>
      </w:r>
    </w:p>
    <w:p w:rsidR="00D73808" w:rsidRPr="008C417E" w:rsidRDefault="00CA1411" w:rsidP="00CA1411">
      <w:pPr>
        <w:pStyle w:val="12"/>
        <w:ind w:left="2006" w:hanging="590"/>
      </w:pPr>
      <w:r w:rsidRPr="008C417E">
        <w:rPr>
          <w:rFonts w:hint="eastAsia"/>
        </w:rPr>
        <w:t>（</w:t>
      </w:r>
      <w:r w:rsidR="00D73808" w:rsidRPr="008C417E">
        <w:t>1</w:t>
      </w:r>
      <w:r w:rsidRPr="008C417E">
        <w:rPr>
          <w:rFonts w:hint="eastAsia"/>
        </w:rPr>
        <w:t>）</w:t>
      </w:r>
      <w:r w:rsidR="00D73808" w:rsidRPr="008C417E">
        <w:t>Kosice</w:t>
      </w:r>
      <w:r w:rsidR="00D73808" w:rsidRPr="008C417E">
        <w:t>科技大學附設</w:t>
      </w:r>
      <w:r w:rsidR="00D73808" w:rsidRPr="008C417E">
        <w:t>TECHNICM</w:t>
      </w:r>
      <w:r w:rsidR="00D73808" w:rsidRPr="008C417E">
        <w:t>科學園區：設有電子創新之工程及驗證實驗室，專精</w:t>
      </w:r>
      <w:r w:rsidR="00D73808" w:rsidRPr="008C417E">
        <w:t>UWB</w:t>
      </w:r>
      <w:r w:rsidR="00D73808" w:rsidRPr="008C417E">
        <w:t>感應科技、電機執行器系統等電子工程、自動化及控制系統之設計。</w:t>
      </w:r>
    </w:p>
    <w:p w:rsidR="00D73808" w:rsidRPr="008C417E" w:rsidRDefault="00CA1411" w:rsidP="00CA1411">
      <w:pPr>
        <w:pStyle w:val="12"/>
        <w:ind w:left="2006" w:hanging="590"/>
      </w:pPr>
      <w:r w:rsidRPr="008C417E">
        <w:rPr>
          <w:rFonts w:hint="eastAsia"/>
        </w:rPr>
        <w:t>（</w:t>
      </w:r>
      <w:r w:rsidR="00D73808" w:rsidRPr="008C417E">
        <w:t>2</w:t>
      </w:r>
      <w:r w:rsidRPr="008C417E">
        <w:rPr>
          <w:rFonts w:hint="eastAsia"/>
        </w:rPr>
        <w:t>）</w:t>
      </w:r>
      <w:r w:rsidR="00D73808" w:rsidRPr="008C417E">
        <w:t>Bratislava</w:t>
      </w:r>
      <w:r w:rsidR="00D73808" w:rsidRPr="008C417E">
        <w:t>科技大學附設國家機器人中心：專精於智慧控制方式及機器人之研發，包含行動機器人、服務型機器人、工業機器人、醫療機器人。</w:t>
      </w:r>
    </w:p>
    <w:p w:rsidR="00D73808" w:rsidRPr="008C417E" w:rsidRDefault="00CA1411" w:rsidP="00CA1411">
      <w:pPr>
        <w:pStyle w:val="12"/>
        <w:ind w:left="2006" w:hanging="590"/>
      </w:pPr>
      <w:r w:rsidRPr="008C417E">
        <w:rPr>
          <w:rFonts w:hint="eastAsia"/>
        </w:rPr>
        <w:t>（</w:t>
      </w:r>
      <w:r w:rsidR="00D73808" w:rsidRPr="008C417E">
        <w:t>3</w:t>
      </w:r>
      <w:r w:rsidRPr="008C417E">
        <w:rPr>
          <w:rFonts w:hint="eastAsia"/>
        </w:rPr>
        <w:t>）</w:t>
      </w:r>
      <w:r w:rsidR="00D73808" w:rsidRPr="008C417E">
        <w:t>電子科技工業協會</w:t>
      </w:r>
      <w:r w:rsidR="00821E9E" w:rsidRPr="008C417E">
        <w:t>（</w:t>
      </w:r>
      <w:r w:rsidR="00D73808" w:rsidRPr="008C417E">
        <w:t>ZEP SR</w:t>
      </w:r>
      <w:r w:rsidR="00821E9E" w:rsidRPr="008C417E">
        <w:t>）</w:t>
      </w:r>
      <w:r w:rsidR="00D73808" w:rsidRPr="008C417E">
        <w:t>：超過</w:t>
      </w:r>
      <w:r w:rsidR="00D73808" w:rsidRPr="008C417E">
        <w:t>100</w:t>
      </w:r>
      <w:r w:rsidR="00D73808" w:rsidRPr="008C417E">
        <w:t>家電子工程、電子、資訊等產業之會員。協助促成與科技大學之研發合作。</w:t>
      </w:r>
    </w:p>
    <w:p w:rsidR="00D73808" w:rsidRPr="008C417E" w:rsidRDefault="00CA1411" w:rsidP="00CA1411">
      <w:pPr>
        <w:pStyle w:val="12"/>
        <w:ind w:left="2006" w:hanging="590"/>
      </w:pPr>
      <w:r w:rsidRPr="008C417E">
        <w:rPr>
          <w:rFonts w:hint="eastAsia"/>
        </w:rPr>
        <w:t>（</w:t>
      </w:r>
      <w:r w:rsidR="00D73808" w:rsidRPr="008C417E">
        <w:t>4</w:t>
      </w:r>
      <w:r w:rsidRPr="008C417E">
        <w:rPr>
          <w:rFonts w:hint="eastAsia"/>
        </w:rPr>
        <w:t>）</w:t>
      </w:r>
      <w:r w:rsidR="00D73808" w:rsidRPr="008C417E">
        <w:t>科學院</w:t>
      </w:r>
      <w:r w:rsidR="00821E9E" w:rsidRPr="008C417E">
        <w:t>（</w:t>
      </w:r>
      <w:r w:rsidR="00D73808" w:rsidRPr="008C417E">
        <w:t>SAS</w:t>
      </w:r>
      <w:r w:rsidR="00821E9E" w:rsidRPr="008C417E">
        <w:t>）</w:t>
      </w:r>
      <w:r w:rsidR="00D73808" w:rsidRPr="008C417E">
        <w:t>電機工程所：專</w:t>
      </w:r>
      <w:proofErr w:type="gramStart"/>
      <w:r w:rsidR="00D73808" w:rsidRPr="008C417E">
        <w:t>研</w:t>
      </w:r>
      <w:proofErr w:type="gramEnd"/>
      <w:r w:rsidR="00D73808" w:rsidRPr="008C417E">
        <w:t>奈米物理科技、</w:t>
      </w:r>
      <w:r w:rsidR="00D73808" w:rsidRPr="008C417E">
        <w:t>III-V</w:t>
      </w:r>
      <w:r w:rsidR="00D73808" w:rsidRPr="008C417E">
        <w:t>複合半導體、微電子感應器及偵測器、超導應用等。</w:t>
      </w:r>
    </w:p>
    <w:p w:rsidR="00D73808" w:rsidRPr="008C417E" w:rsidRDefault="00CA1411" w:rsidP="00CA1411">
      <w:pPr>
        <w:pStyle w:val="afb"/>
        <w:ind w:left="1416" w:hanging="472"/>
      </w:pPr>
      <w:r w:rsidRPr="008C417E">
        <w:rPr>
          <w:rFonts w:hint="eastAsia"/>
        </w:rPr>
        <w:t>５、</w:t>
      </w:r>
      <w:r w:rsidR="00821E9E" w:rsidRPr="008C417E">
        <w:t>「嚴重特殊傳染性肺炎」（</w:t>
      </w:r>
      <w:r w:rsidR="00821E9E" w:rsidRPr="008C417E">
        <w:t>COVID-19</w:t>
      </w:r>
      <w:r w:rsidR="00821E9E" w:rsidRPr="008C417E">
        <w:t>）</w:t>
      </w:r>
      <w:r w:rsidR="00D73808" w:rsidRPr="008C417E">
        <w:t>後</w:t>
      </w:r>
      <w:proofErr w:type="gramStart"/>
      <w:r w:rsidR="00D73808" w:rsidRPr="008C417E">
        <w:t>疫</w:t>
      </w:r>
      <w:proofErr w:type="gramEnd"/>
      <w:r w:rsidR="00D73808" w:rsidRPr="008C417E">
        <w:t>情投資布局之產業鏈變動情形</w:t>
      </w:r>
    </w:p>
    <w:p w:rsidR="00D73808" w:rsidRPr="008C417E" w:rsidRDefault="00D73808" w:rsidP="00CA1411">
      <w:pPr>
        <w:pStyle w:val="afe"/>
        <w:ind w:left="1416" w:firstLine="472"/>
        <w:rPr>
          <w:shd w:val="clear" w:color="auto" w:fill="FFFF00"/>
        </w:rPr>
      </w:pPr>
      <w:r w:rsidRPr="008C417E">
        <w:t>歐盟數位化的普及</w:t>
      </w:r>
      <w:proofErr w:type="gramStart"/>
      <w:r w:rsidRPr="008C417E">
        <w:t>及</w:t>
      </w:r>
      <w:proofErr w:type="gramEnd"/>
      <w:r w:rsidRPr="008C417E">
        <w:t>歐洲綠色</w:t>
      </w:r>
      <w:proofErr w:type="gramStart"/>
      <w:r w:rsidRPr="008C417E">
        <w:t>協議均使電子</w:t>
      </w:r>
      <w:proofErr w:type="gramEnd"/>
      <w:r w:rsidRPr="008C417E">
        <w:t>產業在</w:t>
      </w:r>
      <w:r w:rsidR="00CA1411" w:rsidRPr="008C417E">
        <w:t>「嚴重特殊傳染性肺炎」（</w:t>
      </w:r>
      <w:r w:rsidR="00CA1411" w:rsidRPr="008C417E">
        <w:t>COVID-19</w:t>
      </w:r>
      <w:r w:rsidR="00CA1411" w:rsidRPr="008C417E">
        <w:t>）</w:t>
      </w:r>
      <w:r w:rsidRPr="008C417E">
        <w:t>後</w:t>
      </w:r>
      <w:proofErr w:type="gramStart"/>
      <w:r w:rsidRPr="008C417E">
        <w:t>疫</w:t>
      </w:r>
      <w:proofErr w:type="gramEnd"/>
      <w:r w:rsidRPr="008C417E">
        <w:t>情時代需求增加，另自動化流程在製造業的增加亦加速電子產業的發展，</w:t>
      </w:r>
      <w:proofErr w:type="gramStart"/>
      <w:r w:rsidRPr="008C417E">
        <w:t>目前斯</w:t>
      </w:r>
      <w:proofErr w:type="gramEnd"/>
      <w:r w:rsidRPr="008C417E">
        <w:t>國刻正努力跟上快速轉型的汽車產業，與電動車相關之電子產業廠商可望持續接單增加。</w:t>
      </w:r>
    </w:p>
    <w:p w:rsidR="00D73808" w:rsidRPr="008C417E" w:rsidRDefault="00821E9E" w:rsidP="00CA1411">
      <w:pPr>
        <w:pStyle w:val="af8"/>
        <w:ind w:left="944" w:hanging="708"/>
      </w:pPr>
      <w:r w:rsidRPr="008C417E">
        <w:t>（</w:t>
      </w:r>
      <w:r w:rsidR="00D73808" w:rsidRPr="008C417E">
        <w:t>三</w:t>
      </w:r>
      <w:r w:rsidRPr="008C417E">
        <w:t>）</w:t>
      </w:r>
      <w:r w:rsidR="00D73808" w:rsidRPr="008C417E">
        <w:t>機械設備產業</w:t>
      </w:r>
    </w:p>
    <w:p w:rsidR="00D73808" w:rsidRPr="008C417E" w:rsidRDefault="00D73808" w:rsidP="00CA1411">
      <w:pPr>
        <w:pStyle w:val="af9"/>
        <w:ind w:left="944" w:firstLine="472"/>
      </w:pPr>
      <w:r w:rsidRPr="008C417E">
        <w:t>機械設備產業</w:t>
      </w:r>
      <w:r w:rsidR="00821E9E" w:rsidRPr="008C417E">
        <w:t>（</w:t>
      </w:r>
      <w:r w:rsidRPr="008C417E">
        <w:t>Machinery &amp; Equipment</w:t>
      </w:r>
      <w:r w:rsidR="00821E9E" w:rsidRPr="008C417E">
        <w:t>）</w:t>
      </w:r>
      <w:r w:rsidRPr="008C417E">
        <w:t>在斯</w:t>
      </w:r>
      <w:proofErr w:type="gramStart"/>
      <w:r w:rsidRPr="008C417E">
        <w:t>洛</w:t>
      </w:r>
      <w:proofErr w:type="gramEnd"/>
      <w:r w:rsidRPr="008C417E">
        <w:t>伐克發展歷史悠久，</w:t>
      </w:r>
      <w:r w:rsidRPr="008C417E">
        <w:t>2021</w:t>
      </w:r>
      <w:r w:rsidRPr="008C417E">
        <w:t>年總產值</w:t>
      </w:r>
      <w:r w:rsidR="00821E9E" w:rsidRPr="008C417E">
        <w:t>（</w:t>
      </w:r>
      <w:r w:rsidRPr="008C417E">
        <w:t>Gross output</w:t>
      </w:r>
      <w:r w:rsidR="00821E9E" w:rsidRPr="008C417E">
        <w:t>）</w:t>
      </w:r>
      <w:r w:rsidRPr="008C417E">
        <w:t>達</w:t>
      </w:r>
      <w:r w:rsidRPr="008C417E">
        <w:t>420</w:t>
      </w:r>
      <w:r w:rsidRPr="008C417E">
        <w:t>億歐元，</w:t>
      </w:r>
      <w:proofErr w:type="gramStart"/>
      <w:r w:rsidRPr="008C417E">
        <w:t>對斯國</w:t>
      </w:r>
      <w:proofErr w:type="gramEnd"/>
      <w:r w:rsidRPr="008C417E">
        <w:t>GDP</w:t>
      </w:r>
      <w:r w:rsidRPr="008C417E">
        <w:t>及對外貿易有重要貢獻。占全國工業生產</w:t>
      </w:r>
      <w:r w:rsidRPr="008C417E">
        <w:t>49%</w:t>
      </w:r>
      <w:r w:rsidRPr="008C417E">
        <w:t>、受</w:t>
      </w:r>
      <w:proofErr w:type="gramStart"/>
      <w:r w:rsidRPr="008C417E">
        <w:t>僱</w:t>
      </w:r>
      <w:proofErr w:type="gramEnd"/>
      <w:r w:rsidRPr="008C417E">
        <w:t>人數占工業界勞工</w:t>
      </w:r>
      <w:r w:rsidRPr="008C417E">
        <w:t>39%</w:t>
      </w:r>
      <w:r w:rsidRPr="008C417E">
        <w:t>、公司家數達</w:t>
      </w:r>
      <w:r w:rsidRPr="008C417E">
        <w:t>920</w:t>
      </w:r>
      <w:r w:rsidRPr="008C417E">
        <w:t>家、產業利潤總和</w:t>
      </w:r>
      <w:r w:rsidRPr="008C417E">
        <w:t>13</w:t>
      </w:r>
      <w:r w:rsidRPr="008C417E">
        <w:t>億歐元、產業附加價值達</w:t>
      </w:r>
      <w:r w:rsidRPr="008C417E">
        <w:t>64</w:t>
      </w:r>
      <w:r w:rsidRPr="008C417E">
        <w:t>億歐元。</w:t>
      </w:r>
    </w:p>
    <w:p w:rsidR="00D73808" w:rsidRPr="008C417E" w:rsidRDefault="00D73808" w:rsidP="00CA1411">
      <w:pPr>
        <w:pStyle w:val="af9"/>
        <w:ind w:left="944" w:firstLine="472"/>
      </w:pPr>
      <w:r w:rsidRPr="008C417E">
        <w:t>早在</w:t>
      </w:r>
      <w:r w:rsidRPr="008C417E">
        <w:t>1989</w:t>
      </w:r>
      <w:r w:rsidRPr="008C417E">
        <w:t>年藍絲絨革命之前，斯國重工業即已具相當發展程度，各廠均掌握自有研發並</w:t>
      </w:r>
      <w:r w:rsidR="00821E9E" w:rsidRPr="008C417E">
        <w:t>僱用</w:t>
      </w:r>
      <w:r w:rsidRPr="008C417E">
        <w:t>上千名員工；革命後過度到市場導向經濟過程中，多半工廠關閉或大幅縮減。隨後由於外資進入發展出汽車大量生產的營運</w:t>
      </w:r>
      <w:proofErr w:type="gramStart"/>
      <w:r w:rsidRPr="008C417E">
        <w:t>模式將斯國</w:t>
      </w:r>
      <w:proofErr w:type="gramEnd"/>
      <w:r w:rsidRPr="008C417E">
        <w:t>機械設備產業推向現代化，且占國際一席之地。</w:t>
      </w:r>
    </w:p>
    <w:p w:rsidR="00D73808" w:rsidRPr="008C417E" w:rsidRDefault="00D73808" w:rsidP="00CA1411">
      <w:pPr>
        <w:pStyle w:val="af9"/>
        <w:ind w:left="944" w:firstLine="472"/>
      </w:pPr>
      <w:r w:rsidRPr="008C417E">
        <w:t>斯洛伐克機械設備產業包括汽車組裝廠及零配件廠</w:t>
      </w:r>
      <w:r w:rsidR="00821E9E" w:rsidRPr="008C417E">
        <w:t>（</w:t>
      </w:r>
      <w:r w:rsidRPr="008C417E">
        <w:t>占比</w:t>
      </w:r>
      <w:r w:rsidRPr="008C417E">
        <w:t>75%</w:t>
      </w:r>
      <w:r w:rsidR="00821E9E" w:rsidRPr="008C417E">
        <w:t>）</w:t>
      </w:r>
      <w:r w:rsidRPr="008C417E">
        <w:t>、金屬加工</w:t>
      </w:r>
      <w:r w:rsidR="00821E9E" w:rsidRPr="008C417E">
        <w:t>（</w:t>
      </w:r>
      <w:r w:rsidRPr="008C417E">
        <w:t>占比</w:t>
      </w:r>
      <w:r w:rsidRPr="008C417E">
        <w:t>12%</w:t>
      </w:r>
      <w:r w:rsidR="00821E9E" w:rsidRPr="008C417E">
        <w:t>）</w:t>
      </w:r>
      <w:r w:rsidRPr="008C417E">
        <w:t>及其他零件</w:t>
      </w:r>
      <w:r w:rsidR="00821E9E" w:rsidRPr="008C417E">
        <w:t>（</w:t>
      </w:r>
      <w:r w:rsidRPr="008C417E">
        <w:t>13%</w:t>
      </w:r>
      <w:r w:rsidR="00821E9E" w:rsidRPr="008C417E">
        <w:t>）</w:t>
      </w:r>
      <w:r w:rsidRPr="008C417E">
        <w:t>等。</w:t>
      </w:r>
    </w:p>
    <w:p w:rsidR="00D73808" w:rsidRPr="008C417E" w:rsidRDefault="00D73808" w:rsidP="00CA1411">
      <w:pPr>
        <w:pStyle w:val="af9"/>
        <w:ind w:left="944" w:firstLine="472"/>
      </w:pPr>
      <w:r w:rsidRPr="008C417E">
        <w:t>汽車組裝廠及零配件廠主要集中在斯國中</w:t>
      </w:r>
      <w:proofErr w:type="gramStart"/>
      <w:r w:rsidRPr="008C417E">
        <w:t>西部，</w:t>
      </w:r>
      <w:proofErr w:type="gramEnd"/>
      <w:r w:rsidRPr="008C417E">
        <w:t>如</w:t>
      </w:r>
      <w:r w:rsidRPr="008C417E">
        <w:t>Volkswagen</w:t>
      </w:r>
      <w:r w:rsidRPr="008C417E">
        <w:t>主要為汽車組裝、變速零件及工具五金，</w:t>
      </w:r>
      <w:r w:rsidRPr="008C417E">
        <w:t>PORSCHE</w:t>
      </w:r>
      <w:r w:rsidRPr="008C417E">
        <w:t>為車身研發，</w:t>
      </w:r>
      <w:r w:rsidRPr="008C417E">
        <w:t>PEUGETO</w:t>
      </w:r>
      <w:r w:rsidRPr="008C417E">
        <w:t>及</w:t>
      </w:r>
      <w:r w:rsidRPr="008C417E">
        <w:t>CITROEN</w:t>
      </w:r>
      <w:r w:rsidRPr="008C417E">
        <w:t>、</w:t>
      </w:r>
      <w:r w:rsidRPr="008C417E">
        <w:t>KIA</w:t>
      </w:r>
      <w:r w:rsidRPr="008C417E">
        <w:t>、</w:t>
      </w:r>
      <w:r w:rsidRPr="008C417E">
        <w:t>JAGUAR LAND ROVER</w:t>
      </w:r>
      <w:r w:rsidRPr="008C417E">
        <w:t>等組裝廠。零配件生產廠分屬</w:t>
      </w:r>
      <w:r w:rsidRPr="008C417E">
        <w:t>tier1,2,3</w:t>
      </w:r>
      <w:r w:rsidRPr="008C417E">
        <w:t>，包含</w:t>
      </w:r>
      <w:r w:rsidRPr="008C417E">
        <w:t>10</w:t>
      </w:r>
      <w:r w:rsidRPr="008C417E">
        <w:t>餘家電動車業者。</w:t>
      </w:r>
    </w:p>
    <w:p w:rsidR="00D73808" w:rsidRPr="008C417E" w:rsidRDefault="00D73808" w:rsidP="00CA1411">
      <w:pPr>
        <w:pStyle w:val="af9"/>
        <w:ind w:left="944" w:firstLine="472"/>
      </w:pPr>
      <w:r w:rsidRPr="008C417E">
        <w:t>金屬加工從業家數為</w:t>
      </w:r>
      <w:r w:rsidRPr="008C417E">
        <w:t>533</w:t>
      </w:r>
      <w:r w:rsidRPr="008C417E">
        <w:t>家，包括沖壓、切割、鎔鑄、焊接、</w:t>
      </w:r>
      <w:proofErr w:type="gramStart"/>
      <w:r w:rsidRPr="008C417E">
        <w:t>車削</w:t>
      </w:r>
      <w:proofErr w:type="gramEnd"/>
      <w:r w:rsidRPr="008C417E">
        <w:t>、金屬表面處理、數控加工等。</w:t>
      </w:r>
    </w:p>
    <w:p w:rsidR="00D73808" w:rsidRPr="008C417E" w:rsidRDefault="00D73808" w:rsidP="00CA1411">
      <w:pPr>
        <w:pStyle w:val="af9"/>
        <w:ind w:left="944" w:firstLine="472"/>
      </w:pPr>
      <w:r w:rsidRPr="008C417E">
        <w:t>斯國各地區機械設備產業占該區域工業生產比重以</w:t>
      </w:r>
      <w:r w:rsidRPr="008C417E">
        <w:t>Zilina</w:t>
      </w:r>
      <w:r w:rsidRPr="008C417E">
        <w:t>地區最多</w:t>
      </w:r>
      <w:r w:rsidR="00821E9E" w:rsidRPr="008C417E">
        <w:rPr>
          <w:spacing w:val="-4"/>
          <w:kern w:val="24"/>
        </w:rPr>
        <w:t>（</w:t>
      </w:r>
      <w:r w:rsidRPr="008C417E">
        <w:rPr>
          <w:spacing w:val="-4"/>
          <w:kern w:val="24"/>
        </w:rPr>
        <w:t>69%</w:t>
      </w:r>
      <w:r w:rsidR="00821E9E" w:rsidRPr="008C417E">
        <w:rPr>
          <w:spacing w:val="-4"/>
          <w:kern w:val="24"/>
        </w:rPr>
        <w:t>）</w:t>
      </w:r>
      <w:r w:rsidRPr="008C417E">
        <w:rPr>
          <w:spacing w:val="-4"/>
          <w:kern w:val="24"/>
        </w:rPr>
        <w:t>，其次為</w:t>
      </w:r>
      <w:r w:rsidRPr="008C417E">
        <w:rPr>
          <w:spacing w:val="-4"/>
          <w:kern w:val="24"/>
        </w:rPr>
        <w:t>Trnava</w:t>
      </w:r>
      <w:r w:rsidR="00821E9E" w:rsidRPr="008C417E">
        <w:rPr>
          <w:spacing w:val="-4"/>
          <w:kern w:val="24"/>
        </w:rPr>
        <w:t>（</w:t>
      </w:r>
      <w:r w:rsidRPr="008C417E">
        <w:rPr>
          <w:spacing w:val="-4"/>
          <w:kern w:val="24"/>
        </w:rPr>
        <w:t>56%</w:t>
      </w:r>
      <w:r w:rsidR="00821E9E" w:rsidRPr="008C417E">
        <w:rPr>
          <w:spacing w:val="-4"/>
          <w:kern w:val="24"/>
        </w:rPr>
        <w:t>）</w:t>
      </w:r>
      <w:r w:rsidRPr="008C417E">
        <w:rPr>
          <w:spacing w:val="-4"/>
          <w:kern w:val="24"/>
        </w:rPr>
        <w:t>、</w:t>
      </w:r>
      <w:r w:rsidRPr="008C417E">
        <w:rPr>
          <w:spacing w:val="-4"/>
          <w:kern w:val="24"/>
        </w:rPr>
        <w:t>Bratislava</w:t>
      </w:r>
      <w:r w:rsidR="00821E9E" w:rsidRPr="008C417E">
        <w:rPr>
          <w:spacing w:val="-4"/>
          <w:kern w:val="24"/>
        </w:rPr>
        <w:t>（</w:t>
      </w:r>
      <w:r w:rsidRPr="008C417E">
        <w:rPr>
          <w:spacing w:val="-4"/>
          <w:kern w:val="24"/>
        </w:rPr>
        <w:t>52%</w:t>
      </w:r>
      <w:r w:rsidR="00821E9E" w:rsidRPr="008C417E">
        <w:rPr>
          <w:spacing w:val="-4"/>
          <w:kern w:val="24"/>
        </w:rPr>
        <w:t>）</w:t>
      </w:r>
      <w:r w:rsidRPr="008C417E">
        <w:rPr>
          <w:spacing w:val="-4"/>
          <w:kern w:val="24"/>
        </w:rPr>
        <w:t>、</w:t>
      </w:r>
      <w:r w:rsidRPr="008C417E">
        <w:rPr>
          <w:spacing w:val="-4"/>
          <w:kern w:val="24"/>
        </w:rPr>
        <w:t xml:space="preserve">Trencin </w:t>
      </w:r>
      <w:r w:rsidR="00821E9E" w:rsidRPr="008C417E">
        <w:rPr>
          <w:spacing w:val="-4"/>
          <w:kern w:val="24"/>
        </w:rPr>
        <w:t>（</w:t>
      </w:r>
      <w:r w:rsidRPr="008C417E">
        <w:rPr>
          <w:spacing w:val="-4"/>
          <w:kern w:val="24"/>
        </w:rPr>
        <w:t>37%</w:t>
      </w:r>
      <w:r w:rsidR="00821E9E" w:rsidRPr="008C417E">
        <w:rPr>
          <w:spacing w:val="-4"/>
          <w:kern w:val="24"/>
        </w:rPr>
        <w:t>）</w:t>
      </w:r>
      <w:r w:rsidRPr="008C417E">
        <w:rPr>
          <w:spacing w:val="-4"/>
          <w:kern w:val="24"/>
        </w:rPr>
        <w:t>、</w:t>
      </w:r>
      <w:r w:rsidRPr="008C417E">
        <w:t>Presov</w:t>
      </w:r>
      <w:r w:rsidR="00821E9E" w:rsidRPr="008C417E">
        <w:t>（</w:t>
      </w:r>
      <w:r w:rsidRPr="008C417E">
        <w:t>30%</w:t>
      </w:r>
      <w:r w:rsidR="00821E9E" w:rsidRPr="008C417E">
        <w:t>）</w:t>
      </w:r>
      <w:r w:rsidRPr="008C417E">
        <w:t>等。</w:t>
      </w:r>
    </w:p>
    <w:p w:rsidR="00D73808" w:rsidRPr="008C417E" w:rsidRDefault="00D73808" w:rsidP="00CA1411">
      <w:pPr>
        <w:pStyle w:val="af9"/>
        <w:ind w:left="944" w:firstLine="472"/>
      </w:pPr>
      <w:r w:rsidRPr="008C417E">
        <w:t>機械設備因於產業之應用廣泛，斯國業者產品或系統領域包括國防之防禦系統、運輸工具、液壓系統及壓縮機、食品加工機器、金屬成型機械、生產線設備、變速箱、火車車廂等。</w:t>
      </w:r>
    </w:p>
    <w:p w:rsidR="00D73808" w:rsidRPr="008C417E" w:rsidRDefault="00D73808" w:rsidP="00CA1411">
      <w:pPr>
        <w:pStyle w:val="af9"/>
        <w:ind w:left="944" w:firstLine="472"/>
      </w:pPr>
      <w:r w:rsidRPr="008C417E">
        <w:t>外人投資機械產業則以韓國</w:t>
      </w:r>
      <w:r w:rsidR="00821E9E" w:rsidRPr="008C417E">
        <w:t>（</w:t>
      </w:r>
      <w:r w:rsidRPr="008C417E">
        <w:t>Mobis Slovakia</w:t>
      </w:r>
      <w:r w:rsidRPr="008C417E">
        <w:t>，軸、控制面板生產、剎車系統</w:t>
      </w:r>
      <w:r w:rsidR="00821E9E" w:rsidRPr="008C417E">
        <w:t>）</w:t>
      </w:r>
      <w:r w:rsidRPr="008C417E">
        <w:t>、德國</w:t>
      </w:r>
      <w:r w:rsidR="00821E9E" w:rsidRPr="008C417E">
        <w:t>（</w:t>
      </w:r>
      <w:r w:rsidRPr="008C417E">
        <w:t>SAS Automotive</w:t>
      </w:r>
      <w:r w:rsidRPr="008C417E">
        <w:t>，控制面板組裝</w:t>
      </w:r>
      <w:r w:rsidR="00821E9E" w:rsidRPr="008C417E">
        <w:t>）</w:t>
      </w:r>
      <w:r w:rsidRPr="008C417E">
        <w:t>、法國</w:t>
      </w:r>
      <w:r w:rsidR="00821E9E" w:rsidRPr="008C417E">
        <w:t>（</w:t>
      </w:r>
      <w:r w:rsidRPr="008C417E">
        <w:t>Faurecia Slovakia</w:t>
      </w:r>
      <w:r w:rsidRPr="008C417E">
        <w:t>，內部系統、排放控制系統</w:t>
      </w:r>
      <w:r w:rsidR="00821E9E" w:rsidRPr="008C417E">
        <w:t>）</w:t>
      </w:r>
      <w:r w:rsidRPr="008C417E">
        <w:t>為最大業者。</w:t>
      </w:r>
    </w:p>
    <w:p w:rsidR="00D73808" w:rsidRPr="008C417E" w:rsidRDefault="00821E9E" w:rsidP="00CA1411">
      <w:pPr>
        <w:pStyle w:val="af9"/>
        <w:ind w:left="944" w:firstLine="472"/>
      </w:pPr>
      <w:r w:rsidRPr="008C417E">
        <w:t>「嚴重特殊傳染性肺炎」（</w:t>
      </w:r>
      <w:r w:rsidRPr="008C417E">
        <w:t>COVID-19</w:t>
      </w:r>
      <w:r w:rsidRPr="008C417E">
        <w:t>）</w:t>
      </w:r>
      <w:r w:rsidR="00D73808" w:rsidRPr="008C417E">
        <w:t>後</w:t>
      </w:r>
      <w:proofErr w:type="gramStart"/>
      <w:r w:rsidR="00D73808" w:rsidRPr="008C417E">
        <w:t>疫</w:t>
      </w:r>
      <w:proofErr w:type="gramEnd"/>
      <w:r w:rsidR="00D73808" w:rsidRPr="008C417E">
        <w:t>情投資布局之產業鏈變動情形</w:t>
      </w:r>
    </w:p>
    <w:p w:rsidR="00D73808" w:rsidRPr="008C417E" w:rsidRDefault="00D73808" w:rsidP="00CA1411">
      <w:pPr>
        <w:pStyle w:val="af9"/>
        <w:ind w:left="944" w:firstLine="472"/>
      </w:pPr>
      <w:r w:rsidRPr="008C417E">
        <w:t>根據歐盟統計局統計，比較金融危機與</w:t>
      </w:r>
      <w:r w:rsidR="00CA1411" w:rsidRPr="008C417E">
        <w:t>「嚴重特殊傳染性肺炎」（</w:t>
      </w:r>
      <w:r w:rsidR="00CA1411" w:rsidRPr="008C417E">
        <w:t>COVID-19</w:t>
      </w:r>
      <w:r w:rsidR="00CA1411" w:rsidRPr="008C417E">
        <w:t>）</w:t>
      </w:r>
      <w:proofErr w:type="gramStart"/>
      <w:r w:rsidRPr="008C417E">
        <w:t>期間斯</w:t>
      </w:r>
      <w:proofErr w:type="gramEnd"/>
      <w:r w:rsidRPr="008C417E">
        <w:t>國企業數量變化，發現於</w:t>
      </w:r>
      <w:r w:rsidRPr="008C417E">
        <w:t>2020-2021</w:t>
      </w:r>
      <w:r w:rsidRPr="008C417E">
        <w:t>年</w:t>
      </w:r>
      <w:proofErr w:type="gramStart"/>
      <w:r w:rsidRPr="008C417E">
        <w:t>疫</w:t>
      </w:r>
      <w:proofErr w:type="gramEnd"/>
      <w:r w:rsidRPr="008C417E">
        <w:t>情</w:t>
      </w:r>
      <w:proofErr w:type="gramStart"/>
      <w:r w:rsidRPr="008C417E">
        <w:t>期間，</w:t>
      </w:r>
      <w:proofErr w:type="gramEnd"/>
      <w:r w:rsidRPr="008C417E">
        <w:t>斯國製造業企業家數增長速度並未明顯放緩，原因可能為斯國汽車生產於製造業</w:t>
      </w:r>
      <w:r w:rsidR="00821E9E" w:rsidRPr="008C417E">
        <w:t>占</w:t>
      </w:r>
      <w:r w:rsidRPr="008C417E">
        <w:t>比較高，但該產業</w:t>
      </w:r>
      <w:proofErr w:type="gramStart"/>
      <w:r w:rsidRPr="008C417E">
        <w:t>於封城</w:t>
      </w:r>
      <w:proofErr w:type="gramEnd"/>
      <w:r w:rsidRPr="008C417E">
        <w:t>期間停工有限，僅在</w:t>
      </w:r>
      <w:r w:rsidRPr="008C417E">
        <w:t>2021</w:t>
      </w:r>
      <w:r w:rsidRPr="008C417E">
        <w:t>年期間因全球半導體晶片短缺而不時有停產情形，</w:t>
      </w:r>
      <w:proofErr w:type="gramStart"/>
      <w:r w:rsidRPr="008C417E">
        <w:t>爰</w:t>
      </w:r>
      <w:proofErr w:type="gramEnd"/>
      <w:r w:rsidRPr="008C417E">
        <w:t>與汽車相關之機械設備需求尚稱平穩。展望</w:t>
      </w:r>
      <w:r w:rsidRPr="008C417E">
        <w:t>2022</w:t>
      </w:r>
      <w:r w:rsidRPr="008C417E">
        <w:t>年，斯國機械產業將受材料成本如鋼、鐵、鋁價格上升影響，金屬切削及成型工具等設備向較便宜的區域採購，報告指出，中東及非洲市場在未來的發展性會高於歐洲。</w:t>
      </w:r>
    </w:p>
    <w:p w:rsidR="00CA1411" w:rsidRPr="008C417E" w:rsidRDefault="00CA1411" w:rsidP="00D73808">
      <w:pPr>
        <w:pStyle w:val="af8"/>
        <w:ind w:left="944" w:hanging="708"/>
      </w:pPr>
    </w:p>
    <w:p w:rsidR="00D73808" w:rsidRPr="008C417E" w:rsidRDefault="00821E9E" w:rsidP="00D73808">
      <w:pPr>
        <w:pStyle w:val="af8"/>
        <w:ind w:left="944" w:hanging="708"/>
      </w:pPr>
      <w:r w:rsidRPr="008C417E">
        <w:t>（</w:t>
      </w:r>
      <w:r w:rsidR="00D73808" w:rsidRPr="008C417E">
        <w:t>四</w:t>
      </w:r>
      <w:r w:rsidRPr="008C417E">
        <w:t>）</w:t>
      </w:r>
      <w:r w:rsidR="00D73808" w:rsidRPr="008C417E">
        <w:t>共享服務中心</w:t>
      </w:r>
    </w:p>
    <w:p w:rsidR="00D73808" w:rsidRPr="008C417E" w:rsidRDefault="00D73808" w:rsidP="00CA1411">
      <w:pPr>
        <w:pStyle w:val="af9"/>
        <w:ind w:left="944" w:firstLine="472"/>
      </w:pPr>
      <w:r w:rsidRPr="008C417E">
        <w:t>以僱用人數及納稅金額計算，商業服務中心</w:t>
      </w:r>
      <w:r w:rsidR="00821E9E" w:rsidRPr="008C417E">
        <w:t>（</w:t>
      </w:r>
      <w:r w:rsidRPr="008C417E">
        <w:t>Business Service Center, BSCs</w:t>
      </w:r>
      <w:r w:rsidR="00821E9E" w:rsidRPr="008C417E">
        <w:t>）</w:t>
      </w:r>
      <w:r w:rsidRPr="008C417E">
        <w:t>為斯國第三大產業，也因其重要性，美國商會在斯國設有</w:t>
      </w:r>
      <w:r w:rsidRPr="008C417E">
        <w:t>BSC</w:t>
      </w:r>
      <w:r w:rsidRPr="008C417E">
        <w:t>論壇</w:t>
      </w:r>
      <w:r w:rsidR="00821E9E" w:rsidRPr="008C417E">
        <w:t>（</w:t>
      </w:r>
      <w:r w:rsidRPr="008C417E">
        <w:t>BSCF</w:t>
      </w:r>
      <w:r w:rsidR="00821E9E" w:rsidRPr="008C417E">
        <w:t>）</w:t>
      </w:r>
      <w:r w:rsidRPr="008C417E">
        <w:t>，旗下包括斯國共享服務中心</w:t>
      </w:r>
      <w:r w:rsidR="00821E9E" w:rsidRPr="008C417E">
        <w:t>（</w:t>
      </w:r>
      <w:r w:rsidRPr="008C417E">
        <w:t>SSC</w:t>
      </w:r>
      <w:r w:rsidR="00821E9E" w:rsidRPr="008C417E">
        <w:t>）</w:t>
      </w:r>
      <w:r w:rsidRPr="008C417E">
        <w:t>和業務流程外包</w:t>
      </w:r>
      <w:r w:rsidR="00821E9E" w:rsidRPr="008C417E">
        <w:t>（</w:t>
      </w:r>
      <w:r w:rsidRPr="008C417E">
        <w:t>BPO</w:t>
      </w:r>
      <w:r w:rsidR="00821E9E" w:rsidRPr="008C417E">
        <w:t>）</w:t>
      </w:r>
      <w:r w:rsidRPr="008C417E">
        <w:t>服務商等計</w:t>
      </w:r>
      <w:r w:rsidRPr="008C417E">
        <w:t>35</w:t>
      </w:r>
      <w:r w:rsidRPr="008C417E">
        <w:t>家公司，於全國</w:t>
      </w:r>
      <w:r w:rsidRPr="008C417E">
        <w:t>BSCs</w:t>
      </w:r>
      <w:r w:rsidR="00821E9E" w:rsidRPr="008C417E">
        <w:t>占</w:t>
      </w:r>
      <w:r w:rsidRPr="008C417E">
        <w:t>比約</w:t>
      </w:r>
      <w:r w:rsidRPr="008C417E">
        <w:t>92%</w:t>
      </w:r>
      <w:r w:rsidRPr="008C417E">
        <w:t>。</w:t>
      </w:r>
    </w:p>
    <w:p w:rsidR="00D73808" w:rsidRPr="008C417E" w:rsidRDefault="00D73808" w:rsidP="00CA1411">
      <w:pPr>
        <w:pStyle w:val="af9"/>
        <w:ind w:left="944" w:firstLine="472"/>
      </w:pPr>
      <w:r w:rsidRPr="008C417E">
        <w:t>BSC</w:t>
      </w:r>
      <w:r w:rsidRPr="008C417E">
        <w:t>在斯國發展至今已從單純電話客服或將數字輸入到</w:t>
      </w:r>
      <w:r w:rsidRPr="008C417E">
        <w:t xml:space="preserve"> Excel </w:t>
      </w:r>
      <w:r w:rsidRPr="008C417E">
        <w:t>圖表中的服務，發展至財務支援、訂單處理等更多領域，其對於集團總部所發揮的複雜工作執行功能，影響著集團區域甚至全球業務。</w:t>
      </w:r>
    </w:p>
    <w:p w:rsidR="00D73808" w:rsidRPr="008C417E" w:rsidRDefault="00D73808" w:rsidP="00CA1411">
      <w:pPr>
        <w:pStyle w:val="af9"/>
        <w:ind w:left="944" w:firstLine="472"/>
      </w:pPr>
      <w:r w:rsidRPr="008C417E">
        <w:t>根據美國商會調查，</w:t>
      </w:r>
      <w:r w:rsidRPr="008C417E">
        <w:t>BSCs</w:t>
      </w:r>
      <w:r w:rsidR="00821E9E" w:rsidRPr="008C417E">
        <w:t>僱用</w:t>
      </w:r>
      <w:r w:rsidRPr="008C417E">
        <w:t>員工人數</w:t>
      </w:r>
      <w:r w:rsidRPr="008C417E">
        <w:t>3</w:t>
      </w:r>
      <w:r w:rsidRPr="008C417E">
        <w:t>萬</w:t>
      </w:r>
      <w:r w:rsidRPr="008C417E">
        <w:t>9</w:t>
      </w:r>
      <w:r w:rsidR="00821E9E" w:rsidRPr="008C417E">
        <w:t>,000</w:t>
      </w:r>
      <w:r w:rsidRPr="008C417E">
        <w:t>人，每年支付的企業和員工所得稅及其他稅捐約為</w:t>
      </w:r>
      <w:r w:rsidRPr="008C417E">
        <w:t>10</w:t>
      </w:r>
      <w:r w:rsidRPr="008C417E">
        <w:t>億歐元，為斯國僅次於汽車及電子業的第三大產業，且</w:t>
      </w:r>
      <w:r w:rsidRPr="008C417E">
        <w:t>2021</w:t>
      </w:r>
      <w:r w:rsidRPr="008C417E">
        <w:t>年</w:t>
      </w:r>
      <w:r w:rsidR="00821E9E" w:rsidRPr="008C417E">
        <w:t>僱用</w:t>
      </w:r>
      <w:r w:rsidRPr="008C417E">
        <w:t>人數增加</w:t>
      </w:r>
      <w:r w:rsidRPr="008C417E">
        <w:t>5%</w:t>
      </w:r>
      <w:r w:rsidRPr="008C417E">
        <w:t>。以營收金額做排名，斯國前</w:t>
      </w:r>
      <w:r w:rsidRPr="008C417E">
        <w:t>5</w:t>
      </w:r>
      <w:r w:rsidRPr="008C417E">
        <w:t>大的</w:t>
      </w:r>
      <w:r w:rsidRPr="008C417E">
        <w:t xml:space="preserve"> BSC</w:t>
      </w:r>
      <w:r w:rsidRPr="008C417E">
        <w:t>為</w:t>
      </w:r>
      <w:r w:rsidRPr="008C417E">
        <w:t xml:space="preserve">IBM </w:t>
      </w:r>
      <w:r w:rsidRPr="008C417E">
        <w:t>國際服務中心、</w:t>
      </w:r>
      <w:r w:rsidRPr="008C417E">
        <w:t>AT&amp;T</w:t>
      </w:r>
      <w:r w:rsidRPr="008C417E">
        <w:t>全球網路服務、德國電信</w:t>
      </w:r>
      <w:r w:rsidR="00821E9E" w:rsidRPr="008C417E">
        <w:t>（</w:t>
      </w:r>
      <w:r w:rsidRPr="008C417E">
        <w:t>Deutsche Telekom</w:t>
      </w:r>
      <w:r w:rsidR="00821E9E" w:rsidRPr="008C417E">
        <w:t>）</w:t>
      </w:r>
      <w:r w:rsidRPr="008C417E">
        <w:t>、</w:t>
      </w:r>
      <w:r w:rsidRPr="008C417E">
        <w:t>Dell</w:t>
      </w:r>
      <w:r w:rsidRPr="008C417E">
        <w:t>電腦、</w:t>
      </w:r>
      <w:r w:rsidRPr="008C417E">
        <w:t>Accenture</w:t>
      </w:r>
      <w:r w:rsidRPr="008C417E">
        <w:t>先進科技中心等。</w:t>
      </w:r>
    </w:p>
    <w:p w:rsidR="00D73808" w:rsidRPr="008C417E" w:rsidRDefault="00D73808" w:rsidP="00CA1411">
      <w:pPr>
        <w:pStyle w:val="af9"/>
        <w:ind w:left="944" w:firstLine="472"/>
      </w:pPr>
      <w:r w:rsidRPr="008C417E">
        <w:t>斯國擁有大量的超大型</w:t>
      </w:r>
      <w:r w:rsidRPr="008C417E">
        <w:t>BSC</w:t>
      </w:r>
      <w:r w:rsidRPr="008C417E">
        <w:t>，許多</w:t>
      </w:r>
      <w:r w:rsidRPr="008C417E">
        <w:t>BSC</w:t>
      </w:r>
      <w:r w:rsidRPr="008C417E">
        <w:t>員工人數超過</w:t>
      </w:r>
      <w:r w:rsidRPr="008C417E">
        <w:t>1,000</w:t>
      </w:r>
      <w:r w:rsidRPr="008C417E">
        <w:t>人，大多數位於首都</w:t>
      </w:r>
      <w:r w:rsidRPr="008C417E">
        <w:t>Bratislava</w:t>
      </w:r>
      <w:r w:rsidRPr="008C417E">
        <w:t>和第二大城</w:t>
      </w:r>
      <w:r w:rsidRPr="008C417E">
        <w:t>Kosice</w:t>
      </w:r>
      <w:r w:rsidRPr="008C417E">
        <w:t>，但亦有設於其他二、三線城市如</w:t>
      </w:r>
      <w:r w:rsidRPr="008C417E">
        <w:t>Nitra, Zilina, Presov</w:t>
      </w:r>
      <w:r w:rsidRPr="008C417E">
        <w:t>等。員工平均年齡為</w:t>
      </w:r>
      <w:r w:rsidRPr="008C417E">
        <w:t>6</w:t>
      </w:r>
      <w:r w:rsidRPr="008C417E">
        <w:t>歲，有</w:t>
      </w:r>
      <w:r w:rsidRPr="008C417E">
        <w:t>9.2%</w:t>
      </w:r>
      <w:r w:rsidRPr="008C417E">
        <w:t>擔任管理職，</w:t>
      </w:r>
      <w:r w:rsidRPr="008C417E">
        <w:t>70%</w:t>
      </w:r>
      <w:r w:rsidRPr="008C417E">
        <w:t>以上的員工擁有大學學歷；員工</w:t>
      </w:r>
      <w:proofErr w:type="gramStart"/>
      <w:r w:rsidRPr="008C417E">
        <w:t>多半事斯國人</w:t>
      </w:r>
      <w:proofErr w:type="gramEnd"/>
      <w:r w:rsidRPr="008C417E">
        <w:t>，</w:t>
      </w:r>
      <w:r w:rsidRPr="008C417E">
        <w:t>11%</w:t>
      </w:r>
      <w:r w:rsidRPr="008C417E">
        <w:t>員工為外國人，歐盟員工占</w:t>
      </w:r>
      <w:r w:rsidRPr="008C417E">
        <w:t>52%</w:t>
      </w:r>
      <w:r w:rsidRPr="008C417E">
        <w:t>。</w:t>
      </w:r>
    </w:p>
    <w:p w:rsidR="00D73808" w:rsidRPr="008C417E" w:rsidRDefault="00D73808" w:rsidP="00CA1411">
      <w:pPr>
        <w:pStyle w:val="af9"/>
        <w:ind w:left="944" w:firstLine="472"/>
      </w:pPr>
      <w:r w:rsidRPr="008C417E">
        <w:t>IBM</w:t>
      </w:r>
      <w:r w:rsidRPr="008C417E">
        <w:t>公司在斯所設</w:t>
      </w:r>
      <w:r w:rsidRPr="008C417E">
        <w:t>BSC</w:t>
      </w:r>
      <w:r w:rsidRPr="008C417E">
        <w:t>主管表示，</w:t>
      </w:r>
      <w:r w:rsidRPr="008C417E">
        <w:t>Bratislava</w:t>
      </w:r>
      <w:r w:rsidRPr="008C417E">
        <w:t>被認為戰略位置佳且可提供穩定的服務，</w:t>
      </w:r>
      <w:r w:rsidRPr="008C417E">
        <w:t>IBM</w:t>
      </w:r>
      <w:r w:rsidRPr="008C417E">
        <w:t>曾嘗試轉移到其他地點，但最終又搬回了斯洛伐克。</w:t>
      </w:r>
      <w:r w:rsidRPr="008C417E">
        <w:t>Dell</w:t>
      </w:r>
      <w:r w:rsidRPr="008C417E">
        <w:t>於</w:t>
      </w:r>
      <w:r w:rsidRPr="008C417E">
        <w:t>Bratislava</w:t>
      </w:r>
      <w:r w:rsidRPr="008C417E">
        <w:t>的</w:t>
      </w:r>
      <w:r w:rsidRPr="008C417E">
        <w:t>BSC</w:t>
      </w:r>
      <w:r w:rsidRPr="008C417E">
        <w:t>是該公司於歐洲、中東和非洲地區最大的商業中心，提供</w:t>
      </w:r>
      <w:r w:rsidRPr="008C417E">
        <w:t>AI</w:t>
      </w:r>
      <w:r w:rsidRPr="008C417E">
        <w:t>、機器學習、神經網絡、深度學習、預測分析、大規模商業智能等服務，</w:t>
      </w:r>
      <w:r w:rsidRPr="008C417E">
        <w:t>Dell</w:t>
      </w:r>
      <w:r w:rsidRPr="008C417E">
        <w:t>並於斯國成立數據服務卓越中心。</w:t>
      </w:r>
      <w:r w:rsidRPr="008C417E">
        <w:t>Henkel Slovensko</w:t>
      </w:r>
      <w:r w:rsidRPr="008C417E">
        <w:t>位於</w:t>
      </w:r>
      <w:r w:rsidRPr="008C417E">
        <w:t>Bratislava</w:t>
      </w:r>
      <w:r w:rsidRPr="008C417E">
        <w:t>的</w:t>
      </w:r>
      <w:r w:rsidRPr="008C417E">
        <w:t>BSCs</w:t>
      </w:r>
      <w:r w:rsidRPr="008C417E">
        <w:t>亦為該公司最大的全球業務解決方案基地，</w:t>
      </w:r>
      <w:proofErr w:type="gramStart"/>
      <w:r w:rsidRPr="008C417E">
        <w:t>基於斯</w:t>
      </w:r>
      <w:proofErr w:type="gramEnd"/>
      <w:r w:rsidRPr="008C417E">
        <w:t>國位置優勢，在此設立卓越中心，專司自動化、機器人、</w:t>
      </w:r>
      <w:r w:rsidRPr="008C417E">
        <w:t>AI</w:t>
      </w:r>
      <w:r w:rsidRPr="008C417E">
        <w:t>及採購等業務。</w:t>
      </w:r>
    </w:p>
    <w:p w:rsidR="00D73808" w:rsidRPr="008C417E" w:rsidRDefault="00D73808" w:rsidP="00CA1411">
      <w:pPr>
        <w:pStyle w:val="af9"/>
        <w:ind w:left="944" w:firstLine="472"/>
      </w:pPr>
      <w:r w:rsidRPr="008C417E">
        <w:t>目前</w:t>
      </w:r>
      <w:r w:rsidRPr="008C417E">
        <w:t>BSCs</w:t>
      </w:r>
      <w:r w:rsidRPr="008C417E">
        <w:t>業者盼取得更多政府對該產業的關注，包括外人在斯國工作證、政府援助</w:t>
      </w:r>
      <w:r w:rsidR="00821E9E" w:rsidRPr="008C417E">
        <w:t>（</w:t>
      </w:r>
      <w:r w:rsidRPr="008C417E">
        <w:t>state aid</w:t>
      </w:r>
      <w:r w:rsidR="00821E9E" w:rsidRPr="008C417E">
        <w:t>）</w:t>
      </w:r>
      <w:r w:rsidRPr="008C417E">
        <w:t>以及盼</w:t>
      </w:r>
      <w:r w:rsidRPr="008C417E">
        <w:t>BSCs</w:t>
      </w:r>
      <w:r w:rsidRPr="008C417E">
        <w:t>於政府統計中能有獨立的類別</w:t>
      </w:r>
      <w:r w:rsidR="00821E9E" w:rsidRPr="008C417E">
        <w:t>（</w:t>
      </w:r>
      <w:r w:rsidRPr="008C417E">
        <w:t>而非歸至資通訊產業</w:t>
      </w:r>
      <w:r w:rsidR="00821E9E" w:rsidRPr="008C417E">
        <w:t>）</w:t>
      </w:r>
      <w:r w:rsidRPr="008C417E">
        <w:t>等。據統計，斯國政府自</w:t>
      </w:r>
      <w:r w:rsidRPr="008C417E">
        <w:t>2012</w:t>
      </w:r>
      <w:r w:rsidRPr="008C417E">
        <w:t>年起核准</w:t>
      </w:r>
      <w:r w:rsidRPr="008C417E">
        <w:t>25</w:t>
      </w:r>
      <w:r w:rsidRPr="008C417E">
        <w:t>份汽車產業之申請，</w:t>
      </w:r>
      <w:proofErr w:type="gramStart"/>
      <w:r w:rsidRPr="008C417E">
        <w:t>核撥計</w:t>
      </w:r>
      <w:r w:rsidRPr="008C417E">
        <w:t>8</w:t>
      </w:r>
      <w:r w:rsidRPr="008C417E">
        <w:t>億</w:t>
      </w:r>
      <w:proofErr w:type="gramEnd"/>
      <w:r w:rsidRPr="008C417E">
        <w:t>歐元的補助；但</w:t>
      </w:r>
      <w:r w:rsidRPr="008C417E">
        <w:t>BSCs</w:t>
      </w:r>
      <w:r w:rsidRPr="008C417E">
        <w:t>僅獲核</w:t>
      </w:r>
      <w:r w:rsidRPr="008C417E">
        <w:t>8</w:t>
      </w:r>
      <w:r w:rsidRPr="008C417E">
        <w:t>份申請，補助金額僅</w:t>
      </w:r>
      <w:r w:rsidRPr="008C417E">
        <w:t>1,480</w:t>
      </w:r>
      <w:r w:rsidRPr="008C417E">
        <w:t>萬歐元。業者要求政府提供更多支持。</w:t>
      </w:r>
    </w:p>
    <w:p w:rsidR="00D73808" w:rsidRPr="008C417E" w:rsidRDefault="00821E9E" w:rsidP="00D73808">
      <w:pPr>
        <w:pStyle w:val="af9"/>
        <w:ind w:left="944" w:firstLine="472"/>
      </w:pPr>
      <w:r w:rsidRPr="008C417E">
        <w:t>「嚴重特殊傳染性肺炎」（</w:t>
      </w:r>
      <w:r w:rsidRPr="008C417E">
        <w:t>COVID-19</w:t>
      </w:r>
      <w:r w:rsidRPr="008C417E">
        <w:t>）</w:t>
      </w:r>
      <w:r w:rsidR="00D73808" w:rsidRPr="008C417E">
        <w:t>後</w:t>
      </w:r>
      <w:proofErr w:type="gramStart"/>
      <w:r w:rsidR="00D73808" w:rsidRPr="008C417E">
        <w:t>疫</w:t>
      </w:r>
      <w:proofErr w:type="gramEnd"/>
      <w:r w:rsidR="00D73808" w:rsidRPr="008C417E">
        <w:t>情投資布局之產業鏈變動情形</w:t>
      </w:r>
    </w:p>
    <w:p w:rsidR="00D73808" w:rsidRPr="008C417E" w:rsidRDefault="00D73808" w:rsidP="00CA1411">
      <w:pPr>
        <w:pStyle w:val="af9"/>
        <w:ind w:left="944" w:firstLine="472"/>
      </w:pPr>
      <w:proofErr w:type="gramStart"/>
      <w:r w:rsidRPr="008C417E">
        <w:t>雖然斯</w:t>
      </w:r>
      <w:proofErr w:type="gramEnd"/>
      <w:r w:rsidRPr="008C417E">
        <w:t>國在</w:t>
      </w:r>
      <w:r w:rsidRPr="008C417E">
        <w:t>2022</w:t>
      </w:r>
      <w:r w:rsidRPr="008C417E">
        <w:t>年上半年</w:t>
      </w:r>
      <w:proofErr w:type="gramStart"/>
      <w:r w:rsidRPr="008C417E">
        <w:t>陸續解封</w:t>
      </w:r>
      <w:proofErr w:type="gramEnd"/>
      <w:r w:rsidRPr="008C417E">
        <w:t>，工商活動及社會生活似已達與病毒共存階段，惟共享服務中心在</w:t>
      </w:r>
      <w:proofErr w:type="gramStart"/>
      <w:r w:rsidRPr="008C417E">
        <w:t>疫</w:t>
      </w:r>
      <w:proofErr w:type="gramEnd"/>
      <w:r w:rsidRPr="008C417E">
        <w:t>情期間所大規模</w:t>
      </w:r>
      <w:proofErr w:type="gramStart"/>
      <w:r w:rsidRPr="008C417E">
        <w:t>採</w:t>
      </w:r>
      <w:proofErr w:type="gramEnd"/>
      <w:r w:rsidRPr="008C417E">
        <w:t>行之居家上班措施似已被業者認為可繼續</w:t>
      </w:r>
      <w:proofErr w:type="gramStart"/>
      <w:r w:rsidRPr="008C417E">
        <w:t>採</w:t>
      </w:r>
      <w:proofErr w:type="gramEnd"/>
      <w:r w:rsidRPr="008C417E">
        <w:t>行之工作模式。</w:t>
      </w:r>
    </w:p>
    <w:p w:rsidR="00D73808" w:rsidRPr="008C417E" w:rsidRDefault="00D73808" w:rsidP="00CA1411">
      <w:pPr>
        <w:pStyle w:val="af9"/>
        <w:ind w:left="944" w:firstLine="472"/>
      </w:pPr>
      <w:r w:rsidRPr="008C417E">
        <w:t>2022</w:t>
      </w:r>
      <w:r w:rsidRPr="008C417E">
        <w:t>年</w:t>
      </w:r>
      <w:r w:rsidRPr="008C417E">
        <w:t>OECD</w:t>
      </w:r>
      <w:r w:rsidRPr="008C417E">
        <w:t>報告指出，斯國面臨兩項經濟挑戰，一為人口快速高齡化，二為提高生產力。勞工短缺問題為斯國外商長期面臨的問題，惟在共享服務業因產業逐年成長及</w:t>
      </w:r>
      <w:r w:rsidR="00821E9E" w:rsidRPr="008C417E">
        <w:t>僱用</w:t>
      </w:r>
      <w:r w:rsidRPr="008C417E">
        <w:t>人數增加，如何吸引到更多有專業技能的</w:t>
      </w:r>
      <w:proofErr w:type="gramStart"/>
      <w:r w:rsidRPr="008C417E">
        <w:t>人士來斯工作</w:t>
      </w:r>
      <w:proofErr w:type="gramEnd"/>
      <w:r w:rsidRPr="008C417E">
        <w:t>，為</w:t>
      </w:r>
      <w:r w:rsidRPr="008C417E">
        <w:t>BSCs</w:t>
      </w:r>
      <w:r w:rsidRPr="008C417E">
        <w:t>面臨的挑戰。另一方面，斯</w:t>
      </w:r>
      <w:proofErr w:type="gramStart"/>
      <w:r w:rsidRPr="008C417E">
        <w:t>國因</w:t>
      </w:r>
      <w:r w:rsidR="00CA1411" w:rsidRPr="008C417E">
        <w:rPr>
          <w:rFonts w:hint="eastAsia"/>
        </w:rPr>
        <w:t>俄烏</w:t>
      </w:r>
      <w:proofErr w:type="gramEnd"/>
      <w:r w:rsidRPr="008C417E">
        <w:t>戰爭開始接納大量</w:t>
      </w:r>
      <w:proofErr w:type="gramStart"/>
      <w:r w:rsidRPr="008C417E">
        <w:t>烏克蘭移工</w:t>
      </w:r>
      <w:proofErr w:type="gramEnd"/>
      <w:r w:rsidRPr="008C417E">
        <w:t>，亦有不少烏國新創</w:t>
      </w:r>
      <w:proofErr w:type="gramStart"/>
      <w:r w:rsidRPr="008C417E">
        <w:t>企業來斯發展</w:t>
      </w:r>
      <w:proofErr w:type="gramEnd"/>
      <w:r w:rsidRPr="008C417E">
        <w:t>，成為斯國技術勞工的來源之</w:t>
      </w:r>
      <w:proofErr w:type="gramStart"/>
      <w:r w:rsidRPr="008C417E">
        <w:t>一</w:t>
      </w:r>
      <w:proofErr w:type="gramEnd"/>
      <w:r w:rsidRPr="008C417E">
        <w:t>。</w:t>
      </w:r>
    </w:p>
    <w:p w:rsidR="00D73808" w:rsidRPr="008C417E" w:rsidRDefault="00821E9E" w:rsidP="00CA1411">
      <w:pPr>
        <w:pStyle w:val="af8"/>
        <w:ind w:left="944" w:hanging="708"/>
      </w:pPr>
      <w:r w:rsidRPr="008C417E">
        <w:t>（</w:t>
      </w:r>
      <w:r w:rsidR="00D73808" w:rsidRPr="008C417E">
        <w:t>五</w:t>
      </w:r>
      <w:r w:rsidRPr="008C417E">
        <w:t>）</w:t>
      </w:r>
      <w:r w:rsidR="00D73808" w:rsidRPr="008C417E">
        <w:t>食品加工產業</w:t>
      </w:r>
    </w:p>
    <w:p w:rsidR="00D73808" w:rsidRPr="008C417E" w:rsidRDefault="00D73808" w:rsidP="00CA1411">
      <w:pPr>
        <w:pStyle w:val="af9"/>
        <w:ind w:left="944" w:firstLine="472"/>
      </w:pPr>
      <w:r w:rsidRPr="008C417E">
        <w:t>1993</w:t>
      </w:r>
      <w:r w:rsidRPr="008C417E">
        <w:t>年以前，當斯</w:t>
      </w:r>
      <w:proofErr w:type="gramStart"/>
      <w:r w:rsidRPr="008C417E">
        <w:t>洛</w:t>
      </w:r>
      <w:proofErr w:type="gramEnd"/>
      <w:r w:rsidRPr="008C417E">
        <w:t>伐克與捷克仍為同一</w:t>
      </w:r>
      <w:proofErr w:type="gramStart"/>
      <w:r w:rsidRPr="008C417E">
        <w:t>個</w:t>
      </w:r>
      <w:proofErr w:type="gramEnd"/>
      <w:r w:rsidRPr="008C417E">
        <w:t>國家的時候，斯</w:t>
      </w:r>
      <w:proofErr w:type="gramStart"/>
      <w:r w:rsidRPr="008C417E">
        <w:t>洛</w:t>
      </w:r>
      <w:proofErr w:type="gramEnd"/>
      <w:r w:rsidRPr="008C417E">
        <w:t>伐克是即扮演全國農業及食品加工業主要供應的重要角色。但在歐盟共同農業政策下，斯國國內農業發展也有所調整。</w:t>
      </w:r>
    </w:p>
    <w:p w:rsidR="00D73808" w:rsidRPr="008C417E" w:rsidRDefault="00D73808" w:rsidP="00CA1411">
      <w:pPr>
        <w:pStyle w:val="af9"/>
        <w:ind w:left="944" w:firstLine="472"/>
      </w:pPr>
      <w:r w:rsidRPr="008C417E">
        <w:t>食品加工與飲料</w:t>
      </w:r>
      <w:proofErr w:type="gramStart"/>
      <w:r w:rsidRPr="008C417E">
        <w:t>產業占斯國</w:t>
      </w:r>
      <w:proofErr w:type="gramEnd"/>
      <w:r w:rsidRPr="008C417E">
        <w:t>工業產值的</w:t>
      </w:r>
      <w:r w:rsidRPr="008C417E">
        <w:t>4.3%</w:t>
      </w:r>
      <w:r w:rsidRPr="008C417E">
        <w:t>，總產值為</w:t>
      </w:r>
      <w:r w:rsidRPr="008C417E">
        <w:t>44</w:t>
      </w:r>
      <w:r w:rsidRPr="008C417E">
        <w:t>億歐元、其中肉</w:t>
      </w:r>
      <w:proofErr w:type="gramStart"/>
      <w:r w:rsidRPr="008C417E">
        <w:t>品及禽肉</w:t>
      </w:r>
      <w:proofErr w:type="gramEnd"/>
      <w:r w:rsidRPr="008C417E">
        <w:t>加工業總產值</w:t>
      </w:r>
      <w:r w:rsidRPr="008C417E">
        <w:t>5</w:t>
      </w:r>
      <w:r w:rsidRPr="008C417E">
        <w:t>億歐元，僱用人數超過</w:t>
      </w:r>
      <w:r w:rsidRPr="008C417E">
        <w:t>5</w:t>
      </w:r>
      <w:r w:rsidRPr="008C417E">
        <w:t>萬</w:t>
      </w:r>
      <w:r w:rsidRPr="008C417E">
        <w:t>6,700</w:t>
      </w:r>
      <w:r w:rsidRPr="008C417E">
        <w:t>人，平均月薪</w:t>
      </w:r>
      <w:r w:rsidRPr="008C417E">
        <w:t>1,086</w:t>
      </w:r>
      <w:r w:rsidRPr="008C417E">
        <w:t>歐元，家數</w:t>
      </w:r>
      <w:r w:rsidRPr="008C417E">
        <w:t>3,800</w:t>
      </w:r>
      <w:r w:rsidRPr="008C417E">
        <w:t>家。</w:t>
      </w:r>
    </w:p>
    <w:p w:rsidR="004C1279" w:rsidRPr="008C417E" w:rsidRDefault="004C1279" w:rsidP="00CA1411">
      <w:pPr>
        <w:pStyle w:val="afb"/>
        <w:ind w:left="1416" w:hanging="472"/>
      </w:pPr>
    </w:p>
    <w:p w:rsidR="00D73808" w:rsidRPr="008C417E" w:rsidRDefault="00CA1411" w:rsidP="00CA1411">
      <w:pPr>
        <w:pStyle w:val="afb"/>
        <w:ind w:left="1416" w:hanging="472"/>
      </w:pPr>
      <w:r w:rsidRPr="008C417E">
        <w:rPr>
          <w:rFonts w:hint="eastAsia"/>
        </w:rPr>
        <w:t>１、</w:t>
      </w:r>
      <w:r w:rsidR="00D73808" w:rsidRPr="008C417E">
        <w:t>在斯</w:t>
      </w:r>
      <w:proofErr w:type="gramStart"/>
      <w:r w:rsidR="00D73808" w:rsidRPr="008C417E">
        <w:t>洛</w:t>
      </w:r>
      <w:proofErr w:type="gramEnd"/>
      <w:r w:rsidR="00D73808" w:rsidRPr="008C417E">
        <w:t>伐克營運的食品加工業主要廠商，年營收排名前者包含</w:t>
      </w:r>
      <w:r w:rsidR="00D73808" w:rsidRPr="008C417E">
        <w:t>11</w:t>
      </w:r>
      <w:r w:rsidR="00D73808" w:rsidRPr="008C417E">
        <w:t>家與肉品</w:t>
      </w:r>
      <w:r w:rsidR="00D73808" w:rsidRPr="008C417E">
        <w:t>/</w:t>
      </w:r>
      <w:r w:rsidR="00D73808" w:rsidRPr="008C417E">
        <w:t>禽肉加工處理有關、</w:t>
      </w:r>
      <w:proofErr w:type="gramStart"/>
      <w:r w:rsidR="00D73808" w:rsidRPr="008C417E">
        <w:t>9</w:t>
      </w:r>
      <w:r w:rsidR="00D73808" w:rsidRPr="008C417E">
        <w:t>家為乳類</w:t>
      </w:r>
      <w:proofErr w:type="gramEnd"/>
      <w:r w:rsidR="00D73808" w:rsidRPr="008C417E">
        <w:t>或相關製品、</w:t>
      </w:r>
      <w:r w:rsidR="00D73808" w:rsidRPr="008C417E">
        <w:t>7</w:t>
      </w:r>
      <w:r w:rsidR="00D73808" w:rsidRPr="008C417E">
        <w:t>家為酒品業者。代表性業者有</w:t>
      </w:r>
      <w:r w:rsidRPr="008C417E">
        <w:rPr>
          <w:rFonts w:hint="eastAsia"/>
        </w:rPr>
        <w:t>：</w:t>
      </w:r>
    </w:p>
    <w:p w:rsidR="00CA1411" w:rsidRPr="008C417E" w:rsidRDefault="00CA1411" w:rsidP="00CA1411">
      <w:pPr>
        <w:pStyle w:val="12"/>
        <w:ind w:left="2006" w:hanging="590"/>
      </w:pPr>
      <w:r w:rsidRPr="008C417E">
        <w:rPr>
          <w:rFonts w:hint="eastAsia"/>
        </w:rPr>
        <w:t>（</w:t>
      </w:r>
      <w:r w:rsidRPr="008C417E">
        <w:rPr>
          <w:rFonts w:hint="eastAsia"/>
        </w:rPr>
        <w:t>1</w:t>
      </w:r>
      <w:r w:rsidRPr="008C417E">
        <w:rPr>
          <w:rFonts w:hint="eastAsia"/>
        </w:rPr>
        <w:t>）</w:t>
      </w:r>
      <w:r w:rsidRPr="008C417E">
        <w:rPr>
          <w:rFonts w:hint="eastAsia"/>
        </w:rPr>
        <w:tab/>
      </w:r>
      <w:r w:rsidRPr="008C417E">
        <w:rPr>
          <w:rFonts w:hint="eastAsia"/>
        </w:rPr>
        <w:t>瑞士商雀巢公司（</w:t>
      </w:r>
      <w:r w:rsidRPr="008C417E">
        <w:rPr>
          <w:rFonts w:hint="eastAsia"/>
        </w:rPr>
        <w:t>Nestle</w:t>
      </w:r>
      <w:r w:rsidRPr="008C417E">
        <w:rPr>
          <w:rFonts w:hint="eastAsia"/>
        </w:rPr>
        <w:t>）</w:t>
      </w:r>
      <w:proofErr w:type="gramStart"/>
      <w:r w:rsidRPr="008C417E">
        <w:rPr>
          <w:rFonts w:hint="eastAsia"/>
        </w:rPr>
        <w:t>生產湯塊</w:t>
      </w:r>
      <w:proofErr w:type="gramEnd"/>
      <w:r w:rsidRPr="008C417E">
        <w:rPr>
          <w:rFonts w:hint="eastAsia"/>
        </w:rPr>
        <w:t>、調味品，零食等，營收</w:t>
      </w:r>
      <w:r w:rsidRPr="008C417E">
        <w:rPr>
          <w:rFonts w:hint="eastAsia"/>
        </w:rPr>
        <w:t>9</w:t>
      </w:r>
      <w:r w:rsidRPr="008C417E">
        <w:rPr>
          <w:rFonts w:hint="eastAsia"/>
        </w:rPr>
        <w:t>億歐元，僱用</w:t>
      </w:r>
      <w:r w:rsidRPr="008C417E">
        <w:rPr>
          <w:rFonts w:hint="eastAsia"/>
        </w:rPr>
        <w:t>787</w:t>
      </w:r>
      <w:r w:rsidRPr="008C417E">
        <w:rPr>
          <w:rFonts w:hint="eastAsia"/>
        </w:rPr>
        <w:t>名員工，為斯國營收第一大食品廠。</w:t>
      </w:r>
    </w:p>
    <w:p w:rsidR="00CA1411" w:rsidRPr="008C417E" w:rsidRDefault="00CA1411" w:rsidP="00CA1411">
      <w:pPr>
        <w:pStyle w:val="12"/>
        <w:ind w:left="2006" w:hanging="590"/>
      </w:pPr>
      <w:r w:rsidRPr="008C417E">
        <w:rPr>
          <w:rFonts w:hint="eastAsia"/>
        </w:rPr>
        <w:t>（</w:t>
      </w:r>
      <w:r w:rsidRPr="008C417E">
        <w:rPr>
          <w:rFonts w:hint="eastAsia"/>
        </w:rPr>
        <w:t>2</w:t>
      </w:r>
      <w:r w:rsidRPr="008C417E">
        <w:rPr>
          <w:rFonts w:hint="eastAsia"/>
        </w:rPr>
        <w:t>）</w:t>
      </w:r>
      <w:r w:rsidRPr="008C417E">
        <w:rPr>
          <w:rFonts w:hint="eastAsia"/>
        </w:rPr>
        <w:tab/>
        <w:t>Rajo</w:t>
      </w:r>
      <w:r w:rsidRPr="008C417E">
        <w:rPr>
          <w:rFonts w:hint="eastAsia"/>
        </w:rPr>
        <w:t>：生產乳製品，屬於</w:t>
      </w:r>
      <w:r w:rsidRPr="008C417E">
        <w:rPr>
          <w:rFonts w:hint="eastAsia"/>
        </w:rPr>
        <w:t>Meggle AG Group</w:t>
      </w:r>
      <w:r w:rsidRPr="008C417E">
        <w:rPr>
          <w:rFonts w:hint="eastAsia"/>
        </w:rPr>
        <w:t>，營收</w:t>
      </w:r>
      <w:r w:rsidRPr="008C417E">
        <w:rPr>
          <w:rFonts w:hint="eastAsia"/>
        </w:rPr>
        <w:t>8</w:t>
      </w:r>
      <w:r w:rsidRPr="008C417E">
        <w:rPr>
          <w:rFonts w:hint="eastAsia"/>
        </w:rPr>
        <w:t>億歐元，僱用</w:t>
      </w:r>
      <w:r w:rsidRPr="008C417E">
        <w:rPr>
          <w:rFonts w:hint="eastAsia"/>
        </w:rPr>
        <w:t>430</w:t>
      </w:r>
      <w:r w:rsidRPr="008C417E">
        <w:rPr>
          <w:rFonts w:hint="eastAsia"/>
        </w:rPr>
        <w:t>名員工，為斯國營收第二大食品廠。</w:t>
      </w:r>
    </w:p>
    <w:p w:rsidR="00CA1411" w:rsidRPr="008C417E" w:rsidRDefault="00CA1411" w:rsidP="00CA1411">
      <w:pPr>
        <w:pStyle w:val="12"/>
        <w:ind w:left="2006" w:hanging="590"/>
      </w:pPr>
      <w:r w:rsidRPr="008C417E">
        <w:rPr>
          <w:rFonts w:hint="eastAsia"/>
        </w:rPr>
        <w:t>（</w:t>
      </w:r>
      <w:r w:rsidRPr="008C417E">
        <w:rPr>
          <w:rFonts w:hint="eastAsia"/>
        </w:rPr>
        <w:t>3</w:t>
      </w:r>
      <w:r w:rsidRPr="008C417E">
        <w:rPr>
          <w:rFonts w:hint="eastAsia"/>
        </w:rPr>
        <w:t>）</w:t>
      </w:r>
      <w:r w:rsidRPr="008C417E">
        <w:rPr>
          <w:rFonts w:hint="eastAsia"/>
        </w:rPr>
        <w:tab/>
        <w:t>D.C. Holding</w:t>
      </w:r>
      <w:r w:rsidRPr="008C417E">
        <w:rPr>
          <w:rFonts w:hint="eastAsia"/>
        </w:rPr>
        <w:t>：為斯國本土最大食品加工公司，年營收</w:t>
      </w:r>
      <w:r w:rsidRPr="008C417E">
        <w:rPr>
          <w:rFonts w:hint="eastAsia"/>
        </w:rPr>
        <w:t>1.2</w:t>
      </w:r>
      <w:r w:rsidRPr="008C417E">
        <w:rPr>
          <w:rFonts w:hint="eastAsia"/>
        </w:rPr>
        <w:t>億歐元，僱用</w:t>
      </w:r>
      <w:r w:rsidRPr="008C417E">
        <w:rPr>
          <w:rFonts w:hint="eastAsia"/>
        </w:rPr>
        <w:t>1,067</w:t>
      </w:r>
      <w:r w:rsidRPr="008C417E">
        <w:rPr>
          <w:rFonts w:hint="eastAsia"/>
        </w:rPr>
        <w:t>名員工，主要生產餅乾點心等食品，年產</w:t>
      </w:r>
      <w:r w:rsidRPr="008C417E">
        <w:rPr>
          <w:rFonts w:hint="eastAsia"/>
        </w:rPr>
        <w:t>3.8</w:t>
      </w:r>
      <w:r w:rsidRPr="008C417E">
        <w:rPr>
          <w:rFonts w:hint="eastAsia"/>
        </w:rPr>
        <w:t>萬公噸。</w:t>
      </w:r>
    </w:p>
    <w:p w:rsidR="00CA1411" w:rsidRPr="008C417E" w:rsidRDefault="00CA1411" w:rsidP="00CA1411">
      <w:pPr>
        <w:pStyle w:val="12"/>
        <w:ind w:left="2006" w:hanging="590"/>
      </w:pPr>
      <w:r w:rsidRPr="008C417E">
        <w:rPr>
          <w:rFonts w:hint="eastAsia"/>
        </w:rPr>
        <w:t>（</w:t>
      </w:r>
      <w:r w:rsidRPr="008C417E">
        <w:rPr>
          <w:rFonts w:hint="eastAsia"/>
        </w:rPr>
        <w:t>4</w:t>
      </w:r>
      <w:r w:rsidRPr="008C417E">
        <w:rPr>
          <w:rFonts w:hint="eastAsia"/>
        </w:rPr>
        <w:t>）</w:t>
      </w:r>
      <w:r w:rsidRPr="008C417E">
        <w:rPr>
          <w:rFonts w:hint="eastAsia"/>
        </w:rPr>
        <w:tab/>
        <w:t>Heineken Slovensko</w:t>
      </w:r>
      <w:r w:rsidRPr="008C417E">
        <w:rPr>
          <w:rFonts w:hint="eastAsia"/>
        </w:rPr>
        <w:t>：生產啤酒，在斯國</w:t>
      </w:r>
      <w:r w:rsidRPr="008C417E">
        <w:rPr>
          <w:rFonts w:hint="eastAsia"/>
        </w:rPr>
        <w:t>Hurbanovo</w:t>
      </w:r>
      <w:r w:rsidRPr="008C417E">
        <w:rPr>
          <w:rFonts w:hint="eastAsia"/>
        </w:rPr>
        <w:t>設有工廠，</w:t>
      </w:r>
      <w:proofErr w:type="gramStart"/>
      <w:r w:rsidRPr="008C417E">
        <w:rPr>
          <w:rFonts w:hint="eastAsia"/>
        </w:rPr>
        <w:t>總市占</w:t>
      </w:r>
      <w:proofErr w:type="gramEnd"/>
      <w:r w:rsidRPr="008C417E">
        <w:rPr>
          <w:rFonts w:hint="eastAsia"/>
        </w:rPr>
        <w:t>約</w:t>
      </w:r>
      <w:r w:rsidRPr="008C417E">
        <w:rPr>
          <w:rFonts w:hint="eastAsia"/>
        </w:rPr>
        <w:t>42%</w:t>
      </w:r>
      <w:r w:rsidRPr="008C417E">
        <w:rPr>
          <w:rFonts w:hint="eastAsia"/>
        </w:rPr>
        <w:t>，營收</w:t>
      </w:r>
      <w:r w:rsidRPr="008C417E">
        <w:rPr>
          <w:rFonts w:hint="eastAsia"/>
        </w:rPr>
        <w:t>6</w:t>
      </w:r>
      <w:r w:rsidRPr="008C417E">
        <w:rPr>
          <w:rFonts w:hint="eastAsia"/>
        </w:rPr>
        <w:t>億歐元，僱用員工</w:t>
      </w:r>
      <w:r w:rsidRPr="008C417E">
        <w:rPr>
          <w:rFonts w:hint="eastAsia"/>
        </w:rPr>
        <w:t>700</w:t>
      </w:r>
      <w:r w:rsidRPr="008C417E">
        <w:rPr>
          <w:rFonts w:hint="eastAsia"/>
        </w:rPr>
        <w:t>名。</w:t>
      </w:r>
    </w:p>
    <w:p w:rsidR="00CA1411" w:rsidRPr="008C417E" w:rsidRDefault="00CA1411" w:rsidP="00CA1411">
      <w:pPr>
        <w:pStyle w:val="12"/>
        <w:ind w:left="2006" w:hanging="590"/>
      </w:pPr>
      <w:r w:rsidRPr="008C417E">
        <w:rPr>
          <w:rFonts w:hint="eastAsia"/>
        </w:rPr>
        <w:t>（</w:t>
      </w:r>
      <w:r w:rsidRPr="008C417E">
        <w:rPr>
          <w:rFonts w:hint="eastAsia"/>
        </w:rPr>
        <w:t>5</w:t>
      </w:r>
      <w:r w:rsidRPr="008C417E">
        <w:rPr>
          <w:rFonts w:hint="eastAsia"/>
        </w:rPr>
        <w:t>）</w:t>
      </w:r>
      <w:r w:rsidRPr="008C417E">
        <w:rPr>
          <w:rFonts w:hint="eastAsia"/>
        </w:rPr>
        <w:tab/>
        <w:t>Tate &amp; Lyle</w:t>
      </w:r>
      <w:r w:rsidRPr="008C417E">
        <w:rPr>
          <w:rFonts w:hint="eastAsia"/>
        </w:rPr>
        <w:t>：生產糖漿、異葡萄糖等食品原料，年營業額</w:t>
      </w:r>
      <w:r w:rsidRPr="008C417E">
        <w:rPr>
          <w:rFonts w:hint="eastAsia"/>
        </w:rPr>
        <w:t>1</w:t>
      </w:r>
      <w:r w:rsidRPr="008C417E">
        <w:rPr>
          <w:rFonts w:hint="eastAsia"/>
        </w:rPr>
        <w:t>億歐元，雇工</w:t>
      </w:r>
      <w:r w:rsidRPr="008C417E">
        <w:rPr>
          <w:rFonts w:hint="eastAsia"/>
        </w:rPr>
        <w:t>235</w:t>
      </w:r>
      <w:r w:rsidRPr="008C417E">
        <w:rPr>
          <w:rFonts w:hint="eastAsia"/>
        </w:rPr>
        <w:t>名。</w:t>
      </w:r>
    </w:p>
    <w:p w:rsidR="00CA1411" w:rsidRPr="008C417E" w:rsidRDefault="00CA1411" w:rsidP="00CA1411">
      <w:pPr>
        <w:pStyle w:val="12"/>
        <w:ind w:left="2006" w:hanging="590"/>
      </w:pPr>
      <w:r w:rsidRPr="008C417E">
        <w:rPr>
          <w:rFonts w:hint="eastAsia"/>
        </w:rPr>
        <w:t>（</w:t>
      </w:r>
      <w:r w:rsidRPr="008C417E">
        <w:rPr>
          <w:rFonts w:hint="eastAsia"/>
        </w:rPr>
        <w:t>6</w:t>
      </w:r>
      <w:r w:rsidRPr="008C417E">
        <w:rPr>
          <w:rFonts w:hint="eastAsia"/>
        </w:rPr>
        <w:t>）</w:t>
      </w:r>
      <w:r w:rsidRPr="008C417E">
        <w:rPr>
          <w:rFonts w:hint="eastAsia"/>
        </w:rPr>
        <w:tab/>
        <w:t>Hyza</w:t>
      </w:r>
      <w:r w:rsidRPr="008C417E">
        <w:rPr>
          <w:rFonts w:hint="eastAsia"/>
        </w:rPr>
        <w:t>：為現代化肉品廠，屬</w:t>
      </w:r>
      <w:r w:rsidRPr="008C417E">
        <w:rPr>
          <w:rFonts w:hint="eastAsia"/>
        </w:rPr>
        <w:t>Agrofert Group</w:t>
      </w:r>
      <w:r w:rsidRPr="008C417E">
        <w:rPr>
          <w:rFonts w:hint="eastAsia"/>
        </w:rPr>
        <w:t>集團，日產</w:t>
      </w:r>
      <w:r w:rsidRPr="008C417E">
        <w:rPr>
          <w:rFonts w:hint="eastAsia"/>
        </w:rPr>
        <w:t>10</w:t>
      </w:r>
      <w:r w:rsidRPr="008C417E">
        <w:rPr>
          <w:rFonts w:hint="eastAsia"/>
        </w:rPr>
        <w:t>萬隻雞，年營業額</w:t>
      </w:r>
      <w:r w:rsidRPr="008C417E">
        <w:rPr>
          <w:rFonts w:hint="eastAsia"/>
        </w:rPr>
        <w:t>9,500</w:t>
      </w:r>
      <w:r w:rsidRPr="008C417E">
        <w:rPr>
          <w:rFonts w:hint="eastAsia"/>
        </w:rPr>
        <w:t>萬歐元，雇工</w:t>
      </w:r>
      <w:r w:rsidRPr="008C417E">
        <w:rPr>
          <w:rFonts w:hint="eastAsia"/>
        </w:rPr>
        <w:t>863</w:t>
      </w:r>
      <w:r w:rsidRPr="008C417E">
        <w:rPr>
          <w:rFonts w:hint="eastAsia"/>
        </w:rPr>
        <w:t>名。</w:t>
      </w:r>
    </w:p>
    <w:p w:rsidR="00CA1411" w:rsidRPr="008C417E" w:rsidRDefault="00CA1411" w:rsidP="00CA1411">
      <w:pPr>
        <w:pStyle w:val="12"/>
        <w:ind w:left="2006" w:hanging="590"/>
      </w:pPr>
      <w:r w:rsidRPr="008C417E">
        <w:rPr>
          <w:rFonts w:hint="eastAsia"/>
        </w:rPr>
        <w:t>（</w:t>
      </w:r>
      <w:r w:rsidRPr="008C417E">
        <w:rPr>
          <w:rFonts w:hint="eastAsia"/>
        </w:rPr>
        <w:t>7</w:t>
      </w:r>
      <w:r w:rsidRPr="008C417E">
        <w:rPr>
          <w:rFonts w:hint="eastAsia"/>
        </w:rPr>
        <w:t>）</w:t>
      </w:r>
      <w:r w:rsidRPr="008C417E">
        <w:rPr>
          <w:rFonts w:hint="eastAsia"/>
        </w:rPr>
        <w:tab/>
        <w:t>Nicolaus</w:t>
      </w:r>
      <w:r w:rsidRPr="008C417E">
        <w:rPr>
          <w:rFonts w:hint="eastAsia"/>
        </w:rPr>
        <w:t>：為斯國最大酒精飲料製造商，主要生產伏特加等十餘種酒品，外銷全世界。</w:t>
      </w:r>
    </w:p>
    <w:p w:rsidR="00CA1411" w:rsidRPr="008C417E" w:rsidRDefault="00CA1411" w:rsidP="00CA1411">
      <w:pPr>
        <w:pStyle w:val="12"/>
        <w:ind w:left="2006" w:hanging="590"/>
      </w:pPr>
      <w:r w:rsidRPr="008C417E">
        <w:rPr>
          <w:rFonts w:hint="eastAsia"/>
        </w:rPr>
        <w:t>（</w:t>
      </w:r>
      <w:r w:rsidRPr="008C417E">
        <w:rPr>
          <w:rFonts w:hint="eastAsia"/>
        </w:rPr>
        <w:t>8</w:t>
      </w:r>
      <w:r w:rsidRPr="008C417E">
        <w:rPr>
          <w:rFonts w:hint="eastAsia"/>
        </w:rPr>
        <w:t>）</w:t>
      </w:r>
      <w:r w:rsidRPr="008C417E">
        <w:rPr>
          <w:rFonts w:hint="eastAsia"/>
        </w:rPr>
        <w:tab/>
        <w:t>Karloff</w:t>
      </w:r>
      <w:r w:rsidRPr="008C417E">
        <w:rPr>
          <w:rFonts w:hint="eastAsia"/>
        </w:rPr>
        <w:t>：係</w:t>
      </w:r>
      <w:proofErr w:type="gramStart"/>
      <w:r w:rsidRPr="008C417E">
        <w:rPr>
          <w:rFonts w:hint="eastAsia"/>
        </w:rPr>
        <w:t>一</w:t>
      </w:r>
      <w:proofErr w:type="gramEnd"/>
      <w:r w:rsidRPr="008C417E">
        <w:rPr>
          <w:rFonts w:hint="eastAsia"/>
        </w:rPr>
        <w:t>家族企業，生產高級酒品。</w:t>
      </w:r>
    </w:p>
    <w:p w:rsidR="00CA1411" w:rsidRPr="008C417E" w:rsidRDefault="00CA1411" w:rsidP="00CA1411">
      <w:pPr>
        <w:pStyle w:val="12"/>
        <w:ind w:left="2006" w:hanging="590"/>
      </w:pPr>
      <w:r w:rsidRPr="008C417E">
        <w:rPr>
          <w:rFonts w:hint="eastAsia"/>
        </w:rPr>
        <w:t>（</w:t>
      </w:r>
      <w:r w:rsidRPr="008C417E">
        <w:rPr>
          <w:rFonts w:hint="eastAsia"/>
        </w:rPr>
        <w:t>9</w:t>
      </w:r>
      <w:r w:rsidRPr="008C417E">
        <w:rPr>
          <w:rFonts w:hint="eastAsia"/>
        </w:rPr>
        <w:t>）</w:t>
      </w:r>
      <w:r w:rsidRPr="008C417E">
        <w:rPr>
          <w:rFonts w:hint="eastAsia"/>
        </w:rPr>
        <w:tab/>
        <w:t>Tatrakon</w:t>
      </w:r>
      <w:r w:rsidRPr="008C417E">
        <w:rPr>
          <w:rFonts w:hint="eastAsia"/>
        </w:rPr>
        <w:t>：生產罐頭食品，其所生產之</w:t>
      </w:r>
      <w:proofErr w:type="gramStart"/>
      <w:r w:rsidRPr="008C417E">
        <w:rPr>
          <w:rFonts w:hint="eastAsia"/>
        </w:rPr>
        <w:t>義大利麵醬在市場</w:t>
      </w:r>
      <w:proofErr w:type="gramEnd"/>
      <w:r w:rsidRPr="008C417E">
        <w:rPr>
          <w:rFonts w:hint="eastAsia"/>
        </w:rPr>
        <w:t>最暢銷。</w:t>
      </w:r>
    </w:p>
    <w:p w:rsidR="00D73808" w:rsidRPr="008C417E" w:rsidRDefault="00CA1411" w:rsidP="00CA1411">
      <w:pPr>
        <w:pStyle w:val="afb"/>
        <w:ind w:left="1416" w:hanging="472"/>
      </w:pPr>
      <w:r w:rsidRPr="008C417E">
        <w:rPr>
          <w:rFonts w:hint="eastAsia"/>
        </w:rPr>
        <w:t>２、</w:t>
      </w:r>
      <w:r w:rsidR="00D73808" w:rsidRPr="008C417E">
        <w:t>在斯國的食品加工業設備廠商包含</w:t>
      </w:r>
      <w:r w:rsidRPr="008C417E">
        <w:rPr>
          <w:rFonts w:hint="eastAsia"/>
        </w:rPr>
        <w:t>：</w:t>
      </w:r>
      <w:r w:rsidR="00D73808" w:rsidRPr="008C417E">
        <w:t>Marel</w:t>
      </w:r>
      <w:r w:rsidR="00D73808" w:rsidRPr="008C417E">
        <w:t>是全球</w:t>
      </w:r>
      <w:proofErr w:type="gramStart"/>
      <w:r w:rsidR="00D73808" w:rsidRPr="008C417E">
        <w:t>先進肉</w:t>
      </w:r>
      <w:proofErr w:type="gramEnd"/>
      <w:r w:rsidR="00D73808" w:rsidRPr="008C417E">
        <w:t>品</w:t>
      </w:r>
      <w:r w:rsidR="00D73808" w:rsidRPr="008C417E">
        <w:t>/</w:t>
      </w:r>
      <w:r w:rsidR="00D73808" w:rsidRPr="008C417E">
        <w:t>禽類</w:t>
      </w:r>
      <w:r w:rsidR="00D73808" w:rsidRPr="008C417E">
        <w:t>/</w:t>
      </w:r>
      <w:r w:rsidR="00D73808" w:rsidRPr="008C417E">
        <w:t>魚類加工系統設備的領導品牌。</w:t>
      </w:r>
      <w:r w:rsidR="00D73808" w:rsidRPr="008C417E">
        <w:t>PSS Svidnik</w:t>
      </w:r>
      <w:r w:rsidR="00D73808" w:rsidRPr="008C417E">
        <w:t>提供肉類加工機械、釀酒設備、加壓及非加壓裝載設備。</w:t>
      </w:r>
      <w:r w:rsidR="00D73808" w:rsidRPr="008C417E">
        <w:t>LEKOS</w:t>
      </w:r>
      <w:r w:rsidR="00D73808" w:rsidRPr="008C417E">
        <w:t>係</w:t>
      </w:r>
      <w:proofErr w:type="gramStart"/>
      <w:r w:rsidR="00D73808" w:rsidRPr="008C417E">
        <w:t>一</w:t>
      </w:r>
      <w:proofErr w:type="gramEnd"/>
      <w:r w:rsidR="00D73808" w:rsidRPr="008C417E">
        <w:t>家族企業，提供糕餅烘焙相關設備。</w:t>
      </w:r>
    </w:p>
    <w:p w:rsidR="00D73808" w:rsidRPr="008C417E" w:rsidRDefault="00CA1411" w:rsidP="00CA1411">
      <w:pPr>
        <w:pStyle w:val="afb"/>
        <w:ind w:left="1416" w:hanging="472"/>
      </w:pPr>
      <w:r w:rsidRPr="008C417E">
        <w:rPr>
          <w:rFonts w:hint="eastAsia"/>
        </w:rPr>
        <w:t>３、</w:t>
      </w:r>
      <w:r w:rsidR="00D73808" w:rsidRPr="008C417E">
        <w:t>在研發方面</w:t>
      </w:r>
      <w:r w:rsidRPr="008C417E">
        <w:rPr>
          <w:rFonts w:hint="eastAsia"/>
        </w:rPr>
        <w:t>：</w:t>
      </w:r>
      <w:r w:rsidR="00D73808" w:rsidRPr="008C417E">
        <w:t>斯洛伐克農業大學在</w:t>
      </w:r>
      <w:r w:rsidR="00D73808" w:rsidRPr="008C417E">
        <w:t>2015</w:t>
      </w:r>
      <w:r w:rsidR="00D73808" w:rsidRPr="008C417E">
        <w:t>年設置農業生技研發中心</w:t>
      </w:r>
      <w:r w:rsidR="00821E9E" w:rsidRPr="008C417E">
        <w:t>（</w:t>
      </w:r>
      <w:r w:rsidR="00D73808" w:rsidRPr="008C417E">
        <w:t>ABT RC</w:t>
      </w:r>
      <w:r w:rsidR="00821E9E" w:rsidRPr="008C417E">
        <w:t>）</w:t>
      </w:r>
      <w:r w:rsidR="00D73808" w:rsidRPr="008C417E">
        <w:t>，從事農業生物、農產品加工技術、生物科技、遺傳技術、農業生態、生物遺傳、生物經濟學等領域的研究。</w:t>
      </w:r>
      <w:r w:rsidR="00D73808" w:rsidRPr="008C417E">
        <w:t>Bratislava</w:t>
      </w:r>
      <w:r w:rsidR="00D73808" w:rsidRPr="008C417E">
        <w:t>科技大學之化學食品科技學院</w:t>
      </w:r>
      <w:r w:rsidR="00821E9E" w:rsidRPr="008C417E">
        <w:t>（</w:t>
      </w:r>
      <w:r w:rsidR="00D73808" w:rsidRPr="008C417E">
        <w:t>FCFT</w:t>
      </w:r>
      <w:r w:rsidR="00821E9E" w:rsidRPr="008C417E">
        <w:t>）</w:t>
      </w:r>
      <w:r w:rsidR="00D73808" w:rsidRPr="008C417E">
        <w:t>是斯國發展最好的農業研究機構之一，與生產商及公司有</w:t>
      </w:r>
      <w:r w:rsidR="00D73808" w:rsidRPr="008C417E">
        <w:t>280</w:t>
      </w:r>
      <w:proofErr w:type="gramStart"/>
      <w:r w:rsidR="00D73808" w:rsidRPr="008C417E">
        <w:t>幾</w:t>
      </w:r>
      <w:proofErr w:type="gramEnd"/>
      <w:r w:rsidR="00D73808" w:rsidRPr="008C417E">
        <w:t>項應用研究合作案正在進行。研發項目包含生物活性物質、機能性物質、材料技術、食品安全等。</w:t>
      </w:r>
      <w:r w:rsidR="00D73808" w:rsidRPr="008C417E">
        <w:t>2020</w:t>
      </w:r>
      <w:r w:rsidR="00D73808" w:rsidRPr="008C417E">
        <w:t>年斯國的國家農業食品中心執行</w:t>
      </w:r>
      <w:r w:rsidR="00D73808" w:rsidRPr="008C417E">
        <w:t>159</w:t>
      </w:r>
      <w:r w:rsidR="00D73808" w:rsidRPr="008C417E">
        <w:t>項研發專案，包含自然資源保護</w:t>
      </w:r>
      <w:r w:rsidR="00821E9E" w:rsidRPr="008C417E">
        <w:t>（</w:t>
      </w:r>
      <w:r w:rsidR="00D73808" w:rsidRPr="008C417E">
        <w:t>如水土對於作物生產及畜牧業的影響動物</w:t>
      </w:r>
      <w:r w:rsidR="00821E9E" w:rsidRPr="008C417E">
        <w:t>）</w:t>
      </w:r>
      <w:r w:rsidR="00D73808" w:rsidRPr="008C417E">
        <w:t>、農業相關食品及非食品之創新及競爭力研究。</w:t>
      </w:r>
    </w:p>
    <w:p w:rsidR="00D73808" w:rsidRPr="008C417E" w:rsidRDefault="00CA1411" w:rsidP="00CA1411">
      <w:pPr>
        <w:pStyle w:val="afb"/>
        <w:ind w:left="1416" w:hanging="472"/>
      </w:pPr>
      <w:r w:rsidRPr="008C417E">
        <w:rPr>
          <w:rFonts w:hint="eastAsia"/>
        </w:rPr>
        <w:t>４、</w:t>
      </w:r>
      <w:r w:rsidR="00821E9E" w:rsidRPr="008C417E">
        <w:t>「嚴重特殊傳染性肺炎」（</w:t>
      </w:r>
      <w:r w:rsidR="00821E9E" w:rsidRPr="008C417E">
        <w:t>COVID-19</w:t>
      </w:r>
      <w:r w:rsidR="00821E9E" w:rsidRPr="008C417E">
        <w:t>）</w:t>
      </w:r>
      <w:r w:rsidR="00D73808" w:rsidRPr="008C417E">
        <w:t>後</w:t>
      </w:r>
      <w:proofErr w:type="gramStart"/>
      <w:r w:rsidR="00D73808" w:rsidRPr="008C417E">
        <w:t>疫</w:t>
      </w:r>
      <w:proofErr w:type="gramEnd"/>
      <w:r w:rsidR="00D73808" w:rsidRPr="008C417E">
        <w:t>情投資布局之產業鏈變動情形</w:t>
      </w:r>
    </w:p>
    <w:p w:rsidR="00D73808" w:rsidRPr="008C417E" w:rsidRDefault="00D73808" w:rsidP="00CA1411">
      <w:pPr>
        <w:pStyle w:val="afe"/>
        <w:ind w:left="1416" w:firstLine="472"/>
      </w:pPr>
      <w:r w:rsidRPr="008C417E">
        <w:t>食品業為</w:t>
      </w:r>
      <w:proofErr w:type="gramStart"/>
      <w:r w:rsidRPr="008C417E">
        <w:t>疫</w:t>
      </w:r>
      <w:proofErr w:type="gramEnd"/>
      <w:r w:rsidRPr="008C417E">
        <w:t>情期間受創最大的產業之一，</w:t>
      </w:r>
      <w:r w:rsidR="00821E9E" w:rsidRPr="008C417E">
        <w:t>僱用</w:t>
      </w:r>
      <w:r w:rsidRPr="008C417E">
        <w:t>人數亦有明顯下降，也</w:t>
      </w:r>
      <w:proofErr w:type="gramStart"/>
      <w:r w:rsidRPr="008C417E">
        <w:t>因此斯</w:t>
      </w:r>
      <w:proofErr w:type="gramEnd"/>
      <w:r w:rsidRPr="008C417E">
        <w:t>國農業部於</w:t>
      </w:r>
      <w:r w:rsidRPr="008C417E">
        <w:t>2021</w:t>
      </w:r>
      <w:r w:rsidRPr="008C417E">
        <w:t>年</w:t>
      </w:r>
      <w:r w:rsidRPr="008C417E">
        <w:t>12</w:t>
      </w:r>
      <w:r w:rsidRPr="008C417E">
        <w:t>月公告核撥</w:t>
      </w:r>
      <w:r w:rsidRPr="008C417E">
        <w:t>1.7</w:t>
      </w:r>
      <w:r w:rsidRPr="008C417E">
        <w:t>億歐元補助經費，協助斯國業者進行基礎設施改建、技術能量擴大、機械或設備的現代化；或導入節能、減少廢棄物、提升廢水處理效能的創新技術等。符合補助的生產類別包含肉品工業、烘焙糕餅業、乳製品業、罐頭及冷凍食品業、糖及油脂業、複合飼料業、酒及飲料業等七大類。</w:t>
      </w:r>
    </w:p>
    <w:p w:rsidR="00D73808" w:rsidRPr="008C417E" w:rsidRDefault="00D73808" w:rsidP="00CA1411">
      <w:pPr>
        <w:pStyle w:val="afe"/>
        <w:ind w:left="1416" w:firstLine="472"/>
      </w:pPr>
      <w:r w:rsidRPr="008C417E">
        <w:t>2022</w:t>
      </w:r>
      <w:r w:rsidRPr="008C417E">
        <w:t>年</w:t>
      </w:r>
      <w:r w:rsidRPr="008C417E">
        <w:t>3</w:t>
      </w:r>
      <w:r w:rsidRPr="008C417E">
        <w:t>月俄羅斯</w:t>
      </w:r>
      <w:r w:rsidR="00AF14B1" w:rsidRPr="008C417E">
        <w:rPr>
          <w:rFonts w:hint="eastAsia"/>
        </w:rPr>
        <w:t>侵略</w:t>
      </w:r>
      <w:r w:rsidRPr="008C417E">
        <w:t>烏克蘭造成能源及食品價格</w:t>
      </w:r>
      <w:proofErr w:type="gramStart"/>
      <w:r w:rsidRPr="008C417E">
        <w:t>飆</w:t>
      </w:r>
      <w:proofErr w:type="gramEnd"/>
      <w:r w:rsidRPr="008C417E">
        <w:t>升，</w:t>
      </w:r>
      <w:proofErr w:type="gramStart"/>
      <w:r w:rsidRPr="008C417E">
        <w:t>對斯國</w:t>
      </w:r>
      <w:proofErr w:type="gramEnd"/>
      <w:r w:rsidRPr="008C417E">
        <w:t>之影響主要在於食品、動物飼料和化肥之成本。報導指出，因俄羅斯和白俄羅斯</w:t>
      </w:r>
      <w:r w:rsidR="00821E9E" w:rsidRPr="008C417E">
        <w:t>占</w:t>
      </w:r>
      <w:r w:rsidRPr="008C417E">
        <w:t>全球肥料出口的</w:t>
      </w:r>
      <w:r w:rsidRPr="008C417E">
        <w:t>20%</w:t>
      </w:r>
      <w:r w:rsidRPr="008C417E">
        <w:t>，戰爭對肥料成本的影響可能會成為下一季作物的生產問題。</w:t>
      </w:r>
    </w:p>
    <w:p w:rsidR="00D73808" w:rsidRPr="008C417E" w:rsidRDefault="00821E9E" w:rsidP="00D73808">
      <w:pPr>
        <w:pStyle w:val="af8"/>
        <w:ind w:left="944" w:hanging="708"/>
      </w:pPr>
      <w:r w:rsidRPr="008C417E">
        <w:t>（</w:t>
      </w:r>
      <w:r w:rsidR="00D73808" w:rsidRPr="008C417E">
        <w:t>六</w:t>
      </w:r>
      <w:r w:rsidRPr="008C417E">
        <w:t>）</w:t>
      </w:r>
      <w:r w:rsidR="00D73808" w:rsidRPr="008C417E">
        <w:t>製藥產業</w:t>
      </w:r>
    </w:p>
    <w:p w:rsidR="00D73808" w:rsidRPr="008C417E" w:rsidRDefault="00D73808" w:rsidP="00CA1411">
      <w:pPr>
        <w:pStyle w:val="af9"/>
        <w:ind w:left="944" w:firstLine="472"/>
      </w:pPr>
      <w:r w:rsidRPr="008C417E">
        <w:t>斯洛伐克生命科學產業主要為生產藥品、醫療器材及化妝品，製藥廠商及醫療器材總營業額達</w:t>
      </w:r>
      <w:r w:rsidRPr="008C417E">
        <w:t>6</w:t>
      </w:r>
      <w:r w:rsidRPr="008C417E">
        <w:t>億歐元、生產廠商家數</w:t>
      </w:r>
      <w:r w:rsidRPr="008C417E">
        <w:t>193</w:t>
      </w:r>
      <w:r w:rsidRPr="008C417E">
        <w:t>家、</w:t>
      </w:r>
      <w:r w:rsidR="00821E9E" w:rsidRPr="008C417E">
        <w:t>僱用</w:t>
      </w:r>
      <w:r w:rsidRPr="008C417E">
        <w:t>之生命科學領域研發人員達</w:t>
      </w:r>
      <w:r w:rsidRPr="008C417E">
        <w:t>3,360</w:t>
      </w:r>
      <w:r w:rsidRPr="008C417E">
        <w:t>人。</w:t>
      </w:r>
    </w:p>
    <w:p w:rsidR="00D73808" w:rsidRPr="008C417E" w:rsidRDefault="00D73808" w:rsidP="00CA1411">
      <w:pPr>
        <w:pStyle w:val="af9"/>
        <w:ind w:left="944" w:firstLine="472"/>
      </w:pPr>
      <w:r w:rsidRPr="008C417E">
        <w:t>製藥業在斯國製造業中屬相對年經的產業，</w:t>
      </w:r>
      <w:proofErr w:type="gramStart"/>
      <w:r w:rsidRPr="008C417E">
        <w:t>1950</w:t>
      </w:r>
      <w:proofErr w:type="gramEnd"/>
      <w:r w:rsidRPr="008C417E">
        <w:t>年代起三家大型國營製藥公司分別在</w:t>
      </w:r>
      <w:r w:rsidRPr="008C417E">
        <w:t>Lupca, Sarisske Michalany, Hlohovec</w:t>
      </w:r>
      <w:r w:rsidRPr="008C417E">
        <w:t>成立，開啟製藥業的發展。</w:t>
      </w:r>
      <w:proofErr w:type="gramStart"/>
      <w:r w:rsidRPr="008C417E">
        <w:t>目前斯</w:t>
      </w:r>
      <w:proofErr w:type="gramEnd"/>
      <w:r w:rsidRPr="008C417E">
        <w:t>國製藥業前五大家公司依序為</w:t>
      </w:r>
      <w:r w:rsidRPr="008C417E">
        <w:t>SANECA Pharmaceuticals</w:t>
      </w:r>
      <w:proofErr w:type="gramStart"/>
      <w:r w:rsidR="00821E9E" w:rsidRPr="008C417E">
        <w:t>（</w:t>
      </w:r>
      <w:proofErr w:type="gramEnd"/>
      <w:r w:rsidRPr="008C417E">
        <w:t>opiate</w:t>
      </w:r>
      <w:r w:rsidRPr="008C417E">
        <w:t>類藥物研發、原料藥</w:t>
      </w:r>
      <w:proofErr w:type="gramStart"/>
      <w:r w:rsidR="00821E9E" w:rsidRPr="008C417E">
        <w:t>（</w:t>
      </w:r>
      <w:proofErr w:type="gramEnd"/>
      <w:r w:rsidRPr="008C417E">
        <w:t>APIs</w:t>
      </w:r>
      <w:proofErr w:type="gramStart"/>
      <w:r w:rsidR="00821E9E" w:rsidRPr="008C417E">
        <w:t>）</w:t>
      </w:r>
      <w:proofErr w:type="gramEnd"/>
      <w:r w:rsidRPr="008C417E">
        <w:t>製造</w:t>
      </w:r>
      <w:proofErr w:type="gramStart"/>
      <w:r w:rsidR="00821E9E" w:rsidRPr="008C417E">
        <w:t>）</w:t>
      </w:r>
      <w:proofErr w:type="gramEnd"/>
      <w:r w:rsidRPr="008C417E">
        <w:t>、</w:t>
      </w:r>
      <w:r w:rsidRPr="008C417E">
        <w:t>HBM Pharma</w:t>
      </w:r>
      <w:r w:rsidR="00821E9E" w:rsidRPr="008C417E">
        <w:t>（</w:t>
      </w:r>
      <w:r w:rsidRPr="008C417E">
        <w:t>代工製造藥瓶製劑</w:t>
      </w:r>
      <w:r w:rsidR="00821E9E" w:rsidRPr="008C417E">
        <w:t>）</w:t>
      </w:r>
      <w:r w:rsidRPr="008C417E">
        <w:t>、</w:t>
      </w:r>
      <w:r w:rsidRPr="008C417E">
        <w:t>Hameln rds</w:t>
      </w:r>
      <w:r w:rsidR="00821E9E" w:rsidRPr="008C417E">
        <w:t>（</w:t>
      </w:r>
      <w:r w:rsidRPr="008C417E">
        <w:t>原料藥之研發生產</w:t>
      </w:r>
      <w:r w:rsidR="00821E9E" w:rsidRPr="008C417E">
        <w:t>）</w:t>
      </w:r>
      <w:r w:rsidRPr="008C417E">
        <w:t>、</w:t>
      </w:r>
      <w:r w:rsidRPr="008C417E">
        <w:t>BIOTIKA</w:t>
      </w:r>
      <w:r w:rsidR="00821E9E" w:rsidRPr="008C417E">
        <w:t>（</w:t>
      </w:r>
      <w:r w:rsidRPr="008C417E">
        <w:t>人類及動物用之原料藥</w:t>
      </w:r>
      <w:r w:rsidR="00821E9E" w:rsidRPr="008C417E">
        <w:t>）</w:t>
      </w:r>
      <w:r w:rsidRPr="008C417E">
        <w:t>、</w:t>
      </w:r>
      <w:r w:rsidRPr="008C417E">
        <w:t>UNIMED PHARMA</w:t>
      </w:r>
      <w:r w:rsidR="00821E9E" w:rsidRPr="008C417E">
        <w:t>（</w:t>
      </w:r>
      <w:r w:rsidRPr="008C417E">
        <w:t>眼用藥品研發</w:t>
      </w:r>
      <w:r w:rsidR="00821E9E" w:rsidRPr="008C417E">
        <w:t>）</w:t>
      </w:r>
      <w:r w:rsidRPr="008C417E">
        <w:t>等。</w:t>
      </w:r>
    </w:p>
    <w:p w:rsidR="00D73808" w:rsidRPr="008C417E" w:rsidRDefault="00D73808" w:rsidP="00CA1411">
      <w:pPr>
        <w:pStyle w:val="af9"/>
        <w:ind w:left="944" w:firstLine="472"/>
      </w:pPr>
      <w:r w:rsidRPr="008C417E">
        <w:t>醫療器材有較長久的發展歷史，產品以外銷為主。斯國拋棄式醫療用品業者包括</w:t>
      </w:r>
      <w:r w:rsidRPr="008C417E">
        <w:t>Unomedical</w:t>
      </w:r>
      <w:r w:rsidRPr="008C417E">
        <w:t>、</w:t>
      </w:r>
      <w:r w:rsidRPr="008C417E">
        <w:t>Medline Assembly Slovakia</w:t>
      </w:r>
      <w:r w:rsidRPr="008C417E">
        <w:t>及</w:t>
      </w:r>
      <w:r w:rsidRPr="008C417E">
        <w:t>Chirana T. Injecta</w:t>
      </w:r>
      <w:r w:rsidRPr="008C417E">
        <w:t>等</w:t>
      </w:r>
      <w:r w:rsidRPr="008C417E">
        <w:t>3</w:t>
      </w:r>
      <w:r w:rsidRPr="008C417E">
        <w:t>家，另有</w:t>
      </w:r>
      <w:r w:rsidRPr="008C417E">
        <w:t>Chirana Medical</w:t>
      </w:r>
      <w:r w:rsidR="00821E9E" w:rsidRPr="008C417E">
        <w:t>（</w:t>
      </w:r>
      <w:r w:rsidRPr="008C417E">
        <w:t>牙科設備及器材</w:t>
      </w:r>
      <w:r w:rsidR="00821E9E" w:rsidRPr="008C417E">
        <w:t>）</w:t>
      </w:r>
      <w:r w:rsidRPr="008C417E">
        <w:t>、</w:t>
      </w:r>
      <w:r w:rsidRPr="008C417E">
        <w:t>Biometrix</w:t>
      </w:r>
      <w:r w:rsidR="00821E9E" w:rsidRPr="008C417E">
        <w:t>（</w:t>
      </w:r>
      <w:r w:rsidRPr="008C417E">
        <w:t>重症醫學、心臟外科等之醫療器材</w:t>
      </w:r>
      <w:r w:rsidR="00821E9E" w:rsidRPr="008C417E">
        <w:t>）</w:t>
      </w:r>
      <w:r w:rsidRPr="008C417E">
        <w:t>及</w:t>
      </w:r>
      <w:r w:rsidRPr="008C417E">
        <w:t>Protetika</w:t>
      </w:r>
      <w:r w:rsidRPr="008C417E">
        <w:t>、</w:t>
      </w:r>
      <w:r w:rsidRPr="008C417E">
        <w:t>NEOPROT</w:t>
      </w:r>
      <w:r w:rsidR="00821E9E" w:rsidRPr="008C417E">
        <w:t>（</w:t>
      </w:r>
      <w:r w:rsidRPr="008C417E">
        <w:t>骨科和假肢設備</w:t>
      </w:r>
      <w:r w:rsidR="00821E9E" w:rsidRPr="008C417E">
        <w:t>）</w:t>
      </w:r>
      <w:r w:rsidRPr="008C417E">
        <w:t>。</w:t>
      </w:r>
    </w:p>
    <w:p w:rsidR="00D73808" w:rsidRPr="008C417E" w:rsidRDefault="00D73808" w:rsidP="00CA1411">
      <w:pPr>
        <w:pStyle w:val="af9"/>
        <w:ind w:left="944" w:firstLine="472"/>
      </w:pPr>
      <w:r w:rsidRPr="008C417E">
        <w:t>美妝製造商主要有</w:t>
      </w:r>
      <w:r w:rsidRPr="008C417E">
        <w:t>GlaxoSmithKline</w:t>
      </w:r>
      <w:r w:rsidR="00821E9E" w:rsidRPr="008C417E">
        <w:t>（</w:t>
      </w:r>
      <w:r w:rsidRPr="008C417E">
        <w:t>生產個人化妝品</w:t>
      </w:r>
      <w:r w:rsidR="00821E9E" w:rsidRPr="008C417E">
        <w:t>）</w:t>
      </w:r>
      <w:r w:rsidRPr="008C417E">
        <w:t>、</w:t>
      </w:r>
      <w:r w:rsidRPr="008C417E">
        <w:t>Saneca Pharmaceuticals</w:t>
      </w:r>
      <w:proofErr w:type="gramStart"/>
      <w:r w:rsidR="00821E9E" w:rsidRPr="008C417E">
        <w:t>（</w:t>
      </w:r>
      <w:proofErr w:type="gramEnd"/>
      <w:r w:rsidRPr="008C417E">
        <w:t>生產乳液、牙膏等。</w:t>
      </w:r>
      <w:r w:rsidR="00821E9E" w:rsidRPr="008C417E">
        <w:t>）</w:t>
      </w:r>
      <w:r w:rsidRPr="008C417E">
        <w:t>、</w:t>
      </w:r>
      <w:r w:rsidRPr="008C417E">
        <w:t>Herba Drug</w:t>
      </w:r>
      <w:r w:rsidR="00821E9E" w:rsidRPr="008C417E">
        <w:t>（</w:t>
      </w:r>
      <w:r w:rsidRPr="008C417E">
        <w:t>化妝品、清潔劑</w:t>
      </w:r>
      <w:r w:rsidR="00821E9E" w:rsidRPr="008C417E">
        <w:t>）</w:t>
      </w:r>
      <w:r w:rsidRPr="008C417E">
        <w:t>、</w:t>
      </w:r>
      <w:r w:rsidRPr="008C417E">
        <w:t>Calendula</w:t>
      </w:r>
      <w:proofErr w:type="gramStart"/>
      <w:r w:rsidR="00821E9E" w:rsidRPr="008C417E">
        <w:t>（</w:t>
      </w:r>
      <w:proofErr w:type="gramEnd"/>
      <w:r w:rsidRPr="008C417E">
        <w:t>精油、營養補充品。</w:t>
      </w:r>
      <w:r w:rsidR="00821E9E" w:rsidRPr="008C417E">
        <w:t>）</w:t>
      </w:r>
      <w:r w:rsidRPr="008C417E">
        <w:t xml:space="preserve"> </w:t>
      </w:r>
      <w:r w:rsidRPr="008C417E">
        <w:t>維他命、礦物質等補充品主要生產商</w:t>
      </w:r>
      <w:r w:rsidR="00AF14B1" w:rsidRPr="008C417E">
        <w:rPr>
          <w:rFonts w:hint="eastAsia"/>
        </w:rPr>
        <w:t>：</w:t>
      </w:r>
      <w:r w:rsidRPr="008C417E">
        <w:t>Pleuran</w:t>
      </w:r>
      <w:r w:rsidRPr="008C417E">
        <w:t>、</w:t>
      </w:r>
      <w:r w:rsidRPr="008C417E">
        <w:t>Innopharma</w:t>
      </w:r>
      <w:r w:rsidRPr="008C417E">
        <w:t>、</w:t>
      </w:r>
      <w:r w:rsidRPr="008C417E">
        <w:t>Generica</w:t>
      </w:r>
      <w:r w:rsidRPr="008C417E">
        <w:t>、</w:t>
      </w:r>
      <w:r w:rsidRPr="008C417E">
        <w:t>VULM</w:t>
      </w:r>
      <w:r w:rsidRPr="008C417E">
        <w:t>、</w:t>
      </w:r>
      <w:r w:rsidRPr="008C417E">
        <w:t>GALVEX</w:t>
      </w:r>
      <w:r w:rsidRPr="008C417E">
        <w:t>等。</w:t>
      </w:r>
    </w:p>
    <w:p w:rsidR="00D73808" w:rsidRPr="008C417E" w:rsidRDefault="00821E9E" w:rsidP="00D73808">
      <w:pPr>
        <w:pStyle w:val="af9"/>
        <w:ind w:left="944" w:firstLine="472"/>
      </w:pPr>
      <w:r w:rsidRPr="008C417E">
        <w:t>「嚴重特殊傳染性肺炎」（</w:t>
      </w:r>
      <w:r w:rsidRPr="008C417E">
        <w:t>COVID-19</w:t>
      </w:r>
      <w:r w:rsidRPr="008C417E">
        <w:t>）</w:t>
      </w:r>
      <w:r w:rsidR="00D73808" w:rsidRPr="008C417E">
        <w:t>後</w:t>
      </w:r>
      <w:proofErr w:type="gramStart"/>
      <w:r w:rsidR="00D73808" w:rsidRPr="008C417E">
        <w:t>疫</w:t>
      </w:r>
      <w:proofErr w:type="gramEnd"/>
      <w:r w:rsidR="00D73808" w:rsidRPr="008C417E">
        <w:t>情投資布局之產業鏈變動情形</w:t>
      </w:r>
    </w:p>
    <w:p w:rsidR="00D73808" w:rsidRPr="008C417E" w:rsidRDefault="00D73808" w:rsidP="00CA1411">
      <w:pPr>
        <w:pStyle w:val="af9"/>
        <w:ind w:left="944" w:firstLine="472"/>
      </w:pPr>
      <w:r w:rsidRPr="008C417E">
        <w:t>斯</w:t>
      </w:r>
      <w:proofErr w:type="gramStart"/>
      <w:r w:rsidRPr="008C417E">
        <w:t>洛</w:t>
      </w:r>
      <w:proofErr w:type="gramEnd"/>
      <w:r w:rsidRPr="008C417E">
        <w:t>伐克的化學和製藥行業在</w:t>
      </w:r>
      <w:r w:rsidRPr="008C417E">
        <w:t>2020</w:t>
      </w:r>
      <w:r w:rsidRPr="008C417E">
        <w:t>年營收與</w:t>
      </w:r>
      <w:r w:rsidRPr="008C417E">
        <w:t>2019</w:t>
      </w:r>
      <w:r w:rsidRPr="008C417E">
        <w:t>年相比增加</w:t>
      </w:r>
      <w:r w:rsidRPr="008C417E">
        <w:t>9%</w:t>
      </w:r>
      <w:r w:rsidRPr="008C417E">
        <w:t>，顯示產業已自</w:t>
      </w:r>
      <w:proofErr w:type="gramStart"/>
      <w:r w:rsidRPr="008C417E">
        <w:t>疫</w:t>
      </w:r>
      <w:proofErr w:type="gramEnd"/>
      <w:r w:rsidRPr="008C417E">
        <w:t>情危機中逐漸恢復。</w:t>
      </w:r>
      <w:r w:rsidRPr="008C417E">
        <w:t>2020</w:t>
      </w:r>
      <w:r w:rsidRPr="008C417E">
        <w:t>年斯國化學製藥總營收為</w:t>
      </w:r>
      <w:r w:rsidRPr="008C417E">
        <w:t>83.49</w:t>
      </w:r>
      <w:r w:rsidRPr="008C417E">
        <w:t>億歐元，至</w:t>
      </w:r>
      <w:r w:rsidRPr="008C417E">
        <w:t>2021</w:t>
      </w:r>
      <w:r w:rsidRPr="008C417E">
        <w:t>年已增加至</w:t>
      </w:r>
      <w:r w:rsidRPr="008C417E">
        <w:t>107.67</w:t>
      </w:r>
      <w:r w:rsidRPr="008C417E">
        <w:t>億歐元。化學製藥協會主席</w:t>
      </w:r>
      <w:r w:rsidRPr="008C417E">
        <w:t>Roman Karlubík</w:t>
      </w:r>
      <w:r w:rsidRPr="008C417E">
        <w:t>表示，整體的增長主要由於成本及產出價格雙雙增加，特別是材料投入、電力、天然氣和原油價格的增長，以及大流行期間員工成本增加等。</w:t>
      </w:r>
    </w:p>
    <w:p w:rsidR="00D73808" w:rsidRPr="008C417E" w:rsidRDefault="00D73808" w:rsidP="00CA1411">
      <w:pPr>
        <w:pStyle w:val="af9"/>
        <w:ind w:left="944" w:firstLine="472"/>
      </w:pPr>
      <w:r w:rsidRPr="008C417E">
        <w:t>對抗</w:t>
      </w:r>
      <w:r w:rsidR="00CA1411" w:rsidRPr="008C417E">
        <w:rPr>
          <w:rFonts w:hint="eastAsia"/>
        </w:rPr>
        <w:t>「嚴重特殊傳染性肺炎」（</w:t>
      </w:r>
      <w:r w:rsidR="00CA1411" w:rsidRPr="008C417E">
        <w:t>COVID-19</w:t>
      </w:r>
      <w:r w:rsidR="00CA1411" w:rsidRPr="008C417E">
        <w:rPr>
          <w:rFonts w:hint="eastAsia"/>
        </w:rPr>
        <w:t>）</w:t>
      </w:r>
      <w:r w:rsidRPr="008C417E">
        <w:t>病毒之技術方面，斯國生技公司</w:t>
      </w:r>
      <w:r w:rsidRPr="008C417E">
        <w:t>Axon Neuroscience</w:t>
      </w:r>
      <w:r w:rsidRPr="008C417E">
        <w:t>抗體研發團隊開發針對</w:t>
      </w:r>
      <w:r w:rsidRPr="008C417E">
        <w:t>Omicron</w:t>
      </w:r>
      <w:r w:rsidRPr="008C417E">
        <w:t>冠狀病毒變體的單克隆抗體</w:t>
      </w:r>
      <w:r w:rsidR="00821E9E" w:rsidRPr="008C417E">
        <w:t>（</w:t>
      </w:r>
      <w:r w:rsidRPr="008C417E">
        <w:t>monoclonal antibody</w:t>
      </w:r>
      <w:r w:rsidR="00821E9E" w:rsidRPr="008C417E">
        <w:t>）</w:t>
      </w:r>
      <w:r w:rsidRPr="008C417E">
        <w:t>已獲實驗證實有效，該研究成果並於</w:t>
      </w:r>
      <w:r w:rsidRPr="008C417E">
        <w:t>2022</w:t>
      </w:r>
      <w:r w:rsidRPr="008C417E">
        <w:t>年</w:t>
      </w:r>
      <w:r w:rsidRPr="008C417E">
        <w:t>2</w:t>
      </w:r>
      <w:r w:rsidRPr="008C417E">
        <w:t>月在</w:t>
      </w:r>
      <w:r w:rsidRPr="008C417E">
        <w:t>the Lancet</w:t>
      </w:r>
      <w:r w:rsidRPr="008C417E">
        <w:t>醫學雜誌發表。</w:t>
      </w:r>
      <w:proofErr w:type="gramStart"/>
      <w:r w:rsidRPr="008C417E">
        <w:t>此外，</w:t>
      </w:r>
      <w:proofErr w:type="gramEnd"/>
      <w:r w:rsidRPr="008C417E">
        <w:t>斯國檢測試劑廠商</w:t>
      </w:r>
      <w:r w:rsidRPr="008C417E">
        <w:t>MultiplexDX</w:t>
      </w:r>
      <w:r w:rsidRPr="008C417E">
        <w:t>研發有成且其</w:t>
      </w:r>
      <w:r w:rsidR="00CA1411" w:rsidRPr="008C417E">
        <w:rPr>
          <w:rFonts w:hint="eastAsia"/>
        </w:rPr>
        <w:t>「嚴重特殊傳染性肺炎」（</w:t>
      </w:r>
      <w:r w:rsidR="00CA1411" w:rsidRPr="008C417E">
        <w:t>COVID-19</w:t>
      </w:r>
      <w:r w:rsidR="00CA1411" w:rsidRPr="008C417E">
        <w:rPr>
          <w:rFonts w:hint="eastAsia"/>
        </w:rPr>
        <w:t>）</w:t>
      </w:r>
      <w:r w:rsidRPr="008C417E">
        <w:t>檢測試劑於</w:t>
      </w:r>
      <w:proofErr w:type="gramStart"/>
      <w:r w:rsidRPr="008C417E">
        <w:t>疫</w:t>
      </w:r>
      <w:proofErr w:type="gramEnd"/>
      <w:r w:rsidRPr="008C417E">
        <w:t>情間持續銷售成長，其</w:t>
      </w:r>
      <w:r w:rsidRPr="008C417E">
        <w:t>Allpex</w:t>
      </w:r>
      <w:r w:rsidRPr="008C417E">
        <w:t>及</w:t>
      </w:r>
      <w:r w:rsidRPr="008C417E">
        <w:t>Rapid qPCR</w:t>
      </w:r>
      <w:r w:rsidRPr="008C417E">
        <w:t>快速試劑產品，能於</w:t>
      </w:r>
      <w:r w:rsidRPr="008C417E">
        <w:t>1</w:t>
      </w:r>
      <w:r w:rsidRPr="008C417E">
        <w:t>小時內獲得檢測結果，另</w:t>
      </w:r>
      <w:r w:rsidRPr="008C417E">
        <w:t>M</w:t>
      </w:r>
      <w:r w:rsidRPr="008C417E">
        <w:t>公司</w:t>
      </w:r>
      <w:proofErr w:type="gramStart"/>
      <w:r w:rsidRPr="008C417E">
        <w:t>甫</w:t>
      </w:r>
      <w:proofErr w:type="gramEnd"/>
      <w:r w:rsidRPr="008C417E">
        <w:t>研發完成</w:t>
      </w:r>
      <w:r w:rsidRPr="008C417E">
        <w:t>40</w:t>
      </w:r>
      <w:r w:rsidRPr="008C417E">
        <w:t>分鐘快速試劑</w:t>
      </w:r>
      <w:r w:rsidRPr="008C417E">
        <w:t>Superrapid qPCR</w:t>
      </w:r>
      <w:r w:rsidRPr="008C417E">
        <w:t>，上市後可望提供使用者更快速準確之檢測結果。</w:t>
      </w:r>
    </w:p>
    <w:p w:rsidR="00D73808" w:rsidRPr="008C417E" w:rsidRDefault="00821E9E" w:rsidP="00CA1411">
      <w:pPr>
        <w:pStyle w:val="af8"/>
        <w:ind w:left="944" w:hanging="708"/>
      </w:pPr>
      <w:r w:rsidRPr="008C417E">
        <w:t>（</w:t>
      </w:r>
      <w:r w:rsidR="00D73808" w:rsidRPr="008C417E">
        <w:t>七</w:t>
      </w:r>
      <w:r w:rsidRPr="008C417E">
        <w:t>）</w:t>
      </w:r>
      <w:r w:rsidR="00D73808" w:rsidRPr="008C417E">
        <w:t>航太產業</w:t>
      </w:r>
    </w:p>
    <w:p w:rsidR="00D73808" w:rsidRPr="008C417E" w:rsidRDefault="00D73808" w:rsidP="00CA1411">
      <w:pPr>
        <w:pStyle w:val="af9"/>
        <w:ind w:left="944" w:firstLine="472"/>
      </w:pPr>
      <w:r w:rsidRPr="008C417E">
        <w:t>斯</w:t>
      </w:r>
      <w:proofErr w:type="gramStart"/>
      <w:r w:rsidRPr="008C417E">
        <w:t>洛</w:t>
      </w:r>
      <w:proofErr w:type="gramEnd"/>
      <w:r w:rsidRPr="008C417E">
        <w:t>伐克參與國際太空計</w:t>
      </w:r>
      <w:r w:rsidR="00CA1411" w:rsidRPr="008C417E">
        <w:rPr>
          <w:rFonts w:hint="eastAsia"/>
        </w:rPr>
        <w:t>畫</w:t>
      </w:r>
      <w:r w:rsidRPr="008C417E">
        <w:t>的研發可以追溯到</w:t>
      </w:r>
      <w:proofErr w:type="gramStart"/>
      <w:r w:rsidRPr="008C417E">
        <w:t>1970</w:t>
      </w:r>
      <w:proofErr w:type="gramEnd"/>
      <w:r w:rsidRPr="008C417E">
        <w:t>年代，其中包括兩次載人飛行任務。今日斯洛伐克的研究人員積極參與各種國際太空任務，包括</w:t>
      </w:r>
      <w:r w:rsidRPr="008C417E">
        <w:t xml:space="preserve"> Rosetta</w:t>
      </w:r>
      <w:r w:rsidRPr="008C417E">
        <w:t>、</w:t>
      </w:r>
      <w:r w:rsidRPr="008C417E">
        <w:t>BepiColombo</w:t>
      </w:r>
      <w:r w:rsidRPr="008C417E">
        <w:t>、</w:t>
      </w:r>
      <w:r w:rsidRPr="008C417E">
        <w:t>JUICE</w:t>
      </w:r>
      <w:r w:rsidRPr="008C417E">
        <w:t>和</w:t>
      </w:r>
      <w:r w:rsidRPr="008C417E">
        <w:t>JEM-EUSO</w:t>
      </w:r>
      <w:r w:rsidRPr="008C417E">
        <w:t>等。</w:t>
      </w:r>
      <w:proofErr w:type="gramStart"/>
      <w:r w:rsidRPr="008C417E">
        <w:t>此外，斯洛</w:t>
      </w:r>
      <w:proofErr w:type="gramEnd"/>
      <w:r w:rsidRPr="008C417E">
        <w:t>伐克是歐洲太空總署</w:t>
      </w:r>
      <w:r w:rsidR="00821E9E" w:rsidRPr="008C417E">
        <w:t>（</w:t>
      </w:r>
      <w:r w:rsidRPr="008C417E">
        <w:t>European Space Agency</w:t>
      </w:r>
      <w:r w:rsidR="00821E9E" w:rsidRPr="008C417E">
        <w:t>）</w:t>
      </w:r>
      <w:r w:rsidRPr="008C417E">
        <w:t>的</w:t>
      </w:r>
      <w:proofErr w:type="gramStart"/>
      <w:r w:rsidRPr="008C417E">
        <w:t>準</w:t>
      </w:r>
      <w:proofErr w:type="gramEnd"/>
      <w:r w:rsidRPr="008C417E">
        <w:t>成員</w:t>
      </w:r>
      <w:r w:rsidR="00821E9E" w:rsidRPr="008C417E">
        <w:t>（</w:t>
      </w:r>
      <w:r w:rsidRPr="008C417E">
        <w:t>associate member</w:t>
      </w:r>
      <w:r w:rsidR="00821E9E" w:rsidRPr="008C417E">
        <w:t>）</w:t>
      </w:r>
      <w:r w:rsidRPr="008C417E">
        <w:t>。</w:t>
      </w:r>
    </w:p>
    <w:p w:rsidR="00D73808" w:rsidRPr="008C417E" w:rsidRDefault="00D73808" w:rsidP="00CA1411">
      <w:pPr>
        <w:pStyle w:val="af9"/>
        <w:ind w:left="944" w:firstLine="472"/>
      </w:pPr>
      <w:r w:rsidRPr="008C417E">
        <w:t>斯國迄今已發射</w:t>
      </w:r>
      <w:r w:rsidRPr="008C417E">
        <w:t>2</w:t>
      </w:r>
      <w:r w:rsidRPr="008C417E">
        <w:t>枚自製立方衛星，並持續利用歐洲太空總署之網絡拓展國際合作，其衛星零件及航空監測技術亦有一定的水準，並應用於農業、環保及保險業等所需之大數據資料。</w:t>
      </w:r>
    </w:p>
    <w:p w:rsidR="00D73808" w:rsidRPr="008C417E" w:rsidRDefault="00D73808" w:rsidP="00CA1411">
      <w:pPr>
        <w:pStyle w:val="af9"/>
        <w:ind w:left="944" w:firstLine="472"/>
      </w:pPr>
      <w:r w:rsidRPr="008C417E">
        <w:t>斯</w:t>
      </w:r>
      <w:proofErr w:type="gramStart"/>
      <w:r w:rsidRPr="008C417E">
        <w:t>洛</w:t>
      </w:r>
      <w:proofErr w:type="gramEnd"/>
      <w:r w:rsidRPr="008C417E">
        <w:t>伐克有</w:t>
      </w:r>
      <w:r w:rsidRPr="008C417E">
        <w:t>40</w:t>
      </w:r>
      <w:proofErr w:type="gramStart"/>
      <w:r w:rsidRPr="008C417E">
        <w:t>幾</w:t>
      </w:r>
      <w:proofErr w:type="gramEnd"/>
      <w:r w:rsidRPr="008C417E">
        <w:t>家公司積極活躍在太空產業領域，直接從業人口</w:t>
      </w:r>
      <w:r w:rsidRPr="008C417E">
        <w:t>500</w:t>
      </w:r>
      <w:r w:rsidRPr="008C417E">
        <w:t>人。其中超過半數屬於產業較上游領域。斯國太空產業營業額總計達</w:t>
      </w:r>
      <w:r w:rsidRPr="008C417E">
        <w:t>1</w:t>
      </w:r>
      <w:r w:rsidRPr="008C417E">
        <w:t>億</w:t>
      </w:r>
      <w:r w:rsidRPr="008C417E">
        <w:t>800</w:t>
      </w:r>
      <w:r w:rsidRPr="008C417E">
        <w:t>萬歐元，主要來自與地球觀測或定位資訊有關之軟體應用之開發。</w:t>
      </w:r>
    </w:p>
    <w:p w:rsidR="00D73808" w:rsidRPr="008C417E" w:rsidRDefault="00D73808" w:rsidP="00CA1411">
      <w:pPr>
        <w:pStyle w:val="af9"/>
        <w:ind w:left="944" w:firstLine="472"/>
      </w:pPr>
      <w:r w:rsidRPr="008C417E">
        <w:t>除此之外，另有</w:t>
      </w:r>
      <w:r w:rsidRPr="008C417E">
        <w:t>40</w:t>
      </w:r>
      <w:r w:rsidRPr="008C417E">
        <w:t>餘家公司從事電子、精密機械、工業自動化、</w:t>
      </w:r>
      <w:r w:rsidRPr="008C417E">
        <w:t>ICT</w:t>
      </w:r>
      <w:r w:rsidRPr="008C417E">
        <w:t>相關領域，且部分已有參與太空相關專案，這些未來都有潛力發展成為太空產業的一員。</w:t>
      </w:r>
    </w:p>
    <w:p w:rsidR="00D73808" w:rsidRPr="008C417E" w:rsidRDefault="00D73808" w:rsidP="00CA1411">
      <w:pPr>
        <w:pStyle w:val="af9"/>
        <w:ind w:left="944" w:firstLine="472"/>
      </w:pPr>
      <w:r w:rsidRPr="008C417E">
        <w:t>上游業者包含</w:t>
      </w:r>
      <w:r w:rsidRPr="008C417E">
        <w:t>CTRL</w:t>
      </w:r>
      <w:r w:rsidR="00821E9E" w:rsidRPr="008C417E">
        <w:t>（</w:t>
      </w:r>
      <w:r w:rsidRPr="008C417E">
        <w:t>航太相關電機零件</w:t>
      </w:r>
      <w:r w:rsidR="00821E9E" w:rsidRPr="008C417E">
        <w:t>）</w:t>
      </w:r>
      <w:r w:rsidRPr="008C417E">
        <w:t>及</w:t>
      </w:r>
      <w:r w:rsidRPr="008C417E">
        <w:t>SPACEMANIC</w:t>
      </w:r>
      <w:r w:rsidR="00821E9E" w:rsidRPr="008C417E">
        <w:t>（</w:t>
      </w:r>
      <w:r w:rsidRPr="008C417E">
        <w:t>小衛星整合、端至端解決方案及設計</w:t>
      </w:r>
      <w:r w:rsidR="00821E9E" w:rsidRPr="008C417E">
        <w:t>）</w:t>
      </w:r>
      <w:r w:rsidRPr="008C417E">
        <w:t>，下游業者包</w:t>
      </w:r>
      <w:r w:rsidRPr="008C417E">
        <w:t>SYGIC</w:t>
      </w:r>
      <w:r w:rsidR="00821E9E" w:rsidRPr="008C417E">
        <w:t>（</w:t>
      </w:r>
      <w:r w:rsidRPr="008C417E">
        <w:t>GPS</w:t>
      </w:r>
      <w:r w:rsidRPr="008C417E">
        <w:t>導航軟體</w:t>
      </w:r>
      <w:r w:rsidR="00821E9E" w:rsidRPr="008C417E">
        <w:t>）</w:t>
      </w:r>
      <w:r w:rsidRPr="008C417E">
        <w:t>、</w:t>
      </w:r>
      <w:r w:rsidRPr="008C417E">
        <w:t>SPACE SCIENCE</w:t>
      </w:r>
      <w:r w:rsidR="00821E9E" w:rsidRPr="008C417E">
        <w:t>（</w:t>
      </w:r>
      <w:r w:rsidRPr="008C417E">
        <w:t>地球觀測資訊入口平台</w:t>
      </w:r>
      <w:r w:rsidR="00821E9E" w:rsidRPr="008C417E">
        <w:t>）</w:t>
      </w:r>
      <w:r w:rsidRPr="008C417E">
        <w:t>，其他有潛力業者包括</w:t>
      </w:r>
      <w:r w:rsidRPr="008C417E">
        <w:t>3IPK</w:t>
      </w:r>
      <w:r w:rsidR="00821E9E" w:rsidRPr="008C417E">
        <w:t>（</w:t>
      </w:r>
      <w:r w:rsidRPr="008C417E">
        <w:t>區塊鏈技術</w:t>
      </w:r>
      <w:r w:rsidR="00821E9E" w:rsidRPr="008C417E">
        <w:t>）</w:t>
      </w:r>
      <w:r w:rsidRPr="008C417E">
        <w:t>及</w:t>
      </w:r>
      <w:r w:rsidRPr="008C417E">
        <w:t>Matador</w:t>
      </w:r>
      <w:r w:rsidR="00821E9E" w:rsidRPr="008C417E">
        <w:t>（</w:t>
      </w:r>
      <w:r w:rsidRPr="008C417E">
        <w:t>自動化設備及零配件</w:t>
      </w:r>
      <w:r w:rsidR="00821E9E" w:rsidRPr="008C417E">
        <w:t>）</w:t>
      </w:r>
      <w:r w:rsidRPr="008C417E">
        <w:t>。</w:t>
      </w:r>
    </w:p>
    <w:p w:rsidR="00D73808" w:rsidRPr="008C417E" w:rsidRDefault="00D73808" w:rsidP="00CA1411">
      <w:pPr>
        <w:pStyle w:val="af9"/>
        <w:ind w:left="944" w:firstLine="472"/>
      </w:pPr>
      <w:r w:rsidRPr="008C417E">
        <w:t>在航空輕航機部分，斯國</w:t>
      </w:r>
      <w:r w:rsidRPr="008C417E">
        <w:t>Aeromobil</w:t>
      </w:r>
      <w:r w:rsidRPr="008C417E">
        <w:t>公司成功開發</w:t>
      </w:r>
      <w:r w:rsidRPr="008C417E">
        <w:t>4</w:t>
      </w:r>
      <w:r w:rsidRPr="008C417E">
        <w:t>人座飛天車，可以垂直</w:t>
      </w:r>
      <w:proofErr w:type="gramStart"/>
      <w:r w:rsidRPr="008C417E">
        <w:t>起降空陸兩國</w:t>
      </w:r>
      <w:proofErr w:type="gramEnd"/>
      <w:r w:rsidRPr="008C417E">
        <w:t>，預計</w:t>
      </w:r>
      <w:r w:rsidRPr="008C417E">
        <w:t>2025</w:t>
      </w:r>
      <w:r w:rsidRPr="008C417E">
        <w:t>年商業化。另在斯國及捷克兩國</w:t>
      </w:r>
      <w:r w:rsidRPr="008C417E">
        <w:t>Shark Aero</w:t>
      </w:r>
      <w:r w:rsidRPr="008C417E">
        <w:t>公司所生產之單引擎輕航飛機有世界</w:t>
      </w:r>
      <w:proofErr w:type="gramStart"/>
      <w:r w:rsidRPr="008C417E">
        <w:t>最快輕航</w:t>
      </w:r>
      <w:proofErr w:type="gramEnd"/>
      <w:r w:rsidRPr="008C417E">
        <w:t>機之美名，自</w:t>
      </w:r>
      <w:r w:rsidRPr="008C417E">
        <w:t>2011</w:t>
      </w:r>
      <w:r w:rsidRPr="008C417E">
        <w:t>年開始生產，</w:t>
      </w:r>
      <w:r w:rsidRPr="008C417E">
        <w:t>2021</w:t>
      </w:r>
      <w:r w:rsidRPr="008C417E">
        <w:t>年比利時少女</w:t>
      </w:r>
      <w:proofErr w:type="gramStart"/>
      <w:r w:rsidRPr="008C417E">
        <w:t>完成獨駕飛機</w:t>
      </w:r>
      <w:proofErr w:type="gramEnd"/>
      <w:r w:rsidRPr="008C417E">
        <w:t>環遊世界壯舉，所駕馭者</w:t>
      </w:r>
      <w:proofErr w:type="gramStart"/>
      <w:r w:rsidRPr="008C417E">
        <w:t>者</w:t>
      </w:r>
      <w:proofErr w:type="gramEnd"/>
      <w:r w:rsidRPr="008C417E">
        <w:t>即為</w:t>
      </w:r>
      <w:r w:rsidRPr="008C417E">
        <w:t>Shark Aero</w:t>
      </w:r>
      <w:r w:rsidRPr="008C417E">
        <w:t>公司輕航機。</w:t>
      </w:r>
    </w:p>
    <w:p w:rsidR="00D73808" w:rsidRPr="008C417E" w:rsidRDefault="00821E9E" w:rsidP="00D73808">
      <w:pPr>
        <w:pStyle w:val="af9"/>
        <w:ind w:left="944" w:firstLine="472"/>
      </w:pPr>
      <w:r w:rsidRPr="008C417E">
        <w:t>「嚴重特殊傳染性肺炎」（</w:t>
      </w:r>
      <w:r w:rsidRPr="008C417E">
        <w:t>COVID-19</w:t>
      </w:r>
      <w:r w:rsidRPr="008C417E">
        <w:t>）</w:t>
      </w:r>
      <w:r w:rsidR="00D73808" w:rsidRPr="008C417E">
        <w:t>後</w:t>
      </w:r>
      <w:proofErr w:type="gramStart"/>
      <w:r w:rsidR="00D73808" w:rsidRPr="008C417E">
        <w:t>疫</w:t>
      </w:r>
      <w:proofErr w:type="gramEnd"/>
      <w:r w:rsidR="00D73808" w:rsidRPr="008C417E">
        <w:t>情投資布局之產業鏈變動情形</w:t>
      </w:r>
    </w:p>
    <w:p w:rsidR="0032277D" w:rsidRPr="008C417E" w:rsidRDefault="00D73808" w:rsidP="00CA1411">
      <w:pPr>
        <w:pStyle w:val="af9"/>
        <w:ind w:left="944" w:firstLine="472"/>
      </w:pPr>
      <w:r w:rsidRPr="008C417E">
        <w:t>根據斯國投資</w:t>
      </w:r>
      <w:r w:rsidR="00CA1411" w:rsidRPr="008C417E">
        <w:rPr>
          <w:rFonts w:hint="eastAsia"/>
        </w:rPr>
        <w:t>暨</w:t>
      </w:r>
      <w:r w:rsidRPr="008C417E">
        <w:t>貿易發展局</w:t>
      </w:r>
      <w:r w:rsidR="00821E9E" w:rsidRPr="008C417E">
        <w:t>（</w:t>
      </w:r>
      <w:r w:rsidRPr="008C417E">
        <w:t>SARIO</w:t>
      </w:r>
      <w:r w:rsidR="00821E9E" w:rsidRPr="008C417E">
        <w:t>）</w:t>
      </w:r>
      <w:r w:rsidRPr="008C417E">
        <w:t>太空辦公室對未來展望樂觀，指出在</w:t>
      </w:r>
      <w:r w:rsidRPr="008C417E">
        <w:t>2040</w:t>
      </w:r>
      <w:r w:rsidRPr="008C417E">
        <w:t>年前全球衛星監測產業將大幅成長</w:t>
      </w:r>
      <w:r w:rsidRPr="008C417E">
        <w:t>3</w:t>
      </w:r>
      <w:r w:rsidRPr="008C417E">
        <w:t>倍。我有興趣的業者可進一步</w:t>
      </w:r>
      <w:proofErr w:type="gramStart"/>
      <w:r w:rsidRPr="008C417E">
        <w:t>聯繫駐斯經濟</w:t>
      </w:r>
      <w:proofErr w:type="gramEnd"/>
      <w:r w:rsidRPr="008C417E">
        <w:t>組</w:t>
      </w:r>
      <w:proofErr w:type="gramStart"/>
      <w:r w:rsidR="00821E9E" w:rsidRPr="008C417E">
        <w:t>（</w:t>
      </w:r>
      <w:proofErr w:type="gramEnd"/>
      <w:r w:rsidRPr="008C417E">
        <w:t>slovakia@moea.gov.tw</w:t>
      </w:r>
      <w:proofErr w:type="gramStart"/>
      <w:r w:rsidR="00821E9E" w:rsidRPr="008C417E">
        <w:t>）</w:t>
      </w:r>
      <w:proofErr w:type="gramEnd"/>
      <w:r w:rsidRPr="008C417E">
        <w:t>或</w:t>
      </w:r>
      <w:r w:rsidRPr="008C417E">
        <w:t>SARIO</w:t>
      </w:r>
      <w:r w:rsidRPr="008C417E">
        <w:t>太空辦公室</w:t>
      </w:r>
      <w:proofErr w:type="gramStart"/>
      <w:r w:rsidR="00821E9E" w:rsidRPr="008C417E">
        <w:t>（</w:t>
      </w:r>
      <w:proofErr w:type="gramEnd"/>
      <w:r w:rsidRPr="008C417E">
        <w:t>網址</w:t>
      </w:r>
      <w:r w:rsidR="00AF14B1" w:rsidRPr="008C417E">
        <w:rPr>
          <w:rFonts w:hint="eastAsia"/>
        </w:rPr>
        <w:t>：</w:t>
      </w:r>
      <w:hyperlink r:id="rId24" w:history="1">
        <w:r w:rsidRPr="008C417E">
          <w:rPr>
            <w:rStyle w:val="ad"/>
            <w:color w:val="auto"/>
            <w:u w:val="none"/>
          </w:rPr>
          <w:t>https://spaceoffice.sk/</w:t>
        </w:r>
      </w:hyperlink>
      <w:proofErr w:type="gramStart"/>
      <w:r w:rsidR="00821E9E" w:rsidRPr="008C417E">
        <w:t>）</w:t>
      </w:r>
      <w:proofErr w:type="gramEnd"/>
      <w:r w:rsidRPr="008C417E">
        <w:t>尋求如零件供應或共同研發的合作機會。</w:t>
      </w:r>
    </w:p>
    <w:p w:rsidR="0032277D" w:rsidRPr="008C417E" w:rsidRDefault="0032277D">
      <w:pPr>
        <w:pStyle w:val="af3"/>
        <w:spacing w:before="257" w:after="257"/>
        <w:ind w:left="632" w:hanging="632"/>
        <w:rPr>
          <w:color w:val="auto"/>
        </w:rPr>
      </w:pPr>
      <w:r w:rsidRPr="008C417E">
        <w:rPr>
          <w:color w:val="auto"/>
        </w:rPr>
        <w:t>四、政府之重要經濟措施及經濟展望</w:t>
      </w:r>
    </w:p>
    <w:p w:rsidR="00D73808" w:rsidRPr="008C417E" w:rsidRDefault="00D73808" w:rsidP="00D73808">
      <w:pPr>
        <w:pStyle w:val="af8"/>
        <w:ind w:left="944" w:hanging="708"/>
      </w:pPr>
      <w:r w:rsidRPr="008C417E">
        <w:rPr>
          <w:rFonts w:hint="eastAsia"/>
        </w:rPr>
        <w:t>（一）</w:t>
      </w:r>
      <w:r w:rsidRPr="008C417E">
        <w:t>根據歐盟委員會最新報告，展望</w:t>
      </w:r>
      <w:r w:rsidRPr="008C417E">
        <w:t>2022</w:t>
      </w:r>
      <w:r w:rsidRPr="008C417E">
        <w:t>年，第</w:t>
      </w:r>
      <w:r w:rsidRPr="008C417E">
        <w:t>1</w:t>
      </w:r>
      <w:r w:rsidRPr="008C417E">
        <w:t>季經濟活動前景依然疲弱，但第</w:t>
      </w:r>
      <w:r w:rsidRPr="008C417E">
        <w:t>2</w:t>
      </w:r>
      <w:r w:rsidRPr="008C417E">
        <w:t>季將復甦，工業產出有望恢復到</w:t>
      </w:r>
      <w:proofErr w:type="gramStart"/>
      <w:r w:rsidRPr="008C417E">
        <w:t>疫情前</w:t>
      </w:r>
      <w:proofErr w:type="gramEnd"/>
      <w:r w:rsidRPr="008C417E">
        <w:t>的水準，預估全年</w:t>
      </w:r>
      <w:r w:rsidRPr="008C417E">
        <w:t>GDP</w:t>
      </w:r>
      <w:r w:rsidRPr="008C417E">
        <w:t>增長</w:t>
      </w:r>
      <w:r w:rsidRPr="008C417E">
        <w:t>5%</w:t>
      </w:r>
      <w:r w:rsidRPr="008C417E">
        <w:t>，</w:t>
      </w:r>
      <w:r w:rsidRPr="008C417E">
        <w:t>2023</w:t>
      </w:r>
      <w:r w:rsidRPr="008C417E">
        <w:t>年可達</w:t>
      </w:r>
      <w:r w:rsidRPr="008C417E">
        <w:t>5.1%</w:t>
      </w:r>
      <w:r w:rsidRPr="008C417E">
        <w:t>，其增長率將位居歐盟第</w:t>
      </w:r>
      <w:r w:rsidRPr="008C417E">
        <w:t>6</w:t>
      </w:r>
      <w:r w:rsidRPr="008C417E">
        <w:t>，高於歐盟國家平均成長率</w:t>
      </w:r>
      <w:r w:rsidRPr="008C417E">
        <w:t>2.8%</w:t>
      </w:r>
      <w:r w:rsidRPr="008C417E">
        <w:t>。</w:t>
      </w:r>
    </w:p>
    <w:p w:rsidR="00BC252F" w:rsidRPr="008C417E" w:rsidRDefault="00D73808" w:rsidP="00D73808">
      <w:pPr>
        <w:pStyle w:val="af8"/>
        <w:ind w:left="944" w:hanging="708"/>
      </w:pPr>
      <w:r w:rsidRPr="008C417E">
        <w:rPr>
          <w:rFonts w:hint="eastAsia"/>
        </w:rPr>
        <w:t>（二）</w:t>
      </w:r>
      <w:r w:rsidRPr="008C417E">
        <w:t>斯國財政部與金融政策研究所</w:t>
      </w:r>
      <w:r w:rsidR="00821E9E" w:rsidRPr="008C417E">
        <w:t>（</w:t>
      </w:r>
      <w:r w:rsidRPr="008C417E">
        <w:t>Fiancial Policy Institute, IFP</w:t>
      </w:r>
      <w:r w:rsidR="00821E9E" w:rsidRPr="008C417E">
        <w:t>）</w:t>
      </w:r>
      <w:r w:rsidRPr="008C417E">
        <w:t>預測斯國</w:t>
      </w:r>
      <w:r w:rsidRPr="008C417E">
        <w:t>2022</w:t>
      </w:r>
      <w:r w:rsidRPr="008C417E">
        <w:t>年經濟成長可達</w:t>
      </w:r>
      <w:r w:rsidRPr="008C417E">
        <w:t>5.3%</w:t>
      </w:r>
      <w:r w:rsidRPr="008C417E">
        <w:t>，但能源價格上漲將使通膨急劇上升，全年可能達到</w:t>
      </w:r>
      <w:r w:rsidRPr="008C417E">
        <w:t>6%</w:t>
      </w:r>
      <w:r w:rsidR="00BC252F" w:rsidRPr="008C417E">
        <w:rPr>
          <w:rFonts w:hint="eastAsia"/>
        </w:rPr>
        <w:t>。</w:t>
      </w:r>
    </w:p>
    <w:p w:rsidR="0032277D" w:rsidRPr="008C417E" w:rsidRDefault="004E0DA7">
      <w:pPr>
        <w:pStyle w:val="af3"/>
        <w:spacing w:before="257" w:after="257"/>
        <w:ind w:left="632" w:hanging="632"/>
        <w:rPr>
          <w:color w:val="auto"/>
        </w:rPr>
      </w:pPr>
      <w:r w:rsidRPr="008C417E">
        <w:rPr>
          <w:color w:val="auto"/>
        </w:rPr>
        <w:br w:type="page"/>
      </w:r>
      <w:r w:rsidR="0032277D" w:rsidRPr="008C417E">
        <w:rPr>
          <w:color w:val="auto"/>
        </w:rPr>
        <w:t>五、市場環境分析及概況</w:t>
      </w:r>
    </w:p>
    <w:p w:rsidR="0032277D" w:rsidRPr="008C417E" w:rsidRDefault="0032277D">
      <w:pPr>
        <w:pStyle w:val="a0"/>
        <w:ind w:firstLine="472"/>
      </w:pPr>
      <w:r w:rsidRPr="008C417E">
        <w:t>斯洛伐克市場環境</w:t>
      </w:r>
      <w:r w:rsidRPr="008C417E">
        <w:t>SWOT</w:t>
      </w:r>
      <w:r w:rsidRPr="008C417E">
        <w:t>分析表</w:t>
      </w:r>
    </w:p>
    <w:tbl>
      <w:tblPr>
        <w:tblW w:w="0" w:type="auto"/>
        <w:tblInd w:w="19"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57" w:type="dxa"/>
          <w:right w:w="57" w:type="dxa"/>
        </w:tblCellMar>
        <w:tblLook w:val="0000" w:firstRow="0" w:lastRow="0" w:firstColumn="0" w:lastColumn="0" w:noHBand="0" w:noVBand="0"/>
      </w:tblPr>
      <w:tblGrid>
        <w:gridCol w:w="4065"/>
        <w:gridCol w:w="4335"/>
      </w:tblGrid>
      <w:tr w:rsidR="008C417E" w:rsidRPr="008C417E" w:rsidTr="00F949EE">
        <w:tc>
          <w:tcPr>
            <w:tcW w:w="4065" w:type="dxa"/>
            <w:shd w:val="clear" w:color="auto" w:fill="auto"/>
          </w:tcPr>
          <w:p w:rsidR="00D73808" w:rsidRPr="008C417E" w:rsidRDefault="00D73808" w:rsidP="00AA398B">
            <w:pPr>
              <w:pStyle w:val="aff"/>
              <w:ind w:left="472" w:hanging="472"/>
              <w:jc w:val="both"/>
            </w:pPr>
            <w:r w:rsidRPr="008C417E">
              <w:t>Strength</w:t>
            </w:r>
            <w:r w:rsidRPr="008C417E">
              <w:t>（優勢）</w:t>
            </w:r>
          </w:p>
          <w:p w:rsidR="00D73808" w:rsidRPr="008C417E" w:rsidRDefault="00D73808" w:rsidP="00AA398B">
            <w:pPr>
              <w:pStyle w:val="aff"/>
              <w:ind w:left="472" w:hanging="472"/>
              <w:jc w:val="both"/>
            </w:pPr>
            <w:r w:rsidRPr="008C417E">
              <w:t>一、自</w:t>
            </w:r>
            <w:r w:rsidRPr="008C417E">
              <w:t>1998</w:t>
            </w:r>
            <w:r w:rsidRPr="008C417E">
              <w:t>年以來斯洛伐克兩任政府致力於政經改革，落實民營化與經貿法令之修改。廢除公司紅利稅，外人獲利可全數匯出，無任何限制。</w:t>
            </w:r>
          </w:p>
          <w:p w:rsidR="00D73808" w:rsidRPr="008C417E" w:rsidRDefault="00D73808" w:rsidP="00AA398B">
            <w:pPr>
              <w:pStyle w:val="aff"/>
              <w:ind w:left="472" w:hanging="472"/>
              <w:jc w:val="both"/>
            </w:pPr>
            <w:r w:rsidRPr="008C417E">
              <w:t>二、為歐盟申根區及歐元區，商業及投資環境穩定。位於歐洲中心地帶，地理位置優越，吸引外商在此投資，進行製造及發貨銷往歐盟市場。</w:t>
            </w:r>
          </w:p>
        </w:tc>
        <w:tc>
          <w:tcPr>
            <w:tcW w:w="4335" w:type="dxa"/>
            <w:shd w:val="clear" w:color="auto" w:fill="auto"/>
          </w:tcPr>
          <w:p w:rsidR="00D73808" w:rsidRPr="008C417E" w:rsidRDefault="00D73808" w:rsidP="00AA398B">
            <w:pPr>
              <w:pStyle w:val="aff"/>
              <w:ind w:left="472" w:hanging="472"/>
              <w:jc w:val="both"/>
            </w:pPr>
            <w:r w:rsidRPr="008C417E">
              <w:t>Opportunity</w:t>
            </w:r>
            <w:r w:rsidRPr="008C417E">
              <w:t>（機會）</w:t>
            </w:r>
          </w:p>
          <w:p w:rsidR="00D73808" w:rsidRPr="008C417E" w:rsidRDefault="00D73808" w:rsidP="00AA398B">
            <w:pPr>
              <w:pStyle w:val="aff"/>
              <w:ind w:left="472" w:hanging="472"/>
              <w:jc w:val="both"/>
            </w:pPr>
            <w:r w:rsidRPr="008C417E">
              <w:t>一、由於韓國起亞、法國標緻及德國福斯、英國捷豹汽車在斯國投資設廠，斯國已成為汽車製造大國，順勢帶動汽車零組件及相關產業出口，</w:t>
            </w:r>
            <w:proofErr w:type="gramStart"/>
            <w:r w:rsidRPr="008C417E">
              <w:t>對斯國</w:t>
            </w:r>
            <w:proofErr w:type="gramEnd"/>
            <w:r w:rsidRPr="008C417E">
              <w:t>經貿發展繼續</w:t>
            </w:r>
            <w:proofErr w:type="gramStart"/>
            <w:r w:rsidRPr="008C417E">
              <w:t>挹</w:t>
            </w:r>
            <w:proofErr w:type="gramEnd"/>
            <w:r w:rsidRPr="008C417E">
              <w:t>注成長動力。</w:t>
            </w:r>
          </w:p>
          <w:p w:rsidR="00D73808" w:rsidRPr="008C417E" w:rsidRDefault="00D73808" w:rsidP="00AA398B">
            <w:pPr>
              <w:pStyle w:val="aff"/>
              <w:ind w:left="472" w:hanging="472"/>
              <w:jc w:val="both"/>
            </w:pPr>
            <w:r w:rsidRPr="008C417E">
              <w:t>二、斯國業者逐漸自亞洲國家尋求進口替代產品，因此，我國機器、手工具、自行車等逐漸在斯國具有拓銷潛力暨競爭優勢。</w:t>
            </w:r>
          </w:p>
        </w:tc>
      </w:tr>
      <w:tr w:rsidR="008C417E" w:rsidRPr="008C417E" w:rsidTr="00F949EE">
        <w:tc>
          <w:tcPr>
            <w:tcW w:w="4065" w:type="dxa"/>
            <w:shd w:val="clear" w:color="auto" w:fill="auto"/>
          </w:tcPr>
          <w:p w:rsidR="00D73808" w:rsidRPr="008C417E" w:rsidRDefault="00D73808" w:rsidP="00AA398B">
            <w:pPr>
              <w:pStyle w:val="aff"/>
              <w:ind w:left="472" w:hanging="472"/>
              <w:jc w:val="both"/>
            </w:pPr>
            <w:r w:rsidRPr="008C417E">
              <w:t>Weakness</w:t>
            </w:r>
            <w:r w:rsidRPr="008C417E">
              <w:t>（弱勢）</w:t>
            </w:r>
          </w:p>
          <w:p w:rsidR="00D73808" w:rsidRPr="008C417E" w:rsidRDefault="00D73808" w:rsidP="00AA398B">
            <w:pPr>
              <w:pStyle w:val="aff"/>
              <w:ind w:left="472" w:hanging="472"/>
              <w:jc w:val="both"/>
            </w:pPr>
            <w:r w:rsidRPr="008C417E">
              <w:t>一、斯國人口僅</w:t>
            </w:r>
            <w:r w:rsidRPr="008C417E">
              <w:t>545</w:t>
            </w:r>
            <w:r w:rsidRPr="008C417E">
              <w:t>萬，市場規模有限，產品以外銷為主。</w:t>
            </w:r>
          </w:p>
          <w:p w:rsidR="00D73808" w:rsidRPr="008C417E" w:rsidRDefault="00D73808" w:rsidP="00AA398B">
            <w:pPr>
              <w:pStyle w:val="aff"/>
              <w:ind w:left="472" w:hanging="472"/>
              <w:jc w:val="both"/>
            </w:pPr>
            <w:r w:rsidRPr="008C417E">
              <w:t>二、技術勞力短缺，尤其機械理工人才。</w:t>
            </w:r>
          </w:p>
          <w:p w:rsidR="00D73808" w:rsidRPr="008C417E" w:rsidRDefault="00D73808" w:rsidP="00AA398B">
            <w:pPr>
              <w:pStyle w:val="aff"/>
              <w:ind w:left="472" w:hanging="472"/>
              <w:jc w:val="both"/>
            </w:pPr>
            <w:r w:rsidRPr="008C417E">
              <w:t>三、行政效率較緩，偶有貪污情況見報。</w:t>
            </w:r>
          </w:p>
        </w:tc>
        <w:tc>
          <w:tcPr>
            <w:tcW w:w="4335" w:type="dxa"/>
            <w:shd w:val="clear" w:color="auto" w:fill="auto"/>
          </w:tcPr>
          <w:p w:rsidR="00D73808" w:rsidRPr="008C417E" w:rsidRDefault="00D73808" w:rsidP="00AA398B">
            <w:pPr>
              <w:pStyle w:val="aff"/>
              <w:ind w:left="472" w:hanging="472"/>
              <w:jc w:val="both"/>
            </w:pPr>
            <w:r w:rsidRPr="008C417E">
              <w:t>Threat</w:t>
            </w:r>
            <w:r w:rsidRPr="008C417E">
              <w:t>（威脅）</w:t>
            </w:r>
          </w:p>
          <w:p w:rsidR="00D73808" w:rsidRPr="008C417E" w:rsidRDefault="00D73808" w:rsidP="00AA398B">
            <w:pPr>
              <w:pStyle w:val="aff"/>
              <w:ind w:left="472" w:hanging="472"/>
              <w:jc w:val="both"/>
            </w:pPr>
            <w:r w:rsidRPr="008C417E">
              <w:t>一、斯國經濟依賴外人投資甚</w:t>
            </w:r>
            <w:proofErr w:type="gramStart"/>
            <w:r w:rsidRPr="008C417E">
              <w:t>鉅</w:t>
            </w:r>
            <w:proofErr w:type="gramEnd"/>
            <w:r w:rsidRPr="008C417E">
              <w:t>，其中製造業仍以組裝為主，創新及研發能力不足。</w:t>
            </w:r>
          </w:p>
          <w:p w:rsidR="00D73808" w:rsidRPr="008C417E" w:rsidRDefault="00D73808" w:rsidP="00AA398B">
            <w:pPr>
              <w:pStyle w:val="aff"/>
              <w:ind w:left="472" w:hanging="472"/>
              <w:jc w:val="both"/>
            </w:pPr>
            <w:r w:rsidRPr="008C417E">
              <w:t>二、公司營所稅為</w:t>
            </w:r>
            <w:r w:rsidRPr="008C417E">
              <w:t>21%</w:t>
            </w:r>
            <w:r w:rsidRPr="008C417E">
              <w:t>，係</w:t>
            </w:r>
            <w:r w:rsidRPr="008C417E">
              <w:t>V4</w:t>
            </w:r>
            <w:r w:rsidRPr="008C417E">
              <w:t>國中最高者</w:t>
            </w:r>
            <w:r w:rsidRPr="008C417E">
              <w:rPr>
                <w:rStyle w:val="a9"/>
              </w:rPr>
              <w:footnoteReference w:id="1"/>
            </w:r>
            <w:r w:rsidRPr="008C417E">
              <w:t>。</w:t>
            </w:r>
          </w:p>
        </w:tc>
      </w:tr>
    </w:tbl>
    <w:p w:rsidR="0032277D" w:rsidRPr="008C417E" w:rsidRDefault="004E0DA7">
      <w:pPr>
        <w:pStyle w:val="af3"/>
        <w:spacing w:before="257" w:after="257"/>
        <w:ind w:left="632" w:hanging="632"/>
        <w:rPr>
          <w:color w:val="auto"/>
        </w:rPr>
      </w:pPr>
      <w:r w:rsidRPr="008C417E">
        <w:rPr>
          <w:color w:val="auto"/>
        </w:rPr>
        <w:br w:type="page"/>
      </w:r>
      <w:r w:rsidR="0032277D" w:rsidRPr="008C417E">
        <w:rPr>
          <w:color w:val="auto"/>
        </w:rPr>
        <w:t>六、投資環境風險</w:t>
      </w:r>
    </w:p>
    <w:p w:rsidR="00D73808" w:rsidRPr="008C417E" w:rsidRDefault="00D73808" w:rsidP="00D73808">
      <w:pPr>
        <w:pStyle w:val="a0"/>
        <w:spacing w:after="257"/>
        <w:ind w:firstLine="472"/>
      </w:pPr>
      <w:r w:rsidRPr="008C417E">
        <w:t>在斯國投資應注意事項：斯國屬歐盟會員國，相關法規制度多依循歐盟政策及規範政治，因此，</w:t>
      </w:r>
      <w:proofErr w:type="gramStart"/>
      <w:r w:rsidRPr="008C417E">
        <w:t>赴斯國</w:t>
      </w:r>
      <w:proofErr w:type="gramEnd"/>
      <w:r w:rsidRPr="008C417E">
        <w:t>投資之政治、社會及經商等投資風險較低，惟仍住意下列事項：</w:t>
      </w:r>
    </w:p>
    <w:p w:rsidR="00D73808" w:rsidRPr="008C417E" w:rsidRDefault="00D73808" w:rsidP="00D73808">
      <w:pPr>
        <w:pStyle w:val="af8"/>
        <w:numPr>
          <w:ilvl w:val="0"/>
          <w:numId w:val="28"/>
        </w:numPr>
        <w:pBdr>
          <w:top w:val="none" w:sz="0" w:space="0" w:color="auto"/>
          <w:left w:val="none" w:sz="0" w:space="1" w:color="auto"/>
          <w:bottom w:val="none" w:sz="0" w:space="0" w:color="auto"/>
          <w:right w:val="none" w:sz="0" w:space="0" w:color="auto"/>
        </w:pBdr>
        <w:ind w:leftChars="0" w:left="944" w:firstLineChars="0" w:hanging="708"/>
        <w:textAlignment w:val="baseline"/>
      </w:pPr>
      <w:r w:rsidRPr="008C417E">
        <w:t>行政效率：公務行政機構之行政效率待改善，另外商反映斯國政府採購或核發相關執照之規定及流程透明度低。</w:t>
      </w:r>
    </w:p>
    <w:p w:rsidR="00D73808" w:rsidRPr="008C417E" w:rsidRDefault="00D73808" w:rsidP="00D73808">
      <w:pPr>
        <w:pStyle w:val="af8"/>
        <w:pBdr>
          <w:left w:val="none" w:sz="0" w:space="1" w:color="auto"/>
        </w:pBdr>
        <w:ind w:left="944" w:hanging="708"/>
      </w:pPr>
      <w:r w:rsidRPr="008C417E">
        <w:t>（二）</w:t>
      </w:r>
      <w:r w:rsidRPr="008C417E">
        <w:tab/>
      </w:r>
      <w:r w:rsidRPr="008C417E">
        <w:t>語言、文化隔閡：斯洛伐克與我國地理區隔遙遠，歷史文化背景殊異，日常生活習慣亦差異甚大，具有顯著的區域差異。</w:t>
      </w:r>
      <w:proofErr w:type="gramStart"/>
      <w:r w:rsidRPr="008C417E">
        <w:t>臺</w:t>
      </w:r>
      <w:proofErr w:type="gramEnd"/>
      <w:r w:rsidRPr="008C417E">
        <w:t>商在此設立公司需考慮派駐人員對差異懸殊之文化背景及生活習慣之適應能力；另一方面，</w:t>
      </w:r>
      <w:proofErr w:type="gramStart"/>
      <w:r w:rsidRPr="008C417E">
        <w:t>於斯京</w:t>
      </w:r>
      <w:proofErr w:type="gramEnd"/>
      <w:r w:rsidRPr="008C417E">
        <w:t>Bratislava</w:t>
      </w:r>
      <w:r w:rsidRPr="008C417E">
        <w:t>之本地廠商多可使用英文溝通，但商務洽談之會談議題倘涉及產品技術性之複雜問題，是否聘用當地翻譯可事前評估。</w:t>
      </w:r>
      <w:proofErr w:type="gramStart"/>
      <w:r w:rsidRPr="008C417E">
        <w:t>此外，</w:t>
      </w:r>
      <w:proofErr w:type="gramEnd"/>
      <w:r w:rsidRPr="008C417E">
        <w:t>公務機關多不接受英文文件，往往要求翻譯成斯洛伐克文。</w:t>
      </w:r>
    </w:p>
    <w:p w:rsidR="00D73808" w:rsidRPr="008C417E" w:rsidRDefault="00D73808" w:rsidP="00D73808">
      <w:pPr>
        <w:pStyle w:val="af8"/>
        <w:pBdr>
          <w:left w:val="none" w:sz="0" w:space="1" w:color="auto"/>
        </w:pBdr>
        <w:ind w:left="944" w:hanging="708"/>
      </w:pPr>
      <w:r w:rsidRPr="008C417E">
        <w:t>（三）</w:t>
      </w:r>
      <w:r w:rsidRPr="008C417E">
        <w:tab/>
      </w:r>
      <w:r w:rsidRPr="008C417E">
        <w:t>建議宜委任專業代理人：斯</w:t>
      </w:r>
      <w:proofErr w:type="gramStart"/>
      <w:r w:rsidRPr="008C417E">
        <w:t>洛</w:t>
      </w:r>
      <w:proofErr w:type="gramEnd"/>
      <w:r w:rsidRPr="008C417E">
        <w:t>伐克本地申辦公司登記註冊等，</w:t>
      </w:r>
      <w:proofErr w:type="gramStart"/>
      <w:r w:rsidRPr="008C417E">
        <w:t>均須用</w:t>
      </w:r>
      <w:proofErr w:type="gramEnd"/>
      <w:r w:rsidRPr="008C417E">
        <w:t>斯</w:t>
      </w:r>
      <w:proofErr w:type="gramStart"/>
      <w:r w:rsidRPr="008C417E">
        <w:t>洛</w:t>
      </w:r>
      <w:proofErr w:type="gramEnd"/>
      <w:r w:rsidRPr="008C417E">
        <w:t>伐克文，相關文件係外文者，多要求翻譯並公證，加上本地商業登記手續繁複，稅務結報</w:t>
      </w:r>
      <w:proofErr w:type="gramStart"/>
      <w:r w:rsidRPr="008C417E">
        <w:t>等均須委託</w:t>
      </w:r>
      <w:proofErr w:type="gramEnd"/>
      <w:r w:rsidRPr="008C417E">
        <w:t>專業人士（例如會計師等）專人處理為宜。</w:t>
      </w:r>
    </w:p>
    <w:p w:rsidR="0032277D" w:rsidRPr="008C417E" w:rsidRDefault="00D73808" w:rsidP="00D73808">
      <w:pPr>
        <w:pStyle w:val="af8"/>
        <w:pBdr>
          <w:left w:val="none" w:sz="0" w:space="1" w:color="000000"/>
        </w:pBdr>
        <w:ind w:left="944" w:hanging="708"/>
      </w:pPr>
      <w:r w:rsidRPr="008C417E">
        <w:t>（四）</w:t>
      </w:r>
      <w:r w:rsidRPr="008C417E">
        <w:tab/>
      </w:r>
      <w:r w:rsidRPr="008C417E">
        <w:t>技術勞工短缺：根據</w:t>
      </w:r>
      <w:r w:rsidRPr="008C417E">
        <w:t>2021</w:t>
      </w:r>
      <w:r w:rsidRPr="008C417E">
        <w:t>年</w:t>
      </w:r>
      <w:r w:rsidRPr="008C417E">
        <w:t>12</w:t>
      </w:r>
      <w:r w:rsidRPr="008C417E">
        <w:t>月斯洛伐克商業銀行</w:t>
      </w:r>
      <w:r w:rsidR="00821E9E" w:rsidRPr="008C417E">
        <w:t>（</w:t>
      </w:r>
      <w:r w:rsidRPr="008C417E">
        <w:t>CSOB</w:t>
      </w:r>
      <w:r w:rsidR="00821E9E" w:rsidRPr="008C417E">
        <w:t>）</w:t>
      </w:r>
      <w:r w:rsidRPr="008C417E">
        <w:t>與</w:t>
      </w:r>
      <w:r w:rsidRPr="008C417E">
        <w:t xml:space="preserve">Datank </w:t>
      </w:r>
      <w:r w:rsidRPr="008C417E">
        <w:t>研究機構公布調查顯示，越來越多的本地企業家反映找不到適合的員工，受調的</w:t>
      </w:r>
      <w:r w:rsidRPr="008C417E">
        <w:t>400</w:t>
      </w:r>
      <w:r w:rsidRPr="008C417E">
        <w:t>家企業中有一半的企業表示尋找員工存在問題。在斯外商面臨缺工及關鍵產業技術人才缺乏的問題，亦有部分</w:t>
      </w:r>
      <w:proofErr w:type="gramStart"/>
      <w:r w:rsidR="00821E9E" w:rsidRPr="008C417E">
        <w:t>臺</w:t>
      </w:r>
      <w:proofErr w:type="gramEnd"/>
      <w:r w:rsidRPr="008C417E">
        <w:t>商反映缺工及土地取得不易</w:t>
      </w:r>
      <w:r w:rsidR="0032277D" w:rsidRPr="008C417E">
        <w:t>。</w:t>
      </w:r>
    </w:p>
    <w:p w:rsidR="0032277D" w:rsidRPr="008C417E" w:rsidRDefault="0032277D">
      <w:pPr>
        <w:pStyle w:val="a0"/>
        <w:ind w:firstLine="472"/>
      </w:pPr>
    </w:p>
    <w:p w:rsidR="0032277D" w:rsidRPr="008C417E" w:rsidRDefault="0032277D" w:rsidP="006F3E9A">
      <w:pPr>
        <w:pStyle w:val="a0"/>
        <w:ind w:left="472" w:firstLine="472"/>
      </w:pPr>
    </w:p>
    <w:p w:rsidR="0032277D" w:rsidRPr="008C417E" w:rsidRDefault="0032277D">
      <w:pPr>
        <w:sectPr w:rsidR="0032277D" w:rsidRPr="008C417E" w:rsidSect="00D8781B">
          <w:headerReference w:type="even" r:id="rId25"/>
          <w:headerReference w:type="default" r:id="rId26"/>
          <w:footerReference w:type="even" r:id="rId27"/>
          <w:footerReference w:type="default" r:id="rId28"/>
          <w:headerReference w:type="first" r:id="rId29"/>
          <w:footerReference w:type="first" r:id="rId30"/>
          <w:pgSz w:w="11906" w:h="16838"/>
          <w:pgMar w:top="2268" w:right="1701" w:bottom="1701" w:left="1701" w:header="1134" w:footer="851" w:gutter="0"/>
          <w:cols w:space="720"/>
          <w:docGrid w:type="linesAndChars" w:linePitch="514" w:charSpace="-819"/>
        </w:sectPr>
      </w:pPr>
    </w:p>
    <w:p w:rsidR="0032277D" w:rsidRPr="008C417E" w:rsidRDefault="0032277D" w:rsidP="00933D73">
      <w:pPr>
        <w:pStyle w:val="af2"/>
        <w:spacing w:before="514" w:after="771"/>
      </w:pPr>
      <w:bookmarkStart w:id="7" w:name="_Toc19484723"/>
      <w:bookmarkStart w:id="8" w:name="_Toc106302851"/>
      <w:r w:rsidRPr="008C417E">
        <w:t>第參章　外商在當地經營現況及投資機會</w:t>
      </w:r>
      <w:bookmarkEnd w:id="7"/>
      <w:bookmarkEnd w:id="8"/>
    </w:p>
    <w:p w:rsidR="0032277D" w:rsidRPr="008C417E" w:rsidRDefault="0032277D" w:rsidP="00C54F2A">
      <w:pPr>
        <w:pStyle w:val="af3"/>
        <w:spacing w:before="257" w:after="257"/>
        <w:ind w:left="632" w:hanging="632"/>
        <w:rPr>
          <w:color w:val="auto"/>
        </w:rPr>
      </w:pPr>
      <w:r w:rsidRPr="008C417E">
        <w:rPr>
          <w:color w:val="auto"/>
        </w:rPr>
        <w:t>一、外商在當地經營現況</w:t>
      </w:r>
    </w:p>
    <w:p w:rsidR="00D73808" w:rsidRPr="008C417E" w:rsidRDefault="00D73808" w:rsidP="00D73808">
      <w:pPr>
        <w:pStyle w:val="a0"/>
        <w:ind w:firstLine="472"/>
      </w:pPr>
      <w:r w:rsidRPr="008C417E">
        <w:t>斯國人口</w:t>
      </w:r>
      <w:r w:rsidRPr="008C417E">
        <w:t>545</w:t>
      </w:r>
      <w:r w:rsidRPr="008C417E">
        <w:t>萬，</w:t>
      </w:r>
      <w:r w:rsidRPr="008C417E">
        <w:t>2021</w:t>
      </w:r>
      <w:r w:rsidRPr="008C417E">
        <w:t>年人均所得</w:t>
      </w:r>
      <w:r w:rsidRPr="008C417E">
        <w:t>17,820</w:t>
      </w:r>
      <w:r w:rsidRPr="008C417E">
        <w:t>歐元，位於歐洲中心地帶，地理位置優越，吸引外商在此投資，進行製造及發貨銷往歐盟市場，其國內市場規模相較鄰近國家小，進口量不多。</w:t>
      </w:r>
    </w:p>
    <w:p w:rsidR="00D73808" w:rsidRPr="008C417E" w:rsidRDefault="00D73808" w:rsidP="00D73808">
      <w:pPr>
        <w:pStyle w:val="a0"/>
        <w:ind w:firstLine="472"/>
      </w:pPr>
      <w:r w:rsidRPr="008C417E">
        <w:t>依據斯國投資</w:t>
      </w:r>
      <w:r w:rsidR="00F8611C" w:rsidRPr="008C417E">
        <w:rPr>
          <w:rFonts w:hint="eastAsia"/>
        </w:rPr>
        <w:t>暨</w:t>
      </w:r>
      <w:r w:rsidRPr="008C417E">
        <w:t>貿易發展局（</w:t>
      </w:r>
      <w:r w:rsidRPr="008C417E">
        <w:t>SARIO</w:t>
      </w:r>
      <w:r w:rsidRPr="008C417E">
        <w:t>）最新統計，</w:t>
      </w:r>
      <w:r w:rsidRPr="008C417E">
        <w:t>2020</w:t>
      </w:r>
      <w:r w:rsidRPr="008C417E">
        <w:t>年該局計協助促成</w:t>
      </w:r>
      <w:r w:rsidRPr="008C417E">
        <w:t>29</w:t>
      </w:r>
      <w:r w:rsidRPr="008C417E">
        <w:t>件投資案（包括增資），累計投資金額約</w:t>
      </w:r>
      <w:r w:rsidRPr="008C417E">
        <w:t>4.64</w:t>
      </w:r>
      <w:r w:rsidRPr="008C417E">
        <w:t>億歐元，增加</w:t>
      </w:r>
      <w:r w:rsidRPr="008C417E">
        <w:t>3,250</w:t>
      </w:r>
      <w:r w:rsidRPr="008C417E">
        <w:t>個就業機會，</w:t>
      </w:r>
      <w:proofErr w:type="gramStart"/>
      <w:r w:rsidRPr="008C417E">
        <w:t>另總投資</w:t>
      </w:r>
      <w:proofErr w:type="gramEnd"/>
      <w:r w:rsidRPr="008C417E">
        <w:t>案件中有</w:t>
      </w:r>
      <w:r w:rsidRPr="008C417E">
        <w:t>16</w:t>
      </w:r>
      <w:r w:rsidRPr="008C417E">
        <w:t>個項目（</w:t>
      </w:r>
      <w:r w:rsidRPr="008C417E">
        <w:t>55%</w:t>
      </w:r>
      <w:r w:rsidRPr="008C417E">
        <w:t>）具有高附加價值，包含創新技術、研究活動及高科技生產等。另根據斯國央行最新統計數據，截至</w:t>
      </w:r>
      <w:r w:rsidRPr="008C417E">
        <w:t>2020</w:t>
      </w:r>
      <w:r w:rsidRPr="008C417E">
        <w:t>年斯國累計總</w:t>
      </w:r>
      <w:r w:rsidRPr="008C417E">
        <w:t>FDI</w:t>
      </w:r>
      <w:r w:rsidRPr="008C417E">
        <w:t>金額為</w:t>
      </w:r>
      <w:r w:rsidRPr="008C417E">
        <w:t>523.48</w:t>
      </w:r>
      <w:r w:rsidRPr="008C417E">
        <w:t>億歐元，其中來自歐洲即</w:t>
      </w:r>
      <w:r w:rsidR="00821E9E" w:rsidRPr="008C417E">
        <w:t>占</w:t>
      </w:r>
      <w:r w:rsidRPr="008C417E">
        <w:t>91%</w:t>
      </w:r>
      <w:r w:rsidRPr="008C417E">
        <w:t>；斯國對外投資為</w:t>
      </w:r>
      <w:r w:rsidRPr="008C417E">
        <w:t>42.69</w:t>
      </w:r>
      <w:r w:rsidRPr="008C417E">
        <w:t>億歐元，歐洲國家</w:t>
      </w:r>
      <w:r w:rsidR="00821E9E" w:rsidRPr="008C417E">
        <w:t>占</w:t>
      </w:r>
      <w:r w:rsidRPr="008C417E">
        <w:t>96%</w:t>
      </w:r>
      <w:r w:rsidRPr="008C417E">
        <w:t>。</w:t>
      </w:r>
    </w:p>
    <w:p w:rsidR="00D73808" w:rsidRPr="008C417E" w:rsidRDefault="00F8611C" w:rsidP="00F8611C">
      <w:pPr>
        <w:pStyle w:val="af8"/>
        <w:ind w:left="944" w:hanging="708"/>
      </w:pPr>
      <w:r w:rsidRPr="008C417E">
        <w:rPr>
          <w:rFonts w:hint="eastAsia"/>
        </w:rPr>
        <w:t>（一）</w:t>
      </w:r>
      <w:r w:rsidR="00D73808" w:rsidRPr="008C417E">
        <w:t>歐盟會員部分</w:t>
      </w:r>
    </w:p>
    <w:p w:rsidR="00D73808" w:rsidRPr="008C417E" w:rsidRDefault="00D73808" w:rsidP="00F8611C">
      <w:pPr>
        <w:pStyle w:val="af9"/>
        <w:ind w:left="944" w:firstLine="472"/>
      </w:pPr>
      <w:r w:rsidRPr="008C417E">
        <w:t>歐盟成員國，包括荷蘭、奧地利、捷克共和國、盧森堡和德國，是斯國最大的外國投資者。以德國電子大廠西門子（</w:t>
      </w:r>
      <w:r w:rsidRPr="008C417E">
        <w:t>Siemens</w:t>
      </w:r>
      <w:r w:rsidRPr="008C417E">
        <w:t>）為例，在斯僱用</w:t>
      </w:r>
      <w:r w:rsidRPr="008C417E">
        <w:t>3,471</w:t>
      </w:r>
      <w:r w:rsidRPr="008C417E">
        <w:t>名員工，年營業額約</w:t>
      </w:r>
      <w:r w:rsidRPr="008C417E">
        <w:t>6</w:t>
      </w:r>
      <w:r w:rsidRPr="008C417E">
        <w:t>億歐元，其軟體事業群分別在</w:t>
      </w:r>
      <w:r w:rsidRPr="008C417E">
        <w:t>Žilina</w:t>
      </w:r>
      <w:r w:rsidRPr="008C417E">
        <w:t>、</w:t>
      </w:r>
      <w:r w:rsidRPr="008C417E">
        <w:t>Piestany</w:t>
      </w:r>
      <w:r w:rsidRPr="008C417E">
        <w:t>及</w:t>
      </w:r>
      <w:r w:rsidRPr="008C417E">
        <w:t>Košice</w:t>
      </w:r>
      <w:r w:rsidRPr="008C417E">
        <w:t>之主要工業城設有營運據點，就近服務客戶。因應</w:t>
      </w:r>
      <w:proofErr w:type="gramStart"/>
      <w:r w:rsidRPr="008C417E">
        <w:t>歐盟減碳政策</w:t>
      </w:r>
      <w:proofErr w:type="gramEnd"/>
      <w:r w:rsidRPr="008C417E">
        <w:t>及衍生的相關商機，西門子在斯國主要提供建築技術之能源解決方案、自動化製造、智能電網及電動車充電站等。</w:t>
      </w:r>
    </w:p>
    <w:p w:rsidR="00D73808" w:rsidRPr="008C417E" w:rsidRDefault="00D73808" w:rsidP="00F8611C">
      <w:pPr>
        <w:pStyle w:val="af9"/>
        <w:ind w:left="944" w:firstLine="472"/>
      </w:pPr>
      <w:proofErr w:type="gramStart"/>
      <w:r w:rsidRPr="008C417E">
        <w:t>另德商</w:t>
      </w:r>
      <w:proofErr w:type="gramEnd"/>
      <w:r w:rsidRPr="008C417E">
        <w:t>Semikron</w:t>
      </w:r>
      <w:r w:rsidRPr="008C417E">
        <w:t>在斯</w:t>
      </w:r>
      <w:r w:rsidRPr="008C417E">
        <w:t>Vrbove</w:t>
      </w:r>
      <w:r w:rsidRPr="008C417E">
        <w:t>設廠生產電機驅動器</w:t>
      </w:r>
      <w:r w:rsidR="00821E9E" w:rsidRPr="008C417E">
        <w:t>（</w:t>
      </w:r>
      <w:r w:rsidRPr="008C417E">
        <w:t>motor driver</w:t>
      </w:r>
      <w:r w:rsidR="00821E9E" w:rsidRPr="008C417E">
        <w:t>）</w:t>
      </w:r>
      <w:r w:rsidRPr="008C417E">
        <w:t>、自動化及電源模組系統等</w:t>
      </w:r>
      <w:r w:rsidR="00821E9E" w:rsidRPr="008C417E">
        <w:t>（</w:t>
      </w:r>
      <w:r w:rsidRPr="008C417E">
        <w:t>power modules and systems</w:t>
      </w:r>
      <w:r w:rsidR="00821E9E" w:rsidRPr="008C417E">
        <w:t>）</w:t>
      </w:r>
      <w:r w:rsidRPr="008C417E">
        <w:t>，為其全球</w:t>
      </w:r>
      <w:r w:rsidRPr="008C417E">
        <w:t>8</w:t>
      </w:r>
      <w:r w:rsidRPr="008C417E">
        <w:t>個生產據點之</w:t>
      </w:r>
      <w:proofErr w:type="gramStart"/>
      <w:r w:rsidRPr="008C417E">
        <w:t>一</w:t>
      </w:r>
      <w:proofErr w:type="gramEnd"/>
      <w:r w:rsidRPr="008C417E">
        <w:t>。在斯設立據點係基於就近提供重要客戶相關服務之策略，包括福斯、</w:t>
      </w:r>
      <w:r w:rsidRPr="008C417E">
        <w:t>KIA</w:t>
      </w:r>
      <w:r w:rsidRPr="008C417E">
        <w:t>、</w:t>
      </w:r>
      <w:r w:rsidRPr="008C417E">
        <w:t>Land Rover</w:t>
      </w:r>
      <w:r w:rsidRPr="008C417E">
        <w:t>、</w:t>
      </w:r>
      <w:r w:rsidRPr="008C417E">
        <w:t>Panasonics</w:t>
      </w:r>
      <w:r w:rsidRPr="008C417E">
        <w:t>等。</w:t>
      </w:r>
    </w:p>
    <w:p w:rsidR="00D73808" w:rsidRPr="008C417E" w:rsidRDefault="00F8611C" w:rsidP="00F8611C">
      <w:pPr>
        <w:pStyle w:val="af8"/>
        <w:ind w:left="944" w:hanging="708"/>
      </w:pPr>
      <w:r w:rsidRPr="008C417E">
        <w:rPr>
          <w:rFonts w:hint="eastAsia"/>
        </w:rPr>
        <w:t>（二）</w:t>
      </w:r>
      <w:r w:rsidR="00D73808" w:rsidRPr="008C417E">
        <w:t>非歐盟會員部分</w:t>
      </w:r>
    </w:p>
    <w:p w:rsidR="00D73808" w:rsidRPr="008C417E" w:rsidRDefault="00F8611C" w:rsidP="00F8611C">
      <w:pPr>
        <w:pStyle w:val="afb"/>
        <w:ind w:left="1416" w:hanging="472"/>
      </w:pPr>
      <w:r w:rsidRPr="008C417E">
        <w:rPr>
          <w:rFonts w:hint="eastAsia"/>
        </w:rPr>
        <w:t>１、</w:t>
      </w:r>
      <w:r w:rsidR="00D73808" w:rsidRPr="008C417E">
        <w:t>美商</w:t>
      </w:r>
    </w:p>
    <w:p w:rsidR="00D73808" w:rsidRPr="008C417E" w:rsidRDefault="00D73808" w:rsidP="00F8611C">
      <w:pPr>
        <w:pStyle w:val="afe"/>
        <w:ind w:left="1416" w:firstLine="472"/>
      </w:pPr>
      <w:r w:rsidRPr="008C417E">
        <w:t>在斯國的重要美商包括</w:t>
      </w:r>
      <w:r w:rsidRPr="008C417E">
        <w:t>Amazon, AT&amp;T, Cisco, Dell, Garrett, GlobalLogic, Hewlett-Packard, IBM, Lear, Oracle, U.S. Steel</w:t>
      </w:r>
      <w:r w:rsidRPr="008C417E">
        <w:t>及</w:t>
      </w:r>
      <w:r w:rsidRPr="008C417E">
        <w:t>Whirlpool</w:t>
      </w:r>
      <w:r w:rsidRPr="008C417E">
        <w:t>等，其中資訊科技大廠惠普（</w:t>
      </w:r>
      <w:r w:rsidRPr="008C417E">
        <w:t>HP</w:t>
      </w:r>
      <w:r w:rsidRPr="008C417E">
        <w:t>）、戴爾（</w:t>
      </w:r>
      <w:r w:rsidRPr="008C417E">
        <w:t>Dell</w:t>
      </w:r>
      <w:r w:rsidRPr="008C417E">
        <w:t>）及</w:t>
      </w:r>
      <w:r w:rsidRPr="008C417E">
        <w:t>IBM</w:t>
      </w:r>
      <w:r w:rsidRPr="008C417E">
        <w:t>皆在斯國首府</w:t>
      </w:r>
      <w:r w:rsidRPr="008C417E">
        <w:t>Bratislava</w:t>
      </w:r>
      <w:r w:rsidRPr="008C417E">
        <w:t>設有區域營運中心，約聘僱</w:t>
      </w:r>
      <w:r w:rsidRPr="008C417E">
        <w:t>4,000</w:t>
      </w:r>
      <w:r w:rsidRPr="008C417E">
        <w:t>人，</w:t>
      </w:r>
      <w:proofErr w:type="gramStart"/>
      <w:r w:rsidRPr="008C417E">
        <w:t>善用斯國</w:t>
      </w:r>
      <w:proofErr w:type="gramEnd"/>
      <w:r w:rsidRPr="008C417E">
        <w:t>共享服務中心之產業強項，提供會計、行銷、人力資源等服務以降低集團管銷成本。</w:t>
      </w:r>
    </w:p>
    <w:p w:rsidR="00D73808" w:rsidRPr="008C417E" w:rsidRDefault="00D73808" w:rsidP="00F8611C">
      <w:pPr>
        <w:pStyle w:val="afe"/>
        <w:ind w:left="1416" w:firstLine="472"/>
      </w:pPr>
      <w:r w:rsidRPr="008C417E">
        <w:t>美商</w:t>
      </w:r>
      <w:r w:rsidRPr="008C417E">
        <w:t>Onsemi</w:t>
      </w:r>
      <w:r w:rsidRPr="008C417E">
        <w:t>為全球</w:t>
      </w:r>
      <w:r w:rsidRPr="008C417E">
        <w:t>20</w:t>
      </w:r>
      <w:r w:rsidRPr="008C417E">
        <w:t>大半導體公司之一，在斯國主要提供</w:t>
      </w:r>
      <w:proofErr w:type="gramStart"/>
      <w:r w:rsidRPr="008C417E">
        <w:t>車用穩壓</w:t>
      </w:r>
      <w:proofErr w:type="gramEnd"/>
      <w:r w:rsidRPr="008C417E">
        <w:t>器</w:t>
      </w:r>
      <w:r w:rsidR="00821E9E" w:rsidRPr="008C417E">
        <w:t>（</w:t>
      </w:r>
      <w:r w:rsidRPr="008C417E">
        <w:t>LDO</w:t>
      </w:r>
      <w:r w:rsidR="00821E9E" w:rsidRPr="008C417E">
        <w:t>）</w:t>
      </w:r>
      <w:r w:rsidRPr="008C417E">
        <w:t>、工業用影像產品、碳化矽</w:t>
      </w:r>
      <w:r w:rsidR="00821E9E" w:rsidRPr="008C417E">
        <w:t>（</w:t>
      </w:r>
      <w:r w:rsidRPr="008C417E">
        <w:t>SiC</w:t>
      </w:r>
      <w:r w:rsidR="00821E9E" w:rsidRPr="008C417E">
        <w:t>）</w:t>
      </w:r>
      <w:r w:rsidRPr="008C417E">
        <w:t>高壓高功率元件等類型產品，在斯國</w:t>
      </w:r>
      <w:r w:rsidRPr="008C417E">
        <w:t>Piestany</w:t>
      </w:r>
      <w:r w:rsidRPr="008C417E">
        <w:t>設有解決方案工程中心及技術支援中心、</w:t>
      </w:r>
      <w:r w:rsidRPr="008C417E">
        <w:t>Bratislava</w:t>
      </w:r>
      <w:r w:rsidRPr="008C417E">
        <w:t>設有設計中心，</w:t>
      </w:r>
      <w:proofErr w:type="gramStart"/>
      <w:r w:rsidRPr="008C417E">
        <w:t>俾</w:t>
      </w:r>
      <w:proofErr w:type="gramEnd"/>
      <w:r w:rsidRPr="008C417E">
        <w:t>就近和客戶合作，提供長期發展建議。該公司看好斯國於半導體設計人力優質</w:t>
      </w:r>
      <w:r w:rsidR="00821E9E" w:rsidRPr="008C417E">
        <w:t>（</w:t>
      </w:r>
      <w:r w:rsidRPr="008C417E">
        <w:t>多自斯國科技大學招募</w:t>
      </w:r>
      <w:r w:rsidR="00821E9E" w:rsidRPr="008C417E">
        <w:t>）</w:t>
      </w:r>
      <w:r w:rsidRPr="008C417E">
        <w:t>且相對便宜，目前以汽車工業與智慧製造產業為目標市場，在斯進行產品開發及量產。</w:t>
      </w:r>
    </w:p>
    <w:p w:rsidR="00D73808" w:rsidRPr="008C417E" w:rsidRDefault="00F8611C" w:rsidP="00F8611C">
      <w:pPr>
        <w:pStyle w:val="afb"/>
        <w:ind w:left="1416" w:hanging="472"/>
      </w:pPr>
      <w:r w:rsidRPr="008C417E">
        <w:rPr>
          <w:rFonts w:hint="eastAsia"/>
        </w:rPr>
        <w:t>２、</w:t>
      </w:r>
      <w:r w:rsidR="00D73808" w:rsidRPr="008C417E">
        <w:t>日商</w:t>
      </w:r>
    </w:p>
    <w:p w:rsidR="00D73808" w:rsidRPr="008C417E" w:rsidRDefault="00D73808" w:rsidP="00F8611C">
      <w:pPr>
        <w:pStyle w:val="afe"/>
        <w:ind w:left="1416" w:firstLine="472"/>
      </w:pPr>
      <w:r w:rsidRPr="008C417E">
        <w:t>日本新力（</w:t>
      </w:r>
      <w:r w:rsidRPr="008C417E">
        <w:t>Sony</w:t>
      </w:r>
      <w:r w:rsidRPr="008C417E">
        <w:t>）早年在</w:t>
      </w:r>
      <w:r w:rsidRPr="008C417E">
        <w:t>Trnava</w:t>
      </w:r>
      <w:r w:rsidRPr="008C417E">
        <w:t>生產液晶電視，年產約</w:t>
      </w:r>
      <w:r w:rsidRPr="008C417E">
        <w:t>200</w:t>
      </w:r>
      <w:r w:rsidRPr="008C417E">
        <w:t>萬台，於調整產業布局後退出斯國，為</w:t>
      </w:r>
      <w:proofErr w:type="gramStart"/>
      <w:r w:rsidRPr="008C417E">
        <w:t>我商鴻海</w:t>
      </w:r>
      <w:proofErr w:type="gramEnd"/>
      <w:r w:rsidRPr="008C417E">
        <w:t>科技集團（</w:t>
      </w:r>
      <w:r w:rsidRPr="008C417E">
        <w:t>Foxconn</w:t>
      </w:r>
      <w:r w:rsidRPr="008C417E">
        <w:t>）</w:t>
      </w:r>
      <w:proofErr w:type="gramStart"/>
      <w:r w:rsidRPr="008C417E">
        <w:t>併</w:t>
      </w:r>
      <w:proofErr w:type="gramEnd"/>
      <w:r w:rsidRPr="008C417E">
        <w:t>購。</w:t>
      </w:r>
    </w:p>
    <w:p w:rsidR="00D73808" w:rsidRPr="008C417E" w:rsidRDefault="00D73808" w:rsidP="00F8611C">
      <w:pPr>
        <w:pStyle w:val="afe"/>
        <w:ind w:left="1416" w:firstLine="472"/>
      </w:pPr>
      <w:r w:rsidRPr="008C417E">
        <w:t>根據斯國「中歐亞洲研究協會」</w:t>
      </w:r>
      <w:r w:rsidR="00821E9E" w:rsidRPr="008C417E">
        <w:t>（</w:t>
      </w:r>
      <w:r w:rsidRPr="008C417E">
        <w:t>CEIAS</w:t>
      </w:r>
      <w:r w:rsidR="00821E9E" w:rsidRPr="008C417E">
        <w:t>）</w:t>
      </w:r>
      <w:r w:rsidRPr="008C417E">
        <w:t>2021</w:t>
      </w:r>
      <w:r w:rsidRPr="008C417E">
        <w:t>年研究報告，日本為東亞第</w:t>
      </w:r>
      <w:r w:rsidRPr="008C417E">
        <w:t>2</w:t>
      </w:r>
      <w:r w:rsidRPr="008C417E">
        <w:t>大外資來源國，累計投資總額</w:t>
      </w:r>
      <w:r w:rsidRPr="008C417E">
        <w:t>4</w:t>
      </w:r>
      <w:r w:rsidRPr="008C417E">
        <w:t>億</w:t>
      </w:r>
      <w:r w:rsidRPr="008C417E">
        <w:t>1,100</w:t>
      </w:r>
      <w:r w:rsidRPr="008C417E">
        <w:t>萬歐元，目前</w:t>
      </w:r>
      <w:r w:rsidRPr="008C417E">
        <w:t>66</w:t>
      </w:r>
      <w:r w:rsidRPr="008C417E">
        <w:t>家日商在斯國僱用約達</w:t>
      </w:r>
      <w:r w:rsidRPr="008C417E">
        <w:t>1</w:t>
      </w:r>
      <w:r w:rsidRPr="008C417E">
        <w:t>萬</w:t>
      </w:r>
      <w:r w:rsidRPr="008C417E">
        <w:t>3</w:t>
      </w:r>
      <w:r w:rsidR="00821E9E" w:rsidRPr="008C417E">
        <w:t>,000</w:t>
      </w:r>
      <w:r w:rsidRPr="008C417E">
        <w:t>名勞工，</w:t>
      </w:r>
      <w:r w:rsidRPr="008C417E">
        <w:t>2010</w:t>
      </w:r>
      <w:r w:rsidRPr="008C417E">
        <w:t>年至</w:t>
      </w:r>
      <w:r w:rsidRPr="008C417E">
        <w:t>2019</w:t>
      </w:r>
      <w:r w:rsidRPr="008C417E">
        <w:t>年納稅總額達</w:t>
      </w:r>
      <w:r w:rsidRPr="008C417E">
        <w:t>6,223</w:t>
      </w:r>
      <w:r w:rsidRPr="008C417E">
        <w:t>萬歐元，精密機電、電子及工業設備等為主要投資領域。</w:t>
      </w:r>
      <w:proofErr w:type="gramStart"/>
      <w:r w:rsidRPr="008C417E">
        <w:t>另斯商</w:t>
      </w:r>
      <w:proofErr w:type="gramEnd"/>
      <w:r w:rsidRPr="008C417E">
        <w:t>對與日商合作多持正面看法，信任指數甚至高於德國及俄羅斯。</w:t>
      </w:r>
    </w:p>
    <w:p w:rsidR="00D73808" w:rsidRPr="008C417E" w:rsidRDefault="00F8611C" w:rsidP="00F8611C">
      <w:pPr>
        <w:pStyle w:val="afb"/>
        <w:ind w:left="1416" w:hanging="472"/>
      </w:pPr>
      <w:r w:rsidRPr="008C417E">
        <w:rPr>
          <w:rFonts w:hint="eastAsia"/>
        </w:rPr>
        <w:t>３、</w:t>
      </w:r>
      <w:r w:rsidR="00D73808" w:rsidRPr="008C417E">
        <w:t>韓商</w:t>
      </w:r>
    </w:p>
    <w:p w:rsidR="00D73808" w:rsidRPr="008C417E" w:rsidRDefault="00D73808" w:rsidP="00F8611C">
      <w:pPr>
        <w:pStyle w:val="afe"/>
        <w:ind w:left="1416" w:firstLine="472"/>
      </w:pPr>
      <w:r w:rsidRPr="008C417E">
        <w:t>根據駐斯洛伐克韓國大使館報告指出，約有</w:t>
      </w:r>
      <w:r w:rsidRPr="008C417E">
        <w:t>2,000</w:t>
      </w:r>
      <w:r w:rsidRPr="008C417E">
        <w:t>個韓國僑民旅居斯國。韓國三星電子（</w:t>
      </w:r>
      <w:r w:rsidRPr="008C417E">
        <w:t>Samsung Electronics</w:t>
      </w:r>
      <w:r w:rsidRPr="008C417E">
        <w:t>）早於</w:t>
      </w:r>
      <w:r w:rsidRPr="008C417E">
        <w:t>1998</w:t>
      </w:r>
      <w:r w:rsidRPr="008C417E">
        <w:t>年左右即前來斯國設廠，其在斯國西部</w:t>
      </w:r>
      <w:r w:rsidRPr="008C417E">
        <w:t>Galanta</w:t>
      </w:r>
      <w:r w:rsidRPr="008C417E">
        <w:t>鎮的工廠，目前員工已高達</w:t>
      </w:r>
      <w:r w:rsidRPr="008C417E">
        <w:t>4,478</w:t>
      </w:r>
      <w:r w:rsidRPr="008C417E">
        <w:t>人，其中外籍員工約為</w:t>
      </w:r>
      <w:r w:rsidRPr="008C417E">
        <w:t>1,876</w:t>
      </w:r>
      <w:r w:rsidRPr="008C417E">
        <w:t>人，三星</w:t>
      </w:r>
      <w:r w:rsidRPr="008C417E">
        <w:t>Galanta</w:t>
      </w:r>
      <w:r w:rsidRPr="008C417E">
        <w:t>廠已成該公司歐洲第一大廠。除電視機外，該</w:t>
      </w:r>
      <w:r w:rsidR="00F8611C" w:rsidRPr="008C417E">
        <w:rPr>
          <w:rFonts w:hint="eastAsia"/>
        </w:rPr>
        <w:t>廠</w:t>
      </w:r>
      <w:r w:rsidRPr="008C417E">
        <w:rPr>
          <w:rFonts w:ascii="華康細圓體" w:hAnsi="華康細圓體" w:cs="華康細圓體" w:hint="eastAsia"/>
        </w:rPr>
        <w:t>亦生產</w:t>
      </w:r>
      <w:r w:rsidRPr="008C417E">
        <w:t>Blue-ray</w:t>
      </w:r>
      <w:r w:rsidRPr="008C417E">
        <w:t>及</w:t>
      </w:r>
      <w:r w:rsidRPr="008C417E">
        <w:t>DVD</w:t>
      </w:r>
      <w:r w:rsidRPr="008C417E">
        <w:t>放影機與衛星接收器，</w:t>
      </w:r>
      <w:proofErr w:type="gramStart"/>
      <w:r w:rsidRPr="008C417E">
        <w:t>並以斯國</w:t>
      </w:r>
      <w:proofErr w:type="gramEnd"/>
      <w:r w:rsidRPr="008C417E">
        <w:t>為歐洲製造及物流中心。</w:t>
      </w:r>
      <w:proofErr w:type="gramStart"/>
      <w:r w:rsidRPr="008C417E">
        <w:t>另依斯國</w:t>
      </w:r>
      <w:proofErr w:type="gramEnd"/>
      <w:r w:rsidRPr="008C417E">
        <w:t>經濟部之估算，三星新</w:t>
      </w:r>
      <w:proofErr w:type="gramStart"/>
      <w:r w:rsidRPr="008C417E">
        <w:t>廠加計併</w:t>
      </w:r>
      <w:proofErr w:type="gramEnd"/>
      <w:r w:rsidRPr="008C417E">
        <w:t>同進駐之</w:t>
      </w:r>
      <w:r w:rsidRPr="008C417E">
        <w:t>7</w:t>
      </w:r>
      <w:r w:rsidRPr="008C417E">
        <w:t>家韓國協力廠如</w:t>
      </w:r>
      <w:r w:rsidRPr="008C417E">
        <w:t>Samsung CHEIL</w:t>
      </w:r>
      <w:r w:rsidRPr="008C417E">
        <w:t>（液晶模組塑膠配件）、</w:t>
      </w:r>
      <w:r w:rsidRPr="008C417E">
        <w:t>Shinwha</w:t>
      </w:r>
      <w:r w:rsidRPr="008C417E">
        <w:t>（液晶模組濾光片）、</w:t>
      </w:r>
      <w:r w:rsidRPr="008C417E">
        <w:t>Samjin</w:t>
      </w:r>
      <w:r w:rsidRPr="008C417E">
        <w:t>（塑膠配件沖壓）、</w:t>
      </w:r>
      <w:r w:rsidRPr="008C417E">
        <w:t>Hansol</w:t>
      </w:r>
      <w:r w:rsidRPr="008C417E">
        <w:t>（液晶模組塑鋼配件）及</w:t>
      </w:r>
      <w:r w:rsidRPr="008C417E">
        <w:t>Fine DNC</w:t>
      </w:r>
      <w:r w:rsidRPr="008C417E">
        <w:t>（模組鋼架）等，總投資額約</w:t>
      </w:r>
      <w:r w:rsidRPr="008C417E">
        <w:t>3</w:t>
      </w:r>
      <w:r w:rsidRPr="008C417E">
        <w:t>億歐元。</w:t>
      </w:r>
    </w:p>
    <w:p w:rsidR="00D73808" w:rsidRPr="008C417E" w:rsidRDefault="00D73808" w:rsidP="00F8611C">
      <w:pPr>
        <w:pStyle w:val="afe"/>
        <w:ind w:left="1416" w:firstLine="472"/>
      </w:pPr>
      <w:r w:rsidRPr="008C417E">
        <w:t>另</w:t>
      </w:r>
      <w:r w:rsidRPr="008C417E">
        <w:t>KIA Motors</w:t>
      </w:r>
      <w:r w:rsidRPr="008C417E">
        <w:t>為四大外商車廠之一，在斯國</w:t>
      </w:r>
      <w:r w:rsidRPr="008C417E">
        <w:t>Zilina</w:t>
      </w:r>
      <w:r w:rsidRPr="008C417E">
        <w:t>市設廠年產汽車近</w:t>
      </w:r>
      <w:r w:rsidRPr="008C417E">
        <w:t>35</w:t>
      </w:r>
      <w:r w:rsidRPr="008C417E">
        <w:t>萬輛，</w:t>
      </w:r>
      <w:r w:rsidR="00821E9E" w:rsidRPr="008C417E">
        <w:t>僱用</w:t>
      </w:r>
      <w:r w:rsidRPr="008C417E">
        <w:t>員工</w:t>
      </w:r>
      <w:r w:rsidRPr="008C417E">
        <w:t>3,700</w:t>
      </w:r>
      <w:r w:rsidRPr="008C417E">
        <w:t>人，</w:t>
      </w:r>
      <w:r w:rsidRPr="008C417E">
        <w:t>2004-2021</w:t>
      </w:r>
      <w:r w:rsidRPr="008C417E">
        <w:t>年間投資金額約有</w:t>
      </w:r>
      <w:r w:rsidRPr="008C417E">
        <w:t>21</w:t>
      </w:r>
      <w:r w:rsidRPr="008C417E">
        <w:t>億歐元。</w:t>
      </w:r>
    </w:p>
    <w:p w:rsidR="00D73808" w:rsidRPr="008C417E" w:rsidRDefault="00D73808" w:rsidP="00F8611C">
      <w:pPr>
        <w:pStyle w:val="afe"/>
        <w:ind w:left="1416" w:firstLine="472"/>
      </w:pPr>
      <w:r w:rsidRPr="008C417E">
        <w:t>韓國為東亞國家第</w:t>
      </w:r>
      <w:r w:rsidRPr="008C417E">
        <w:t>1</w:t>
      </w:r>
      <w:r w:rsidRPr="008C417E">
        <w:t>大外資來源國，</w:t>
      </w:r>
      <w:r w:rsidRPr="008C417E">
        <w:t>100</w:t>
      </w:r>
      <w:r w:rsidRPr="008C417E">
        <w:t>家韓商總投資金累計達</w:t>
      </w:r>
      <w:r w:rsidRPr="008C417E">
        <w:t>29</w:t>
      </w:r>
      <w:r w:rsidRPr="008C417E">
        <w:t>億歐元，為東亞國家在斯</w:t>
      </w:r>
      <w:proofErr w:type="gramStart"/>
      <w:r w:rsidRPr="008C417E">
        <w:t>洛</w:t>
      </w:r>
      <w:proofErr w:type="gramEnd"/>
      <w:r w:rsidRPr="008C417E">
        <w:t>伐克創造就業機會之首，根據斯國「中歐亞洲研究協會」</w:t>
      </w:r>
      <w:r w:rsidR="00821E9E" w:rsidRPr="008C417E">
        <w:t>（</w:t>
      </w:r>
      <w:r w:rsidRPr="008C417E">
        <w:t>CEIAS</w:t>
      </w:r>
      <w:r w:rsidR="00821E9E" w:rsidRPr="008C417E">
        <w:t>）</w:t>
      </w:r>
      <w:r w:rsidRPr="008C417E">
        <w:t>2021</w:t>
      </w:r>
      <w:r w:rsidRPr="008C417E">
        <w:t>年研究報告，</w:t>
      </w:r>
      <w:r w:rsidRPr="008C417E">
        <w:t>2010</w:t>
      </w:r>
      <w:r w:rsidRPr="008C417E">
        <w:t>至</w:t>
      </w:r>
      <w:r w:rsidRPr="008C417E">
        <w:t>2020</w:t>
      </w:r>
      <w:r w:rsidRPr="008C417E">
        <w:t>年</w:t>
      </w:r>
      <w:proofErr w:type="gramStart"/>
      <w:r w:rsidRPr="008C417E">
        <w:t>期間，</w:t>
      </w:r>
      <w:proofErr w:type="gramEnd"/>
      <w:r w:rsidRPr="008C417E">
        <w:t>韓商納稅總額達</w:t>
      </w:r>
      <w:r w:rsidRPr="008C417E">
        <w:t>9</w:t>
      </w:r>
      <w:r w:rsidRPr="008C417E">
        <w:t>億</w:t>
      </w:r>
      <w:r w:rsidRPr="008C417E">
        <w:t>6,980</w:t>
      </w:r>
      <w:r w:rsidRPr="008C417E">
        <w:t>萬歐元。另</w:t>
      </w:r>
      <w:r w:rsidRPr="008C417E">
        <w:t>2019</w:t>
      </w:r>
      <w:r w:rsidRPr="008C417E">
        <w:t>年起美中貿易</w:t>
      </w:r>
      <w:r w:rsidR="00F8611C" w:rsidRPr="008C417E">
        <w:rPr>
          <w:rFonts w:hint="eastAsia"/>
        </w:rPr>
        <w:t>衝突</w:t>
      </w:r>
      <w:r w:rsidRPr="008C417E">
        <w:t>及各國對採購</w:t>
      </w:r>
      <w:r w:rsidR="00821E9E" w:rsidRPr="008C417E">
        <w:t>中國大陸</w:t>
      </w:r>
      <w:r w:rsidRPr="008C417E">
        <w:t>5G</w:t>
      </w:r>
      <w:r w:rsidRPr="008C417E">
        <w:t>通訊建設卻步，韓商亦趁勢發展與斯國之通訊技術合作，成為斯國重要供應商。</w:t>
      </w:r>
    </w:p>
    <w:p w:rsidR="00D73808" w:rsidRPr="008C417E" w:rsidRDefault="00F8611C" w:rsidP="00F8611C">
      <w:pPr>
        <w:pStyle w:val="afb"/>
        <w:ind w:left="1416" w:hanging="472"/>
      </w:pPr>
      <w:r w:rsidRPr="008C417E">
        <w:rPr>
          <w:rFonts w:hint="eastAsia"/>
        </w:rPr>
        <w:t>４、</w:t>
      </w:r>
      <w:r w:rsidR="00D73808" w:rsidRPr="008C417E">
        <w:t>中商</w:t>
      </w:r>
    </w:p>
    <w:p w:rsidR="00D73808" w:rsidRPr="008C417E" w:rsidRDefault="00D73808" w:rsidP="00F8611C">
      <w:pPr>
        <w:pStyle w:val="afe"/>
        <w:ind w:left="1416" w:firstLine="472"/>
      </w:pPr>
      <w:r w:rsidRPr="008C417E">
        <w:t>2015</w:t>
      </w:r>
      <w:r w:rsidRPr="008C417E">
        <w:t>年斯國與</w:t>
      </w:r>
      <w:r w:rsidR="00821E9E" w:rsidRPr="008C417E">
        <w:t>中國大陸</w:t>
      </w:r>
      <w:r w:rsidRPr="008C417E">
        <w:t>簽署「一帶一路政府間諒解合作備忘錄」，雙方曾討論基礎設施投資及產業和技術開發合作，</w:t>
      </w:r>
      <w:r w:rsidRPr="008C417E">
        <w:t>2016</w:t>
      </w:r>
      <w:r w:rsidRPr="008C417E">
        <w:t>年開始陸續傳出中資企業擬於斯國進行重大投資案，包括河南鋼鐵</w:t>
      </w:r>
      <w:proofErr w:type="gramStart"/>
      <w:r w:rsidRPr="008C417E">
        <w:t>併</w:t>
      </w:r>
      <w:proofErr w:type="gramEnd"/>
      <w:r w:rsidRPr="008C417E">
        <w:t>購美國鋼鐵</w:t>
      </w:r>
      <w:r w:rsidRPr="008C417E">
        <w:t>Kosice</w:t>
      </w:r>
      <w:r w:rsidRPr="008C417E">
        <w:t>廠、投資設廠生產電動汽車、輪胎廠及鐵路貨運等，惟尚無具體合作事項。根據斯國「中歐亞洲研究協會」</w:t>
      </w:r>
      <w:r w:rsidR="00821E9E" w:rsidRPr="008C417E">
        <w:t>（</w:t>
      </w:r>
      <w:r w:rsidRPr="008C417E">
        <w:t>CEIAS</w:t>
      </w:r>
      <w:r w:rsidR="00821E9E" w:rsidRPr="008C417E">
        <w:t>）</w:t>
      </w:r>
      <w:r w:rsidRPr="008C417E">
        <w:t>2021</w:t>
      </w:r>
      <w:r w:rsidRPr="008C417E">
        <w:t>年研究報告，</w:t>
      </w:r>
      <w:r w:rsidRPr="008C417E">
        <w:t>2000-2020</w:t>
      </w:r>
      <w:r w:rsidRPr="008C417E">
        <w:t>年</w:t>
      </w:r>
      <w:r w:rsidR="00821E9E" w:rsidRPr="008C417E">
        <w:t>中國大陸</w:t>
      </w:r>
      <w:r w:rsidRPr="008C417E">
        <w:t>在斯</w:t>
      </w:r>
      <w:proofErr w:type="gramStart"/>
      <w:r w:rsidRPr="008C417E">
        <w:t>洛</w:t>
      </w:r>
      <w:proofErr w:type="gramEnd"/>
      <w:r w:rsidRPr="008C417E">
        <w:t>伐克投資的累計</w:t>
      </w:r>
      <w:r w:rsidR="00F8611C" w:rsidRPr="008C417E">
        <w:rPr>
          <w:rFonts w:hint="eastAsia"/>
        </w:rPr>
        <w:t>金額</w:t>
      </w:r>
      <w:r w:rsidRPr="008C417E">
        <w:t>約為</w:t>
      </w:r>
      <w:r w:rsidRPr="008C417E">
        <w:t>2</w:t>
      </w:r>
      <w:r w:rsidRPr="008C417E">
        <w:t>億歐元，在斯</w:t>
      </w:r>
      <w:r w:rsidR="00821E9E" w:rsidRPr="008C417E">
        <w:t>中國大陸</w:t>
      </w:r>
      <w:r w:rsidRPr="008C417E">
        <w:t>廠商家數約</w:t>
      </w:r>
      <w:r w:rsidRPr="008C417E">
        <w:t>1,309</w:t>
      </w:r>
      <w:r w:rsidRPr="008C417E">
        <w:t>家，僱用約</w:t>
      </w:r>
      <w:r w:rsidRPr="008C417E">
        <w:t>2,800</w:t>
      </w:r>
      <w:r w:rsidRPr="008C417E">
        <w:t>人，是在歐盟國家獲得</w:t>
      </w:r>
      <w:r w:rsidR="00821E9E" w:rsidRPr="008C417E">
        <w:t>中國大陸</w:t>
      </w:r>
      <w:r w:rsidRPr="008C417E">
        <w:t>投資最少的國家之</w:t>
      </w:r>
      <w:proofErr w:type="gramStart"/>
      <w:r w:rsidRPr="008C417E">
        <w:t>一</w:t>
      </w:r>
      <w:proofErr w:type="gramEnd"/>
      <w:r w:rsidRPr="008C417E">
        <w:t>。</w:t>
      </w:r>
    </w:p>
    <w:p w:rsidR="0032277D" w:rsidRPr="008C417E" w:rsidRDefault="00D73808" w:rsidP="00F8611C">
      <w:pPr>
        <w:pStyle w:val="afe"/>
        <w:ind w:left="1416" w:firstLine="472"/>
      </w:pPr>
      <w:r w:rsidRPr="008C417E">
        <w:t>中國大陸聯想集團（</w:t>
      </w:r>
      <w:r w:rsidRPr="008C417E">
        <w:t>Lenovo</w:t>
      </w:r>
      <w:r w:rsidRPr="008C417E">
        <w:t>）於</w:t>
      </w:r>
      <w:r w:rsidRPr="008C417E">
        <w:t>2006</w:t>
      </w:r>
      <w:r w:rsidRPr="008C417E">
        <w:t>年</w:t>
      </w:r>
      <w:r w:rsidRPr="008C417E">
        <w:t>11</w:t>
      </w:r>
      <w:r w:rsidRPr="008C417E">
        <w:t>月</w:t>
      </w:r>
      <w:proofErr w:type="gramStart"/>
      <w:r w:rsidRPr="008C417E">
        <w:t>在斯京設立</w:t>
      </w:r>
      <w:proofErr w:type="gramEnd"/>
      <w:r w:rsidRPr="008C417E">
        <w:t>營運中心，就近服務歐洲、中東及非洲地區（</w:t>
      </w:r>
      <w:r w:rsidRPr="008C417E">
        <w:t>EMEA</w:t>
      </w:r>
      <w:r w:rsidRPr="008C417E">
        <w:t>）客戶。該營運中心可提供客服、技術支援、物流及財務等服務，僱用員工約</w:t>
      </w:r>
      <w:r w:rsidRPr="008C417E">
        <w:t>638</w:t>
      </w:r>
      <w:r w:rsidRPr="008C417E">
        <w:t>名</w:t>
      </w:r>
      <w:r w:rsidR="0032277D" w:rsidRPr="008C417E">
        <w:t>。</w:t>
      </w:r>
    </w:p>
    <w:p w:rsidR="0032277D" w:rsidRPr="008C417E" w:rsidRDefault="0032277D" w:rsidP="00C54F2A">
      <w:pPr>
        <w:pStyle w:val="af3"/>
        <w:spacing w:before="257" w:after="257"/>
        <w:ind w:left="632" w:hanging="632"/>
        <w:rPr>
          <w:color w:val="auto"/>
        </w:rPr>
      </w:pPr>
      <w:r w:rsidRPr="008C417E">
        <w:rPr>
          <w:color w:val="auto"/>
        </w:rPr>
        <w:t>二、</w:t>
      </w:r>
      <w:proofErr w:type="gramStart"/>
      <w:r w:rsidRPr="008C417E">
        <w:rPr>
          <w:color w:val="auto"/>
        </w:rPr>
        <w:t>臺</w:t>
      </w:r>
      <w:proofErr w:type="gramEnd"/>
      <w:r w:rsidRPr="008C417E">
        <w:rPr>
          <w:color w:val="auto"/>
        </w:rPr>
        <w:t>商在當地經營現況</w:t>
      </w:r>
    </w:p>
    <w:p w:rsidR="00D73808" w:rsidRPr="008C417E" w:rsidRDefault="00D73808" w:rsidP="00F8611C">
      <w:pPr>
        <w:pStyle w:val="a0"/>
        <w:ind w:firstLine="472"/>
      </w:pPr>
      <w:r w:rsidRPr="008C417E">
        <w:t>目前在斯</w:t>
      </w:r>
      <w:proofErr w:type="gramStart"/>
      <w:r w:rsidRPr="008C417E">
        <w:t>洛</w:t>
      </w:r>
      <w:proofErr w:type="gramEnd"/>
      <w:r w:rsidRPr="008C417E">
        <w:t>伐克投資或設有營運據點的上市櫃大型</w:t>
      </w:r>
      <w:proofErr w:type="gramStart"/>
      <w:r w:rsidR="00821E9E" w:rsidRPr="008C417E">
        <w:t>臺</w:t>
      </w:r>
      <w:proofErr w:type="gramEnd"/>
      <w:r w:rsidRPr="008C417E">
        <w:t>商計有</w:t>
      </w:r>
      <w:r w:rsidRPr="008C417E">
        <w:t>3</w:t>
      </w:r>
      <w:r w:rsidRPr="008C417E">
        <w:t>家（包括台達電</w:t>
      </w:r>
      <w:r w:rsidRPr="008C417E">
        <w:t>2014</w:t>
      </w:r>
      <w:r w:rsidRPr="008C417E">
        <w:t>年底</w:t>
      </w:r>
      <w:proofErr w:type="gramStart"/>
      <w:r w:rsidRPr="008C417E">
        <w:t>併</w:t>
      </w:r>
      <w:proofErr w:type="gramEnd"/>
      <w:r w:rsidRPr="008C417E">
        <w:t>購之</w:t>
      </w:r>
      <w:r w:rsidRPr="008C417E">
        <w:t>Eltek</w:t>
      </w:r>
      <w:r w:rsidRPr="008C417E">
        <w:t>斯國廠），投資概況如下：</w:t>
      </w:r>
    </w:p>
    <w:p w:rsidR="00F8611C" w:rsidRPr="008C417E" w:rsidRDefault="00F8611C" w:rsidP="00F8611C">
      <w:pPr>
        <w:pStyle w:val="af8"/>
        <w:ind w:left="944" w:hanging="708"/>
      </w:pPr>
      <w:r w:rsidRPr="008C417E">
        <w:rPr>
          <w:rFonts w:hint="eastAsia"/>
        </w:rPr>
        <w:t>（一）</w:t>
      </w:r>
      <w:r w:rsidRPr="008C417E">
        <w:rPr>
          <w:rFonts w:hint="eastAsia"/>
        </w:rPr>
        <w:tab/>
      </w:r>
      <w:r w:rsidRPr="008C417E">
        <w:rPr>
          <w:rFonts w:hint="eastAsia"/>
        </w:rPr>
        <w:t>台達電子（</w:t>
      </w:r>
      <w:r w:rsidRPr="008C417E">
        <w:rPr>
          <w:rFonts w:hint="eastAsia"/>
        </w:rPr>
        <w:t>Delta Electronics</w:t>
      </w:r>
      <w:r w:rsidRPr="008C417E">
        <w:rPr>
          <w:rFonts w:hint="eastAsia"/>
        </w:rPr>
        <w:t>）：</w:t>
      </w:r>
    </w:p>
    <w:p w:rsidR="00F8611C" w:rsidRPr="008C417E" w:rsidRDefault="00F8611C" w:rsidP="00F8611C">
      <w:pPr>
        <w:pStyle w:val="af9"/>
        <w:ind w:left="944" w:firstLine="472"/>
      </w:pPr>
      <w:r w:rsidRPr="008C417E">
        <w:rPr>
          <w:rFonts w:hint="eastAsia"/>
        </w:rPr>
        <w:t>主要營業項目包括：通信、資訊電子、工業自動化及醫療設備使用之電源系統、太陽能電池及風力渦輪機之變流器（</w:t>
      </w:r>
      <w:r w:rsidRPr="008C417E">
        <w:rPr>
          <w:rFonts w:hint="eastAsia"/>
        </w:rPr>
        <w:t>inverter</w:t>
      </w:r>
      <w:r w:rsidRPr="008C417E">
        <w:rPr>
          <w:rFonts w:hint="eastAsia"/>
        </w:rPr>
        <w:t>）、大型顯示器（或稱</w:t>
      </w:r>
      <w:r w:rsidRPr="008C417E">
        <w:rPr>
          <w:rFonts w:hint="eastAsia"/>
        </w:rPr>
        <w:t>LED walls</w:t>
      </w:r>
      <w:r w:rsidRPr="008C417E">
        <w:rPr>
          <w:rFonts w:hint="eastAsia"/>
        </w:rPr>
        <w:t>，可供醫療用途或監控室使用）。公司投資總額約</w:t>
      </w:r>
      <w:r w:rsidRPr="008C417E">
        <w:rPr>
          <w:rFonts w:hint="eastAsia"/>
        </w:rPr>
        <w:t>5,350</w:t>
      </w:r>
      <w:r w:rsidRPr="008C417E">
        <w:rPr>
          <w:rFonts w:hint="eastAsia"/>
        </w:rPr>
        <w:t>萬歐元，僱用員工約</w:t>
      </w:r>
      <w:r w:rsidRPr="008C417E">
        <w:rPr>
          <w:rFonts w:hint="eastAsia"/>
        </w:rPr>
        <w:t>1,000</w:t>
      </w:r>
      <w:r w:rsidRPr="008C417E">
        <w:rPr>
          <w:rFonts w:hint="eastAsia"/>
        </w:rPr>
        <w:t>人。</w:t>
      </w:r>
    </w:p>
    <w:p w:rsidR="00F8611C" w:rsidRPr="008C417E" w:rsidRDefault="00F8611C" w:rsidP="00F8611C">
      <w:pPr>
        <w:pStyle w:val="af8"/>
        <w:ind w:left="944" w:hanging="708"/>
      </w:pPr>
      <w:r w:rsidRPr="008C417E">
        <w:rPr>
          <w:rFonts w:hint="eastAsia"/>
        </w:rPr>
        <w:t>（二）</w:t>
      </w:r>
      <w:r w:rsidRPr="008C417E">
        <w:rPr>
          <w:rFonts w:hint="eastAsia"/>
        </w:rPr>
        <w:tab/>
      </w:r>
      <w:r w:rsidRPr="008C417E">
        <w:rPr>
          <w:rFonts w:hint="eastAsia"/>
        </w:rPr>
        <w:t>鴻海科技（</w:t>
      </w:r>
      <w:r w:rsidRPr="008C417E">
        <w:rPr>
          <w:rFonts w:hint="eastAsia"/>
        </w:rPr>
        <w:t>Foxconn Technology</w:t>
      </w:r>
      <w:r w:rsidRPr="008C417E">
        <w:rPr>
          <w:rFonts w:hint="eastAsia"/>
        </w:rPr>
        <w:t>）</w:t>
      </w:r>
    </w:p>
    <w:p w:rsidR="00F8611C" w:rsidRPr="008C417E" w:rsidRDefault="00F8611C" w:rsidP="00F8611C">
      <w:pPr>
        <w:pStyle w:val="af9"/>
        <w:ind w:left="944" w:firstLine="472"/>
      </w:pPr>
      <w:r w:rsidRPr="008C417E">
        <w:rPr>
          <w:rFonts w:hint="eastAsia"/>
        </w:rPr>
        <w:t>主要營業項目液晶電視及電視機上盒，總投資額為</w:t>
      </w:r>
      <w:r w:rsidRPr="008C417E">
        <w:rPr>
          <w:rFonts w:hint="eastAsia"/>
        </w:rPr>
        <w:t>5,500</w:t>
      </w:r>
      <w:r w:rsidRPr="008C417E">
        <w:rPr>
          <w:rFonts w:hint="eastAsia"/>
        </w:rPr>
        <w:t>萬歐元，僱用員工數約</w:t>
      </w:r>
      <w:r w:rsidRPr="008C417E">
        <w:rPr>
          <w:rFonts w:hint="eastAsia"/>
        </w:rPr>
        <w:t>2,000</w:t>
      </w:r>
      <w:r w:rsidRPr="008C417E">
        <w:rPr>
          <w:rFonts w:hint="eastAsia"/>
        </w:rPr>
        <w:t>人。</w:t>
      </w:r>
    </w:p>
    <w:p w:rsidR="00F8611C" w:rsidRPr="008C417E" w:rsidRDefault="00F8611C" w:rsidP="00F8611C">
      <w:pPr>
        <w:pStyle w:val="af8"/>
        <w:ind w:left="944" w:hanging="708"/>
      </w:pPr>
      <w:r w:rsidRPr="008C417E">
        <w:rPr>
          <w:rFonts w:hint="eastAsia"/>
        </w:rPr>
        <w:t>（三）</w:t>
      </w:r>
      <w:proofErr w:type="gramStart"/>
      <w:r w:rsidRPr="008C417E">
        <w:rPr>
          <w:rFonts w:hint="eastAsia"/>
        </w:rPr>
        <w:t>友達光電</w:t>
      </w:r>
      <w:proofErr w:type="gramEnd"/>
      <w:r w:rsidRPr="008C417E">
        <w:rPr>
          <w:rFonts w:hint="eastAsia"/>
        </w:rPr>
        <w:t>（</w:t>
      </w:r>
      <w:r w:rsidRPr="008C417E">
        <w:rPr>
          <w:rFonts w:hint="eastAsia"/>
        </w:rPr>
        <w:t>AUO</w:t>
      </w:r>
      <w:r w:rsidRPr="008C417E">
        <w:rPr>
          <w:rFonts w:hint="eastAsia"/>
        </w:rPr>
        <w:t>）</w:t>
      </w:r>
    </w:p>
    <w:p w:rsidR="00D73808" w:rsidRPr="008C417E" w:rsidRDefault="00D73808" w:rsidP="00F8611C">
      <w:pPr>
        <w:pStyle w:val="af9"/>
        <w:ind w:left="944" w:firstLine="472"/>
      </w:pPr>
      <w:r w:rsidRPr="008C417E">
        <w:t>主要營業項目</w:t>
      </w:r>
      <w:proofErr w:type="gramStart"/>
      <w:r w:rsidRPr="008C417E">
        <w:t>包括筆電</w:t>
      </w:r>
      <w:proofErr w:type="gramEnd"/>
      <w:r w:rsidRPr="008C417E">
        <w:t>、平板、顯示器等維修服務；僱用員工約</w:t>
      </w:r>
      <w:r w:rsidRPr="008C417E">
        <w:t>200</w:t>
      </w:r>
      <w:r w:rsidRPr="008C417E">
        <w:t>人，投資金額約</w:t>
      </w:r>
      <w:r w:rsidRPr="008C417E">
        <w:t>1</w:t>
      </w:r>
      <w:r w:rsidRPr="008C417E">
        <w:t>億</w:t>
      </w:r>
      <w:r w:rsidRPr="008C417E">
        <w:t>1,400</w:t>
      </w:r>
      <w:r w:rsidRPr="008C417E">
        <w:t>萬歐元。</w:t>
      </w:r>
    </w:p>
    <w:p w:rsidR="0032277D" w:rsidRPr="008C417E" w:rsidRDefault="00D73808" w:rsidP="00F8611C">
      <w:pPr>
        <w:pStyle w:val="af9"/>
        <w:ind w:left="944" w:firstLine="472"/>
      </w:pPr>
      <w:r w:rsidRPr="008C417E">
        <w:t>我國為</w:t>
      </w:r>
      <w:r w:rsidR="00F8611C" w:rsidRPr="008C417E">
        <w:rPr>
          <w:rFonts w:hint="eastAsia"/>
        </w:rPr>
        <w:t>斯</w:t>
      </w:r>
      <w:proofErr w:type="gramStart"/>
      <w:r w:rsidR="00F8611C" w:rsidRPr="008C417E">
        <w:rPr>
          <w:rFonts w:hint="eastAsia"/>
        </w:rPr>
        <w:t>洛</w:t>
      </w:r>
      <w:proofErr w:type="gramEnd"/>
      <w:r w:rsidR="00F8611C" w:rsidRPr="008C417E">
        <w:rPr>
          <w:rFonts w:hint="eastAsia"/>
        </w:rPr>
        <w:t>伐克</w:t>
      </w:r>
      <w:r w:rsidRPr="008C417E">
        <w:t>第</w:t>
      </w:r>
      <w:r w:rsidRPr="008C417E">
        <w:t>3</w:t>
      </w:r>
      <w:r w:rsidR="00F8611C" w:rsidRPr="008C417E">
        <w:rPr>
          <w:rFonts w:hint="eastAsia"/>
        </w:rPr>
        <w:t>大東亞</w:t>
      </w:r>
      <w:r w:rsidRPr="008C417E">
        <w:t>外資來源國，台達電、鴻海富士康、</w:t>
      </w:r>
      <w:proofErr w:type="gramStart"/>
      <w:r w:rsidRPr="008C417E">
        <w:t>友達光電</w:t>
      </w:r>
      <w:proofErr w:type="gramEnd"/>
      <w:r w:rsidRPr="008C417E">
        <w:t>等企業在斯國僱用計</w:t>
      </w:r>
      <w:r w:rsidRPr="008C417E">
        <w:t>3,300</w:t>
      </w:r>
      <w:r w:rsidRPr="008C417E">
        <w:t>人，累計直接投資金額為</w:t>
      </w:r>
      <w:r w:rsidRPr="008C417E">
        <w:t>2</w:t>
      </w:r>
      <w:r w:rsidRPr="008C417E">
        <w:t>億</w:t>
      </w:r>
      <w:r w:rsidRPr="008C417E">
        <w:t>3,400</w:t>
      </w:r>
      <w:r w:rsidRPr="008C417E">
        <w:t>萬歐元</w:t>
      </w:r>
      <w:r w:rsidR="0032277D" w:rsidRPr="008C417E">
        <w:t>。</w:t>
      </w:r>
    </w:p>
    <w:p w:rsidR="0032277D" w:rsidRPr="008C417E" w:rsidRDefault="0032277D">
      <w:pPr>
        <w:pStyle w:val="af3"/>
        <w:spacing w:before="257" w:after="257"/>
        <w:ind w:left="632" w:hanging="632"/>
        <w:rPr>
          <w:color w:val="auto"/>
        </w:rPr>
      </w:pPr>
      <w:r w:rsidRPr="008C417E">
        <w:rPr>
          <w:color w:val="auto"/>
          <w:szCs w:val="32"/>
        </w:rPr>
        <w:t>三、投資機會</w:t>
      </w:r>
    </w:p>
    <w:p w:rsidR="00D73808" w:rsidRPr="008C417E" w:rsidRDefault="00D73808" w:rsidP="00D73808">
      <w:pPr>
        <w:pStyle w:val="af8"/>
        <w:ind w:left="944" w:hanging="708"/>
      </w:pPr>
      <w:r w:rsidRPr="008C417E">
        <w:t>（一）適合國內廠商投資之產業：</w:t>
      </w:r>
    </w:p>
    <w:p w:rsidR="00D73808" w:rsidRPr="008C417E" w:rsidRDefault="00D73808" w:rsidP="00D73808">
      <w:pPr>
        <w:pStyle w:val="af9"/>
        <w:ind w:left="944" w:firstLine="472"/>
      </w:pPr>
      <w:r w:rsidRPr="008C417E">
        <w:t>依據資誠（</w:t>
      </w:r>
      <w:r w:rsidRPr="008C417E">
        <w:t>PwC</w:t>
      </w:r>
      <w:r w:rsidRPr="008C417E">
        <w:t>）財會企管顧問公司所作新興市場投資環境研究，斯</w:t>
      </w:r>
      <w:proofErr w:type="gramStart"/>
      <w:r w:rsidRPr="008C417E">
        <w:t>洛</w:t>
      </w:r>
      <w:proofErr w:type="gramEnd"/>
      <w:r w:rsidRPr="008C417E">
        <w:t>伐克在全球</w:t>
      </w:r>
      <w:r w:rsidRPr="008C417E">
        <w:t>20</w:t>
      </w:r>
      <w:r w:rsidRPr="008C417E">
        <w:t>大新興市場服務業長期投資最佳地點評比中居首，製造業則名列第</w:t>
      </w:r>
      <w:r w:rsidRPr="008C417E">
        <w:t>7</w:t>
      </w:r>
      <w:r w:rsidRPr="008C417E">
        <w:t>，次於智利、保加利亞、馬來西亞、中國大陸、波蘭及印度，顯示斯國近來經濟發展快速、政治穩定及投資風險</w:t>
      </w:r>
      <w:proofErr w:type="gramStart"/>
      <w:r w:rsidRPr="008C417E">
        <w:t>較低廣受</w:t>
      </w:r>
      <w:proofErr w:type="gramEnd"/>
      <w:r w:rsidRPr="008C417E">
        <w:t>外資青睞。</w:t>
      </w:r>
    </w:p>
    <w:p w:rsidR="00D73808" w:rsidRPr="008C417E" w:rsidRDefault="00D73808" w:rsidP="00D73808">
      <w:pPr>
        <w:pStyle w:val="af9"/>
        <w:ind w:left="944" w:firstLine="472"/>
      </w:pPr>
      <w:r w:rsidRPr="008C417E">
        <w:rPr>
          <w:szCs w:val="26"/>
        </w:rPr>
        <w:t>斯國投資暨貿易發展局（</w:t>
      </w:r>
      <w:r w:rsidRPr="008C417E">
        <w:rPr>
          <w:szCs w:val="26"/>
        </w:rPr>
        <w:t>SARIO</w:t>
      </w:r>
      <w:r w:rsidRPr="008C417E">
        <w:rPr>
          <w:szCs w:val="26"/>
        </w:rPr>
        <w:t>）進一步分析，機械、精密工業、汽車、冶金與金屬加工、電子、化工及製藥產業固為斯國傳統主力產業，亦為目前外人直接投資之青睞對象，惟配合斯國經建目標朝高科技及策略性產業發展之趨勢觀之，未來從事資訊科技、軟體開發、技術中心、企業流程委外（</w:t>
      </w:r>
      <w:r w:rsidRPr="008C417E">
        <w:rPr>
          <w:szCs w:val="26"/>
        </w:rPr>
        <w:t>BPO</w:t>
      </w:r>
      <w:r w:rsidRPr="008C417E">
        <w:rPr>
          <w:szCs w:val="26"/>
        </w:rPr>
        <w:t>）、及區域營運總部之企業及投身研發、設計及創新活動者，可獲得較高之政府補助。</w:t>
      </w:r>
    </w:p>
    <w:p w:rsidR="00D73808" w:rsidRPr="008C417E" w:rsidRDefault="00D73808" w:rsidP="00D73808">
      <w:pPr>
        <w:pStyle w:val="af9"/>
        <w:ind w:left="944" w:firstLine="472"/>
      </w:pPr>
      <w:r w:rsidRPr="008C417E">
        <w:t>綜上，資訊科技及汽車零配件產業（含車用電子業</w:t>
      </w:r>
      <w:r w:rsidRPr="008C417E">
        <w:t>-Autotronics</w:t>
      </w:r>
      <w:r w:rsidRPr="008C417E">
        <w:t>）應是最適合</w:t>
      </w:r>
      <w:proofErr w:type="gramStart"/>
      <w:r w:rsidRPr="008C417E">
        <w:t>臺商來斯投資</w:t>
      </w:r>
      <w:proofErr w:type="gramEnd"/>
      <w:r w:rsidRPr="008C417E">
        <w:t>的產業。我商可配合歐盟東擴，將其生產基地、產品及服務由西歐市場向東延伸，亦可考慮同步在中東歐成立研發中心。若欲提升競爭力，最好能與協力廠商共同進駐，</w:t>
      </w:r>
      <w:proofErr w:type="gramStart"/>
      <w:r w:rsidRPr="008C417E">
        <w:t>俾</w:t>
      </w:r>
      <w:proofErr w:type="gramEnd"/>
      <w:r w:rsidRPr="008C417E">
        <w:t>在斯國及中東歐地區發展成產業聚落</w:t>
      </w:r>
      <w:r w:rsidR="00821E9E" w:rsidRPr="008C417E">
        <w:t>（</w:t>
      </w:r>
      <w:r w:rsidRPr="008C417E">
        <w:t>clus</w:t>
      </w:r>
      <w:r w:rsidR="004F23C5" w:rsidRPr="008C417E">
        <w:rPr>
          <w:rFonts w:hint="eastAsia"/>
        </w:rPr>
        <w:t>t</w:t>
      </w:r>
      <w:r w:rsidRPr="008C417E">
        <w:t>er</w:t>
      </w:r>
      <w:r w:rsidR="00821E9E" w:rsidRPr="008C417E">
        <w:t>）</w:t>
      </w:r>
      <w:r w:rsidRPr="008C417E">
        <w:t>，如此方能有效整合</w:t>
      </w:r>
      <w:proofErr w:type="gramStart"/>
      <w:r w:rsidR="00821E9E" w:rsidRPr="008C417E">
        <w:t>臺</w:t>
      </w:r>
      <w:proofErr w:type="gramEnd"/>
      <w:r w:rsidRPr="008C417E">
        <w:t>商在歐洲乃至全球的供應鏈</w:t>
      </w:r>
      <w:r w:rsidRPr="008C417E">
        <w:t>/</w:t>
      </w:r>
      <w:r w:rsidRPr="008C417E">
        <w:t>價值鏈，惟建議評估設廠地點之勞工供應是否無虞，宜</w:t>
      </w:r>
      <w:proofErr w:type="gramStart"/>
      <w:r w:rsidRPr="008C417E">
        <w:t>併</w:t>
      </w:r>
      <w:proofErr w:type="gramEnd"/>
      <w:r w:rsidRPr="008C417E">
        <w:t>納入考量。</w:t>
      </w:r>
    </w:p>
    <w:p w:rsidR="00D73808" w:rsidRPr="008C417E" w:rsidRDefault="00D73808" w:rsidP="00D73808">
      <w:pPr>
        <w:pStyle w:val="af8"/>
        <w:ind w:left="944" w:hanging="708"/>
      </w:pPr>
      <w:r w:rsidRPr="008C417E">
        <w:t>（二）適合</w:t>
      </w:r>
      <w:proofErr w:type="gramStart"/>
      <w:r w:rsidRPr="008C417E">
        <w:t>臺</w:t>
      </w:r>
      <w:proofErr w:type="gramEnd"/>
      <w:r w:rsidRPr="008C417E">
        <w:t>商投資或拓展之產業分析：</w:t>
      </w:r>
    </w:p>
    <w:p w:rsidR="00D73808" w:rsidRPr="008C417E" w:rsidRDefault="00D73808" w:rsidP="00D73808">
      <w:pPr>
        <w:pStyle w:val="afb"/>
        <w:ind w:left="1416" w:hanging="472"/>
      </w:pPr>
      <w:r w:rsidRPr="008C417E">
        <w:t>１、</w:t>
      </w:r>
      <w:r w:rsidRPr="008C417E">
        <w:tab/>
      </w:r>
      <w:r w:rsidRPr="008C417E">
        <w:t>汽車零組件及電動車：汽車</w:t>
      </w:r>
      <w:proofErr w:type="gramStart"/>
      <w:r w:rsidRPr="008C417E">
        <w:t>工業係斯國</w:t>
      </w:r>
      <w:proofErr w:type="gramEnd"/>
      <w:r w:rsidRPr="008C417E">
        <w:t>首要產業，占</w:t>
      </w:r>
      <w:r w:rsidRPr="008C417E">
        <w:t>GDP</w:t>
      </w:r>
      <w:r w:rsidRPr="008C417E">
        <w:t>比重達</w:t>
      </w:r>
      <w:r w:rsidRPr="008C417E">
        <w:t>13%</w:t>
      </w:r>
      <w:r w:rsidRPr="008C417E">
        <w:t>、工業總產量</w:t>
      </w:r>
      <w:r w:rsidRPr="008C417E">
        <w:t>50%</w:t>
      </w:r>
      <w:r w:rsidRPr="008C417E">
        <w:t>，上下游供應鏈廠商計達</w:t>
      </w:r>
      <w:r w:rsidRPr="008C417E">
        <w:t>350</w:t>
      </w:r>
      <w:r w:rsidRPr="008C417E">
        <w:t>家以上，四大外商汽車製造廠</w:t>
      </w:r>
      <w:r w:rsidR="00821E9E" w:rsidRPr="008C417E">
        <w:t>（</w:t>
      </w:r>
      <w:r w:rsidRPr="008C417E">
        <w:t>the 4 Bigs</w:t>
      </w:r>
      <w:r w:rsidR="00821E9E" w:rsidRPr="008C417E">
        <w:t>）</w:t>
      </w:r>
      <w:r w:rsidRPr="008C417E">
        <w:t>包括</w:t>
      </w:r>
      <w:r w:rsidRPr="008C417E">
        <w:t xml:space="preserve">Volkswagen </w:t>
      </w:r>
      <w:r w:rsidRPr="008C417E">
        <w:t>、</w:t>
      </w:r>
      <w:r w:rsidRPr="008C417E">
        <w:t>KIA Motors</w:t>
      </w:r>
      <w:r w:rsidRPr="008C417E">
        <w:t>、</w:t>
      </w:r>
      <w:r w:rsidRPr="008C417E">
        <w:t>PSA Peugeot Citroen</w:t>
      </w:r>
      <w:r w:rsidRPr="008C417E">
        <w:t>、</w:t>
      </w:r>
      <w:r w:rsidRPr="008C417E">
        <w:t>Jaguar Land Rover</w:t>
      </w:r>
      <w:r w:rsidRPr="008C417E">
        <w:t>等，並已逐漸發表新的電動車款，惟採購決策權多在外商母廠而非在斯國</w:t>
      </w:r>
      <w:r w:rsidRPr="008C417E">
        <w:t>OEM</w:t>
      </w:r>
      <w:r w:rsidRPr="008C417E">
        <w:t>廠。斯國汽車產業群聚已相當成熟，汽車零組件市場具拓銷潛力，特別是電動車及車用電子方面應值大力開發。</w:t>
      </w:r>
    </w:p>
    <w:p w:rsidR="007D2C82" w:rsidRPr="008C417E" w:rsidRDefault="00D73808" w:rsidP="00D73808">
      <w:pPr>
        <w:pStyle w:val="afb"/>
        <w:ind w:left="1416" w:hanging="472"/>
      </w:pPr>
      <w:r w:rsidRPr="008C417E">
        <w:t>２、</w:t>
      </w:r>
      <w:r w:rsidRPr="008C417E">
        <w:tab/>
      </w:r>
      <w:r w:rsidRPr="008C417E">
        <w:t>節能產品：斯國政府於</w:t>
      </w:r>
      <w:r w:rsidRPr="008C417E">
        <w:t>2021</w:t>
      </w:r>
      <w:r w:rsidRPr="008C417E">
        <w:t>年</w:t>
      </w:r>
      <w:r w:rsidRPr="008C417E">
        <w:t>4</w:t>
      </w:r>
      <w:r w:rsidRPr="008C417E">
        <w:t>月</w:t>
      </w:r>
      <w:r w:rsidRPr="008C417E">
        <w:t>28</w:t>
      </w:r>
      <w:r w:rsidRPr="008C417E">
        <w:t>日批准向歐盟執委會提交「經濟復甦及彈性計畫」，其中綠色經濟</w:t>
      </w:r>
      <w:r w:rsidR="00821E9E" w:rsidRPr="008C417E">
        <w:t>（</w:t>
      </w:r>
      <w:r w:rsidRPr="008C417E">
        <w:t>23</w:t>
      </w:r>
      <w:r w:rsidRPr="008C417E">
        <w:t>億歐元</w:t>
      </w:r>
      <w:r w:rsidR="00821E9E" w:rsidRPr="008C417E">
        <w:t>）</w:t>
      </w:r>
      <w:r w:rsidRPr="008C417E">
        <w:t>為最大項目，將投入改善能源效能及推廣再生能源。</w:t>
      </w:r>
      <w:proofErr w:type="gramStart"/>
      <w:r w:rsidRPr="008C417E">
        <w:t>此外，</w:t>
      </w:r>
      <w:proofErr w:type="gramEnd"/>
      <w:r w:rsidRPr="008C417E">
        <w:t>斯國經濟部所轄創新能源局</w:t>
      </w:r>
      <w:r w:rsidR="00821E9E" w:rsidRPr="008C417E">
        <w:t>（</w:t>
      </w:r>
      <w:r w:rsidRPr="008C417E">
        <w:t>Slovak Innovation Energy Agency</w:t>
      </w:r>
      <w:r w:rsidRPr="008C417E">
        <w:t>，</w:t>
      </w:r>
      <w:r w:rsidRPr="008C417E">
        <w:t>SIEA</w:t>
      </w:r>
      <w:r w:rsidR="00821E9E" w:rsidRPr="008C417E">
        <w:t>）</w:t>
      </w:r>
      <w:r w:rsidRPr="008C417E">
        <w:t>並有綠色家庭計畫，提供</w:t>
      </w:r>
      <w:proofErr w:type="gramStart"/>
      <w:r w:rsidRPr="008C417E">
        <w:t>家戶加裝</w:t>
      </w:r>
      <w:proofErr w:type="gramEnd"/>
      <w:r w:rsidRPr="008C417E">
        <w:t>再生能源裝置的補助經費，相關補助項目包含加裝家用太陽能裝置、熱水幫浦及生質能鍋爐等</w:t>
      </w:r>
      <w:r w:rsidR="007D2C82" w:rsidRPr="008C417E">
        <w:rPr>
          <w:rFonts w:hint="eastAsia"/>
        </w:rPr>
        <w:t>。</w:t>
      </w:r>
    </w:p>
    <w:p w:rsidR="007D2C82" w:rsidRPr="008C417E" w:rsidRDefault="007D2C82" w:rsidP="007D2C82">
      <w:pPr>
        <w:pStyle w:val="af8"/>
        <w:ind w:leftChars="0" w:firstLineChars="0" w:hanging="100"/>
      </w:pPr>
    </w:p>
    <w:p w:rsidR="007D2C82" w:rsidRPr="008C417E" w:rsidRDefault="007D2C82" w:rsidP="007D2C82">
      <w:pPr>
        <w:pStyle w:val="af8"/>
        <w:ind w:leftChars="0" w:firstLineChars="0" w:hanging="100"/>
      </w:pPr>
    </w:p>
    <w:p w:rsidR="007D2C82" w:rsidRPr="008C417E" w:rsidRDefault="007D2C82" w:rsidP="007D2C82">
      <w:pPr>
        <w:pStyle w:val="af8"/>
        <w:ind w:leftChars="0" w:firstLineChars="0" w:hanging="100"/>
      </w:pPr>
    </w:p>
    <w:p w:rsidR="007D2C82" w:rsidRPr="008C417E" w:rsidRDefault="007D2C82" w:rsidP="007D2C82">
      <w:pPr>
        <w:pStyle w:val="af8"/>
        <w:ind w:leftChars="0" w:firstLineChars="0" w:hanging="100"/>
      </w:pPr>
    </w:p>
    <w:p w:rsidR="007D2C82" w:rsidRPr="008C417E" w:rsidRDefault="007D2C82" w:rsidP="007D2C82">
      <w:pPr>
        <w:pStyle w:val="af8"/>
        <w:ind w:leftChars="0" w:firstLineChars="0" w:hanging="100"/>
      </w:pPr>
    </w:p>
    <w:p w:rsidR="007D2C82" w:rsidRPr="008C417E" w:rsidRDefault="007D2C82" w:rsidP="007D2C82">
      <w:pPr>
        <w:pStyle w:val="af8"/>
        <w:ind w:leftChars="0" w:firstLineChars="0" w:hanging="100"/>
        <w:sectPr w:rsidR="007D2C82" w:rsidRPr="008C417E" w:rsidSect="00D8781B">
          <w:headerReference w:type="default" r:id="rId31"/>
          <w:footerReference w:type="even" r:id="rId32"/>
          <w:footerReference w:type="default" r:id="rId33"/>
          <w:headerReference w:type="first" r:id="rId34"/>
          <w:footerReference w:type="first" r:id="rId35"/>
          <w:pgSz w:w="11906" w:h="16838"/>
          <w:pgMar w:top="2268" w:right="1701" w:bottom="1701" w:left="1701" w:header="1134" w:footer="851" w:gutter="0"/>
          <w:cols w:space="720"/>
          <w:docGrid w:type="linesAndChars" w:linePitch="514" w:charSpace="-819"/>
        </w:sectPr>
      </w:pPr>
    </w:p>
    <w:p w:rsidR="0032277D" w:rsidRPr="008C417E" w:rsidRDefault="0032277D" w:rsidP="00933D73">
      <w:pPr>
        <w:pStyle w:val="af2"/>
        <w:spacing w:before="514" w:after="771"/>
      </w:pPr>
      <w:bookmarkStart w:id="9" w:name="_Toc19484724"/>
      <w:bookmarkStart w:id="10" w:name="_Toc106302852"/>
      <w:r w:rsidRPr="008C417E">
        <w:t>第肆章  投資法規及程序</w:t>
      </w:r>
      <w:bookmarkEnd w:id="9"/>
      <w:bookmarkEnd w:id="10"/>
    </w:p>
    <w:p w:rsidR="0032277D" w:rsidRPr="008C417E" w:rsidRDefault="0032277D" w:rsidP="00C54F2A">
      <w:pPr>
        <w:pStyle w:val="af3"/>
        <w:spacing w:before="257" w:after="257"/>
        <w:ind w:left="632" w:hanging="632"/>
        <w:rPr>
          <w:color w:val="auto"/>
        </w:rPr>
      </w:pPr>
      <w:r w:rsidRPr="008C417E">
        <w:rPr>
          <w:color w:val="auto"/>
        </w:rPr>
        <w:t>一、主要投資法令</w:t>
      </w:r>
    </w:p>
    <w:p w:rsidR="0032277D" w:rsidRPr="008C417E" w:rsidRDefault="00D73808">
      <w:pPr>
        <w:pStyle w:val="a0"/>
        <w:ind w:firstLine="472"/>
      </w:pPr>
      <w:r w:rsidRPr="008C417E">
        <w:t>斯</w:t>
      </w:r>
      <w:proofErr w:type="gramStart"/>
      <w:r w:rsidRPr="008C417E">
        <w:t>洛</w:t>
      </w:r>
      <w:proofErr w:type="gramEnd"/>
      <w:r w:rsidRPr="008C417E">
        <w:t>伐克政府於</w:t>
      </w:r>
      <w:r w:rsidRPr="008C417E">
        <w:t>1999</w:t>
      </w:r>
      <w:r w:rsidRPr="008C417E">
        <w:t>年</w:t>
      </w:r>
      <w:r w:rsidRPr="008C417E">
        <w:t>3</w:t>
      </w:r>
      <w:r w:rsidRPr="008C417E">
        <w:t>月發布「鼓勵外人投資辦法」，奠定</w:t>
      </w:r>
      <w:proofErr w:type="gramStart"/>
      <w:r w:rsidRPr="008C417E">
        <w:t>外人來斯國</w:t>
      </w:r>
      <w:proofErr w:type="gramEnd"/>
      <w:r w:rsidRPr="008C417E">
        <w:t>投資優惠措施的基礎，而隨著外人投資的逐漸增加及持續推動國營事業民營化等業務的需求，斯國因應現況接續修改其「國家補助法案」</w:t>
      </w:r>
      <w:proofErr w:type="gramStart"/>
      <w:r w:rsidRPr="008C417E">
        <w:t>（</w:t>
      </w:r>
      <w:proofErr w:type="gramEnd"/>
      <w:r w:rsidRPr="008C417E">
        <w:t>State Aid Act</w:t>
      </w:r>
      <w:r w:rsidRPr="008C417E">
        <w:t>，</w:t>
      </w:r>
      <w:r w:rsidRPr="008C417E">
        <w:t>No.231/1999</w:t>
      </w:r>
      <w:proofErr w:type="gramStart"/>
      <w:r w:rsidRPr="008C417E">
        <w:t>）</w:t>
      </w:r>
      <w:proofErr w:type="gramEnd"/>
      <w:r w:rsidRPr="008C417E">
        <w:t>等相關法規。另為健全有關外人投資優惠措施，斯國政府並先後於</w:t>
      </w:r>
      <w:r w:rsidRPr="008C417E">
        <w:t>2001</w:t>
      </w:r>
      <w:r w:rsidRPr="008C417E">
        <w:t>年及</w:t>
      </w:r>
      <w:r w:rsidRPr="008C417E">
        <w:t>2004</w:t>
      </w:r>
      <w:r w:rsidRPr="008C417E">
        <w:t>年通過「投資獎勵法」</w:t>
      </w:r>
      <w:proofErr w:type="gramStart"/>
      <w:r w:rsidRPr="008C417E">
        <w:t>（</w:t>
      </w:r>
      <w:proofErr w:type="gramEnd"/>
      <w:r w:rsidRPr="008C417E">
        <w:t>Law on Investment Incentives</w:t>
      </w:r>
      <w:r w:rsidRPr="008C417E">
        <w:t>，</w:t>
      </w:r>
      <w:r w:rsidRPr="008C417E">
        <w:t>No.565/2001</w:t>
      </w:r>
      <w:proofErr w:type="gramStart"/>
      <w:r w:rsidRPr="008C417E">
        <w:t>）</w:t>
      </w:r>
      <w:proofErr w:type="gramEnd"/>
      <w:r w:rsidRPr="008C417E">
        <w:t>及「就業服務法」</w:t>
      </w:r>
      <w:proofErr w:type="gramStart"/>
      <w:r w:rsidRPr="008C417E">
        <w:t>（</w:t>
      </w:r>
      <w:proofErr w:type="gramEnd"/>
      <w:r w:rsidRPr="008C417E">
        <w:t>Law on Services for Employment</w:t>
      </w:r>
      <w:r w:rsidRPr="008C417E">
        <w:t>，</w:t>
      </w:r>
      <w:r w:rsidRPr="008C417E">
        <w:t>No.5/2004</w:t>
      </w:r>
      <w:proofErr w:type="gramStart"/>
      <w:r w:rsidRPr="008C417E">
        <w:t>）</w:t>
      </w:r>
      <w:proofErr w:type="gramEnd"/>
      <w:r w:rsidRPr="008C417E">
        <w:t>兩項重大法案，提供外人申請國家直接或間接補助之依據。另為簡化投資獎助申請及核撥流程，斯國國會於</w:t>
      </w:r>
      <w:r w:rsidRPr="008C417E">
        <w:t>2008</w:t>
      </w:r>
      <w:r w:rsidRPr="008C417E">
        <w:t>年</w:t>
      </w:r>
      <w:r w:rsidRPr="008C417E">
        <w:t>1</w:t>
      </w:r>
      <w:r w:rsidRPr="008C417E">
        <w:t>月施行「投資優惠法」</w:t>
      </w:r>
      <w:proofErr w:type="gramStart"/>
      <w:r w:rsidR="00821E9E" w:rsidRPr="008C417E">
        <w:t>（</w:t>
      </w:r>
      <w:proofErr w:type="gramEnd"/>
      <w:r w:rsidRPr="008C417E">
        <w:t>Act on Investment Aid</w:t>
      </w:r>
      <w:r w:rsidRPr="008C417E">
        <w:t>，</w:t>
      </w:r>
      <w:r w:rsidRPr="008C417E">
        <w:t>No.561/2007</w:t>
      </w:r>
      <w:proofErr w:type="gramStart"/>
      <w:r w:rsidR="00821E9E" w:rsidRPr="008C417E">
        <w:t>）</w:t>
      </w:r>
      <w:proofErr w:type="gramEnd"/>
      <w:r w:rsidRPr="008C417E">
        <w:t>，整</w:t>
      </w:r>
      <w:proofErr w:type="gramStart"/>
      <w:r w:rsidRPr="008C417E">
        <w:t>併</w:t>
      </w:r>
      <w:proofErr w:type="gramEnd"/>
      <w:r w:rsidRPr="008C417E">
        <w:t>原有之「投資獎勵法」及「國家補助法案」。斯國政府另為均衡地區發展、提高生產附加價值及支持中小企業，於</w:t>
      </w:r>
      <w:r w:rsidRPr="008C417E">
        <w:t>2011</w:t>
      </w:r>
      <w:r w:rsidRPr="008C417E">
        <w:t>年</w:t>
      </w:r>
      <w:r w:rsidRPr="008C417E">
        <w:t>8</w:t>
      </w:r>
      <w:r w:rsidRPr="008C417E">
        <w:t>月通過「投資獎勵法修正案」，將投資門檻金額減半及將租稅優惠期由</w:t>
      </w:r>
      <w:r w:rsidRPr="008C417E">
        <w:t>5</w:t>
      </w:r>
      <w:r w:rsidRPr="008C417E">
        <w:t>年延長至</w:t>
      </w:r>
      <w:r w:rsidRPr="008C417E">
        <w:t>10</w:t>
      </w:r>
      <w:r w:rsidRPr="008C417E">
        <w:t>年。</w:t>
      </w:r>
      <w:proofErr w:type="gramStart"/>
      <w:r w:rsidRPr="008C417E">
        <w:t>此外，</w:t>
      </w:r>
      <w:proofErr w:type="gramEnd"/>
      <w:r w:rsidRPr="008C417E">
        <w:t>配合歐盟國家區域補助指南</w:t>
      </w:r>
      <w:r w:rsidR="00821E9E" w:rsidRPr="008C417E">
        <w:t>（</w:t>
      </w:r>
      <w:r w:rsidRPr="008C417E">
        <w:t xml:space="preserve">Guidelines on </w:t>
      </w:r>
      <w:r w:rsidR="004F23C5" w:rsidRPr="008C417E">
        <w:t>N</w:t>
      </w:r>
      <w:r w:rsidRPr="008C417E">
        <w:t xml:space="preserve">ational </w:t>
      </w:r>
      <w:r w:rsidR="004F23C5" w:rsidRPr="008C417E">
        <w:t>R</w:t>
      </w:r>
      <w:r w:rsidRPr="008C417E">
        <w:t xml:space="preserve">egional </w:t>
      </w:r>
      <w:r w:rsidR="004F23C5" w:rsidRPr="008C417E">
        <w:t>A</w:t>
      </w:r>
      <w:r w:rsidRPr="008C417E">
        <w:t>id</w:t>
      </w:r>
      <w:r w:rsidR="00821E9E" w:rsidRPr="008C417E">
        <w:t>）</w:t>
      </w:r>
      <w:r w:rsidRPr="008C417E">
        <w:t>，自</w:t>
      </w:r>
      <w:r w:rsidRPr="008C417E">
        <w:t>2007</w:t>
      </w:r>
      <w:r w:rsidRPr="008C417E">
        <w:t>年對外資核撥國家補助</w:t>
      </w:r>
      <w:r w:rsidR="00821E9E" w:rsidRPr="008C417E">
        <w:t>（</w:t>
      </w:r>
      <w:r w:rsidRPr="008C417E">
        <w:t>State Aid</w:t>
      </w:r>
      <w:r w:rsidR="00821E9E" w:rsidRPr="008C417E">
        <w:t>）</w:t>
      </w:r>
      <w:r w:rsidRPr="008C417E">
        <w:t>優惠措施</w:t>
      </w:r>
      <w:r w:rsidR="0032277D" w:rsidRPr="008C417E">
        <w:t>。</w:t>
      </w:r>
    </w:p>
    <w:p w:rsidR="0032277D" w:rsidRPr="008C417E" w:rsidRDefault="0032277D">
      <w:pPr>
        <w:pStyle w:val="af3"/>
        <w:spacing w:before="257" w:after="257"/>
        <w:ind w:left="632" w:hanging="632"/>
        <w:rPr>
          <w:color w:val="auto"/>
        </w:rPr>
      </w:pPr>
      <w:r w:rsidRPr="008C417E">
        <w:rPr>
          <w:color w:val="auto"/>
        </w:rPr>
        <w:t>二、投資申請之規定、程序、應準備文件及審查流程</w:t>
      </w:r>
    </w:p>
    <w:p w:rsidR="00D73808" w:rsidRPr="008C417E" w:rsidRDefault="00D73808" w:rsidP="00D73808">
      <w:pPr>
        <w:pStyle w:val="a0"/>
        <w:ind w:firstLine="472"/>
      </w:pPr>
      <w:proofErr w:type="gramStart"/>
      <w:r w:rsidRPr="008C417E">
        <w:t>外國人來斯可以</w:t>
      </w:r>
      <w:proofErr w:type="gramEnd"/>
      <w:r w:rsidRPr="008C417E">
        <w:t>獨資或合夥方式在斯國從事商業活動，</w:t>
      </w:r>
      <w:proofErr w:type="gramStart"/>
      <w:r w:rsidRPr="008C417E">
        <w:t>一般均是透過</w:t>
      </w:r>
      <w:proofErr w:type="gramEnd"/>
      <w:r w:rsidRPr="008C417E">
        <w:t>企業法人（即公司）方式進行。</w:t>
      </w:r>
      <w:proofErr w:type="gramStart"/>
      <w:r w:rsidRPr="008C417E">
        <w:t>依照斯</w:t>
      </w:r>
      <w:proofErr w:type="gramEnd"/>
      <w:r w:rsidRPr="008C417E">
        <w:t>國商業法</w:t>
      </w:r>
      <w:proofErr w:type="gramStart"/>
      <w:r w:rsidRPr="008C417E">
        <w:t>（</w:t>
      </w:r>
      <w:proofErr w:type="gramEnd"/>
      <w:r w:rsidRPr="008C417E">
        <w:t>Commercial Code, No. 513/1991</w:t>
      </w:r>
      <w:proofErr w:type="gramStart"/>
      <w:r w:rsidRPr="008C417E">
        <w:t>）</w:t>
      </w:r>
      <w:proofErr w:type="gramEnd"/>
      <w:r w:rsidRPr="008C417E">
        <w:t>之規定，公司可以四種型式設立，包括一般合夥公司</w:t>
      </w:r>
      <w:proofErr w:type="gramStart"/>
      <w:r w:rsidRPr="008C417E">
        <w:t>（</w:t>
      </w:r>
      <w:proofErr w:type="gramEnd"/>
      <w:r w:rsidRPr="008C417E">
        <w:t xml:space="preserve">General Commercial Partnership, </w:t>
      </w:r>
      <w:r w:rsidRPr="008C417E">
        <w:rPr>
          <w:spacing w:val="-2"/>
        </w:rPr>
        <w:t>v.o.s.</w:t>
      </w:r>
      <w:r w:rsidRPr="008C417E">
        <w:rPr>
          <w:spacing w:val="-2"/>
        </w:rPr>
        <w:t>）、有限合夥</w:t>
      </w:r>
      <w:proofErr w:type="gramStart"/>
      <w:r w:rsidRPr="008C417E">
        <w:rPr>
          <w:spacing w:val="-2"/>
        </w:rPr>
        <w:t>（</w:t>
      </w:r>
      <w:proofErr w:type="gramEnd"/>
      <w:r w:rsidRPr="008C417E">
        <w:rPr>
          <w:spacing w:val="-2"/>
        </w:rPr>
        <w:t>Limited Partnership, k.s.</w:t>
      </w:r>
      <w:r w:rsidRPr="008C417E">
        <w:rPr>
          <w:spacing w:val="-2"/>
        </w:rPr>
        <w:t>）、有限公司</w:t>
      </w:r>
      <w:proofErr w:type="gramStart"/>
      <w:r w:rsidRPr="008C417E">
        <w:rPr>
          <w:spacing w:val="-2"/>
        </w:rPr>
        <w:t>（</w:t>
      </w:r>
      <w:proofErr w:type="gramEnd"/>
      <w:r w:rsidRPr="008C417E">
        <w:rPr>
          <w:spacing w:val="-2"/>
        </w:rPr>
        <w:t>Limited Liability Company,</w:t>
      </w:r>
      <w:r w:rsidRPr="008C417E">
        <w:t xml:space="preserve"> s.r.o.</w:t>
      </w:r>
      <w:r w:rsidRPr="008C417E">
        <w:t>）及股份有限公司</w:t>
      </w:r>
      <w:proofErr w:type="gramStart"/>
      <w:r w:rsidRPr="008C417E">
        <w:t>（</w:t>
      </w:r>
      <w:proofErr w:type="gramEnd"/>
      <w:r w:rsidRPr="008C417E">
        <w:t>Joint Stock Company, a.s.</w:t>
      </w:r>
      <w:r w:rsidRPr="008C417E">
        <w:t>）等。一般而言，外國人在斯國所設立之公司多屬有限公司</w:t>
      </w:r>
      <w:proofErr w:type="gramStart"/>
      <w:r w:rsidRPr="008C417E">
        <w:t>（</w:t>
      </w:r>
      <w:proofErr w:type="gramEnd"/>
      <w:r w:rsidRPr="008C417E">
        <w:t>s.r.o.</w:t>
      </w:r>
      <w:r w:rsidRPr="008C417E">
        <w:t>）及股份有限公司</w:t>
      </w:r>
      <w:proofErr w:type="gramStart"/>
      <w:r w:rsidRPr="008C417E">
        <w:t>（</w:t>
      </w:r>
      <w:proofErr w:type="gramEnd"/>
      <w:r w:rsidRPr="008C417E">
        <w:t>a.s.</w:t>
      </w:r>
      <w:r w:rsidRPr="008C417E">
        <w:t>），其中前者最低登記資本額（</w:t>
      </w:r>
      <w:r w:rsidRPr="008C417E">
        <w:t>minimum registered capital</w:t>
      </w:r>
      <w:r w:rsidRPr="008C417E">
        <w:t>）為</w:t>
      </w:r>
      <w:r w:rsidRPr="008C417E">
        <w:t>5,000</w:t>
      </w:r>
      <w:r w:rsidRPr="008C417E">
        <w:t>歐元，後者則為</w:t>
      </w:r>
      <w:r w:rsidRPr="008C417E">
        <w:t>2</w:t>
      </w:r>
      <w:r w:rsidRPr="008C417E">
        <w:t>萬</w:t>
      </w:r>
      <w:r w:rsidRPr="008C417E">
        <w:t>5,000</w:t>
      </w:r>
      <w:r w:rsidRPr="008C417E">
        <w:t>歐元。公司需於登記後始得營運。</w:t>
      </w:r>
    </w:p>
    <w:p w:rsidR="00D73808" w:rsidRPr="008C417E" w:rsidRDefault="00D73808" w:rsidP="00D73808">
      <w:pPr>
        <w:pStyle w:val="a0"/>
        <w:ind w:firstLine="472"/>
      </w:pPr>
      <w:proofErr w:type="gramStart"/>
      <w:r w:rsidRPr="008C417E">
        <w:t>以斯國</w:t>
      </w:r>
      <w:proofErr w:type="gramEnd"/>
      <w:r w:rsidRPr="008C417E">
        <w:t>最普遍之有限公司為例，相關設立程序簡便，約一個月即可完成</w:t>
      </w:r>
      <w:r w:rsidRPr="008C417E">
        <w:rPr>
          <w:rStyle w:val="a9"/>
          <w:kern w:val="0"/>
        </w:rPr>
        <w:footnoteReference w:id="2"/>
      </w:r>
      <w:r w:rsidRPr="008C417E">
        <w:t>。其流程如下：</w:t>
      </w:r>
    </w:p>
    <w:p w:rsidR="00D73808" w:rsidRPr="008C417E" w:rsidRDefault="00D73808" w:rsidP="00D73808">
      <w:pPr>
        <w:pStyle w:val="af8"/>
        <w:ind w:left="944" w:hanging="708"/>
      </w:pPr>
      <w:r w:rsidRPr="008C417E">
        <w:t>（一）備妥公司組織章程（</w:t>
      </w:r>
      <w:r w:rsidRPr="008C417E">
        <w:t>Memorandum of Association/Founding Deed</w:t>
      </w:r>
      <w:r w:rsidRPr="008C417E">
        <w:t>）：敘明公司名稱、從事商業活動項目、公司代表、股東人數等基本資料。有限公司執行董事（</w:t>
      </w:r>
      <w:r w:rsidRPr="008C417E">
        <w:t>Executive Director</w:t>
      </w:r>
      <w:r w:rsidRPr="008C417E">
        <w:t>）或創辦人（</w:t>
      </w:r>
      <w:r w:rsidRPr="008C417E">
        <w:t>Founder</w:t>
      </w:r>
      <w:r w:rsidRPr="008C417E">
        <w:t>）可為一人或多人，惟其簽名須經公證確認。</w:t>
      </w:r>
    </w:p>
    <w:p w:rsidR="00D73808" w:rsidRPr="008C417E" w:rsidRDefault="00D73808" w:rsidP="00D73808">
      <w:pPr>
        <w:pStyle w:val="af8"/>
        <w:ind w:left="944" w:hanging="708"/>
      </w:pPr>
      <w:r w:rsidRPr="008C417E">
        <w:rPr>
          <w:lang w:eastAsia="zh-CN"/>
        </w:rPr>
        <w:t>（二）取得交易</w:t>
      </w:r>
      <w:proofErr w:type="gramStart"/>
      <w:r w:rsidRPr="008C417E">
        <w:rPr>
          <w:lang w:eastAsia="zh-CN"/>
        </w:rPr>
        <w:t>執</w:t>
      </w:r>
      <w:proofErr w:type="gramEnd"/>
      <w:r w:rsidRPr="008C417E">
        <w:rPr>
          <w:lang w:eastAsia="zh-CN"/>
        </w:rPr>
        <w:t>照（</w:t>
      </w:r>
      <w:r w:rsidRPr="008C417E">
        <w:rPr>
          <w:lang w:eastAsia="zh-CN"/>
        </w:rPr>
        <w:t>Trade License</w:t>
      </w:r>
      <w:r w:rsidRPr="008C417E">
        <w:rPr>
          <w:lang w:eastAsia="zh-CN"/>
        </w:rPr>
        <w:t>）：年滿</w:t>
      </w:r>
      <w:r w:rsidRPr="008C417E">
        <w:rPr>
          <w:lang w:eastAsia="zh-CN"/>
        </w:rPr>
        <w:t>18</w:t>
      </w:r>
      <w:r w:rsidRPr="008C417E">
        <w:rPr>
          <w:lang w:eastAsia="zh-CN"/>
        </w:rPr>
        <w:t>歲、無受法律上能力限制且最近</w:t>
      </w:r>
      <w:r w:rsidRPr="008C417E">
        <w:rPr>
          <w:lang w:eastAsia="zh-CN"/>
        </w:rPr>
        <w:t>3</w:t>
      </w:r>
      <w:r w:rsidRPr="008C417E">
        <w:rPr>
          <w:lang w:eastAsia="zh-CN"/>
        </w:rPr>
        <w:t>個月</w:t>
      </w:r>
      <w:proofErr w:type="gramStart"/>
      <w:r w:rsidRPr="008C417E">
        <w:rPr>
          <w:lang w:eastAsia="zh-CN"/>
        </w:rPr>
        <w:t>內</w:t>
      </w:r>
      <w:proofErr w:type="gramEnd"/>
      <w:r w:rsidRPr="008C417E">
        <w:rPr>
          <w:lang w:eastAsia="zh-CN"/>
        </w:rPr>
        <w:t>無犯罪紀錄者可向斯</w:t>
      </w:r>
      <w:proofErr w:type="gramStart"/>
      <w:r w:rsidRPr="008C417E">
        <w:rPr>
          <w:lang w:eastAsia="zh-CN"/>
        </w:rPr>
        <w:t>國</w:t>
      </w:r>
      <w:proofErr w:type="gramEnd"/>
      <w:r w:rsidRPr="008C417E">
        <w:rPr>
          <w:lang w:eastAsia="zh-CN"/>
        </w:rPr>
        <w:t>交易</w:t>
      </w:r>
      <w:proofErr w:type="gramStart"/>
      <w:r w:rsidRPr="008C417E">
        <w:rPr>
          <w:lang w:eastAsia="zh-CN"/>
        </w:rPr>
        <w:t>執</w:t>
      </w:r>
      <w:proofErr w:type="gramEnd"/>
      <w:r w:rsidRPr="008C417E">
        <w:rPr>
          <w:lang w:eastAsia="zh-CN"/>
        </w:rPr>
        <w:t>照局（</w:t>
      </w:r>
      <w:r w:rsidRPr="008C417E">
        <w:rPr>
          <w:lang w:eastAsia="zh-CN"/>
        </w:rPr>
        <w:t>Trade Licensing Office</w:t>
      </w:r>
      <w:r w:rsidRPr="008C417E">
        <w:rPr>
          <w:lang w:eastAsia="zh-CN"/>
        </w:rPr>
        <w:t>）提出申請</w:t>
      </w:r>
      <w:proofErr w:type="gramStart"/>
      <w:r w:rsidRPr="008C417E">
        <w:rPr>
          <w:lang w:eastAsia="zh-CN"/>
        </w:rPr>
        <w:t>從</w:t>
      </w:r>
      <w:proofErr w:type="gramEnd"/>
      <w:r w:rsidRPr="008C417E">
        <w:rPr>
          <w:lang w:eastAsia="zh-CN"/>
        </w:rPr>
        <w:t>事不受限制之交易活</w:t>
      </w:r>
      <w:proofErr w:type="gramStart"/>
      <w:r w:rsidRPr="008C417E">
        <w:rPr>
          <w:lang w:eastAsia="zh-CN"/>
        </w:rPr>
        <w:t>動</w:t>
      </w:r>
      <w:proofErr w:type="gramEnd"/>
      <w:r w:rsidRPr="008C417E">
        <w:rPr>
          <w:lang w:eastAsia="zh-CN"/>
        </w:rPr>
        <w:t>（</w:t>
      </w:r>
      <w:r w:rsidRPr="008C417E">
        <w:rPr>
          <w:lang w:eastAsia="zh-CN"/>
        </w:rPr>
        <w:t>free activities</w:t>
      </w:r>
      <w:r w:rsidRPr="008C417E">
        <w:rPr>
          <w:lang w:eastAsia="zh-CN"/>
        </w:rPr>
        <w:t>）。</w:t>
      </w:r>
      <w:r w:rsidRPr="008C417E">
        <w:t>申請時須註明公司所在地。通常提出申請</w:t>
      </w:r>
      <w:r w:rsidRPr="008C417E">
        <w:t>7</w:t>
      </w:r>
      <w:r w:rsidRPr="008C417E">
        <w:t>日內交易局即會核發執照。</w:t>
      </w:r>
    </w:p>
    <w:p w:rsidR="00D73808" w:rsidRPr="008C417E" w:rsidRDefault="00D73808" w:rsidP="00D73808">
      <w:pPr>
        <w:pStyle w:val="af8"/>
        <w:ind w:left="944" w:hanging="708"/>
      </w:pPr>
      <w:r w:rsidRPr="008C417E">
        <w:t>（三）公司登記：取得交易執照後可即向商業登記處（</w:t>
      </w:r>
      <w:r w:rsidRPr="008C417E">
        <w:t>Commercial Register</w:t>
      </w:r>
      <w:r w:rsidRPr="008C417E">
        <w:t>）申請公司登記。創辦人至少先繳交押金至少</w:t>
      </w:r>
      <w:r w:rsidRPr="008C417E">
        <w:t>750</w:t>
      </w:r>
      <w:r w:rsidRPr="008C417E">
        <w:t>歐元。登記之資本到位後</w:t>
      </w:r>
      <w:r w:rsidRPr="008C417E">
        <w:t>5</w:t>
      </w:r>
      <w:r w:rsidRPr="008C417E">
        <w:t>天內，法院將通過登記申請，並由登記處登錄。</w:t>
      </w:r>
      <w:proofErr w:type="gramStart"/>
      <w:r w:rsidRPr="008C417E">
        <w:t>（</w:t>
      </w:r>
      <w:proofErr w:type="gramEnd"/>
      <w:r w:rsidRPr="008C417E">
        <w:t>上述登記程序及格式可</w:t>
      </w:r>
      <w:proofErr w:type="gramStart"/>
      <w:r w:rsidRPr="008C417E">
        <w:t>逕至斯</w:t>
      </w:r>
      <w:proofErr w:type="gramEnd"/>
      <w:r w:rsidRPr="008C417E">
        <w:t>國法務部網站下載：</w:t>
      </w:r>
      <w:r w:rsidRPr="008C417E">
        <w:t>http</w:t>
      </w:r>
      <w:r w:rsidRPr="008C417E">
        <w:t>：</w:t>
      </w:r>
      <w:r w:rsidRPr="008C417E">
        <w:t>//www.justice.gov.sk/kop/or/or.htm</w:t>
      </w:r>
      <w:proofErr w:type="gramStart"/>
      <w:r w:rsidRPr="008C417E">
        <w:t>）</w:t>
      </w:r>
      <w:proofErr w:type="gramEnd"/>
    </w:p>
    <w:p w:rsidR="00D73808" w:rsidRPr="008C417E" w:rsidRDefault="00D73808" w:rsidP="00D73808">
      <w:pPr>
        <w:pStyle w:val="af8"/>
        <w:ind w:left="944" w:hanging="708"/>
      </w:pPr>
      <w:r w:rsidRPr="008C417E">
        <w:t>（四）繳稅登記：公司完成登記後</w:t>
      </w:r>
      <w:r w:rsidRPr="008C417E">
        <w:t>30</w:t>
      </w:r>
      <w:r w:rsidRPr="008C417E">
        <w:t>日內需向稅捐機關提出所得稅登記。其中加值稅（</w:t>
      </w:r>
      <w:r w:rsidRPr="008C417E">
        <w:t>VAT</w:t>
      </w:r>
      <w:r w:rsidRPr="008C417E">
        <w:t>）部分非屬強制登記，凡</w:t>
      </w:r>
      <w:r w:rsidRPr="008C417E">
        <w:t>12</w:t>
      </w:r>
      <w:r w:rsidRPr="008C417E">
        <w:t>個月內公司營業額</w:t>
      </w:r>
      <w:proofErr w:type="gramStart"/>
      <w:r w:rsidRPr="008C417E">
        <w:t>不</w:t>
      </w:r>
      <w:proofErr w:type="gramEnd"/>
      <w:r w:rsidRPr="008C417E">
        <w:t>逾</w:t>
      </w:r>
      <w:r w:rsidRPr="008C417E">
        <w:t>4</w:t>
      </w:r>
      <w:r w:rsidRPr="008C417E">
        <w:t>萬</w:t>
      </w:r>
      <w:r w:rsidRPr="008C417E">
        <w:t>9,790</w:t>
      </w:r>
      <w:r w:rsidRPr="008C417E">
        <w:t>歐元者可不登錄。</w:t>
      </w:r>
    </w:p>
    <w:p w:rsidR="00344444" w:rsidRPr="008C417E" w:rsidRDefault="00D73808" w:rsidP="00D73808">
      <w:pPr>
        <w:pStyle w:val="a0"/>
        <w:ind w:firstLine="472"/>
      </w:pPr>
      <w:r w:rsidRPr="008C417E">
        <w:t>另斯</w:t>
      </w:r>
      <w:proofErr w:type="gramStart"/>
      <w:r w:rsidRPr="008C417E">
        <w:t>洛</w:t>
      </w:r>
      <w:proofErr w:type="gramEnd"/>
      <w:r w:rsidRPr="008C417E">
        <w:t>伐克於</w:t>
      </w:r>
      <w:r w:rsidRPr="008C417E">
        <w:t>2017</w:t>
      </w:r>
      <w:r w:rsidRPr="008C417E">
        <w:t>年通過的新型公司態樣</w:t>
      </w:r>
      <w:r w:rsidRPr="008C417E">
        <w:rPr>
          <w:rFonts w:eastAsia="微軟正黑體"/>
        </w:rPr>
        <w:t>「</w:t>
      </w:r>
      <w:r w:rsidRPr="008C417E">
        <w:t>簡單股份公司</w:t>
      </w:r>
      <w:r w:rsidRPr="008C417E">
        <w:rPr>
          <w:rFonts w:eastAsia="微軟正黑體"/>
        </w:rPr>
        <w:t>」</w:t>
      </w:r>
      <w:r w:rsidRPr="008C417E">
        <w:t>（</w:t>
      </w:r>
      <w:r w:rsidRPr="008C417E">
        <w:t>Simple Joint-Stock Company</w:t>
      </w:r>
      <w:r w:rsidRPr="008C417E">
        <w:t>），特質為簡化公司設立流程及增加彈性，公司可</w:t>
      </w:r>
      <w:proofErr w:type="gramStart"/>
      <w:r w:rsidRPr="008C417E">
        <w:t>於線上申請</w:t>
      </w:r>
      <w:proofErr w:type="gramEnd"/>
      <w:r w:rsidRPr="008C417E">
        <w:t>24</w:t>
      </w:r>
      <w:r w:rsidRPr="008C417E">
        <w:t>小時內設立，不要求資本額，其股東會議及文件亦可以電子化進行，經法院許可，亦可以通過將資產和債務轉讓給指定的股東來進行解散，而無需清算程序</w:t>
      </w:r>
      <w:r w:rsidR="00344444" w:rsidRPr="008C417E">
        <w:rPr>
          <w:rFonts w:hint="eastAsia"/>
        </w:rPr>
        <w:t>。</w:t>
      </w:r>
    </w:p>
    <w:p w:rsidR="0032277D" w:rsidRPr="008C417E" w:rsidRDefault="0032277D">
      <w:pPr>
        <w:pStyle w:val="af3"/>
        <w:spacing w:before="257" w:after="257"/>
        <w:ind w:left="632" w:hanging="632"/>
        <w:rPr>
          <w:color w:val="auto"/>
        </w:rPr>
      </w:pPr>
      <w:r w:rsidRPr="008C417E">
        <w:rPr>
          <w:color w:val="auto"/>
        </w:rPr>
        <w:t>三、投資相關機關</w:t>
      </w:r>
    </w:p>
    <w:p w:rsidR="00D73808" w:rsidRPr="008C417E" w:rsidRDefault="00D73808" w:rsidP="00D73808">
      <w:pPr>
        <w:pStyle w:val="a0"/>
        <w:ind w:firstLine="472"/>
      </w:pPr>
      <w:r w:rsidRPr="008C417E">
        <w:t>斯國為吸引外人投資，促進經貿發展，於</w:t>
      </w:r>
      <w:r w:rsidRPr="008C417E">
        <w:t>2001</w:t>
      </w:r>
      <w:r w:rsidRPr="008C417E">
        <w:t>年</w:t>
      </w:r>
      <w:r w:rsidRPr="008C417E">
        <w:t>10</w:t>
      </w:r>
      <w:r w:rsidRPr="008C417E">
        <w:t>月在經濟部下成立斯洛伐克投資暨貿易發展局（</w:t>
      </w:r>
      <w:r w:rsidRPr="008C417E">
        <w:t>Slovak Investment and Trade Development Agency, SARIO</w:t>
      </w:r>
      <w:r w:rsidRPr="008C417E">
        <w:t>），主導爭取外人前來投資的相關策略與措施，並為處理外人前來斯國投資的單一窗口。</w:t>
      </w:r>
    </w:p>
    <w:p w:rsidR="00D73808" w:rsidRPr="008C417E" w:rsidRDefault="00D73808" w:rsidP="00D73808">
      <w:pPr>
        <w:pStyle w:val="a0"/>
        <w:spacing w:before="57" w:after="57"/>
        <w:ind w:firstLine="472"/>
      </w:pPr>
      <w:r w:rsidRPr="008C417E">
        <w:t>該局設有局長及副局長各一名，直屬經濟部部長督導，其下並設有三個部門，其一為外人直接投資組（</w:t>
      </w:r>
      <w:r w:rsidRPr="008C417E">
        <w:t>Foreign Direct Investment Section</w:t>
      </w:r>
      <w:r w:rsidRPr="008C417E">
        <w:t>），其二為對外貿易組（</w:t>
      </w:r>
      <w:r w:rsidRPr="008C417E">
        <w:t>Foreign Trade Section</w:t>
      </w:r>
      <w:r w:rsidRPr="008C417E">
        <w:t>），其三為歐盟發展基金組（</w:t>
      </w:r>
      <w:r w:rsidRPr="008C417E">
        <w:t>EU Structural Funds Section</w:t>
      </w:r>
      <w:r w:rsidRPr="008C417E">
        <w:t>）。每組設置組長及副組長</w:t>
      </w:r>
      <w:proofErr w:type="gramStart"/>
      <w:r w:rsidRPr="008C417E">
        <w:t>各乙名</w:t>
      </w:r>
      <w:proofErr w:type="gramEnd"/>
      <w:r w:rsidRPr="008C417E">
        <w:t>。其中外人直接投資組負責協助外人前來考察投資環境，協助聯絡尋找投資設廠地點，協助外人申請歐盟建設基金以及進行投資相關之後續協調聯絡工作。</w:t>
      </w:r>
    </w:p>
    <w:p w:rsidR="00344444" w:rsidRPr="008C417E" w:rsidRDefault="00D73808" w:rsidP="00D73808">
      <w:pPr>
        <w:pStyle w:val="a0"/>
        <w:ind w:firstLine="472"/>
      </w:pPr>
      <w:r w:rsidRPr="008C417E">
        <w:t>為加速外人前來斯國投資之作業流程，該局在斯國全境設有六個分局，</w:t>
      </w:r>
      <w:proofErr w:type="gramStart"/>
      <w:r w:rsidRPr="008C417E">
        <w:t>職司該局</w:t>
      </w:r>
      <w:proofErr w:type="gramEnd"/>
      <w:r w:rsidRPr="008C417E">
        <w:t>與地方政府之協調工作。另為擴大爭取日本產業前來斯國投資，該局於</w:t>
      </w:r>
      <w:r w:rsidRPr="008C417E">
        <w:t>2003</w:t>
      </w:r>
      <w:r w:rsidRPr="008C417E">
        <w:t>年與日本海外投資局（</w:t>
      </w:r>
      <w:r w:rsidRPr="008C417E">
        <w:t>Japanese Overseas Investment</w:t>
      </w:r>
      <w:r w:rsidRPr="008C417E">
        <w:t>）簽訂合作協定，主動提供協助處理日本高科技公司就相關投資斯國所可能涉及之事宜進行事前評估及蒐集資訊</w:t>
      </w:r>
      <w:r w:rsidR="003243E4" w:rsidRPr="008C417E">
        <w:rPr>
          <w:rFonts w:hint="eastAsia"/>
        </w:rPr>
        <w:t>。</w:t>
      </w:r>
    </w:p>
    <w:p w:rsidR="0032277D" w:rsidRPr="008C417E" w:rsidRDefault="0032277D" w:rsidP="00C54F2A">
      <w:pPr>
        <w:pStyle w:val="af3"/>
        <w:spacing w:before="257" w:after="257"/>
        <w:ind w:left="632" w:hanging="632"/>
        <w:rPr>
          <w:color w:val="auto"/>
        </w:rPr>
      </w:pPr>
      <w:r w:rsidRPr="008C417E">
        <w:rPr>
          <w:color w:val="auto"/>
        </w:rPr>
        <w:t>四、投資獎勵措施</w:t>
      </w:r>
    </w:p>
    <w:p w:rsidR="00D73808" w:rsidRPr="008C417E" w:rsidRDefault="00D73808" w:rsidP="00D73808">
      <w:pPr>
        <w:pStyle w:val="a0"/>
        <w:ind w:firstLine="472"/>
      </w:pPr>
      <w:r w:rsidRPr="008C417E">
        <w:t>根據《區域投資援助法》</w:t>
      </w:r>
      <w:r w:rsidR="00821E9E" w:rsidRPr="008C417E">
        <w:t>（</w:t>
      </w:r>
      <w:r w:rsidRPr="008C417E">
        <w:t>2018</w:t>
      </w:r>
      <w:r w:rsidR="00821E9E" w:rsidRPr="008C417E">
        <w:t>）</w:t>
      </w:r>
      <w:r w:rsidRPr="008C417E">
        <w:t>，斯國政府將全國依失業率高低分為</w:t>
      </w:r>
      <w:proofErr w:type="gramStart"/>
      <w:r w:rsidRPr="008C417E">
        <w:t>西部、中部</w:t>
      </w:r>
      <w:proofErr w:type="gramEnd"/>
      <w:r w:rsidRPr="008C417E">
        <w:t>及東部等三大區塊，投資失業率較高地區，所獲補助亦高；從事投資業別技術密集度愈大，可獲補助亦多。其中，西部地區</w:t>
      </w:r>
      <w:proofErr w:type="gramStart"/>
      <w:r w:rsidRPr="008C417E">
        <w:t>〈</w:t>
      </w:r>
      <w:proofErr w:type="gramEnd"/>
      <w:r w:rsidRPr="008C417E">
        <w:t>包括</w:t>
      </w:r>
      <w:r w:rsidRPr="008C417E">
        <w:t>Trnava</w:t>
      </w:r>
      <w:r w:rsidRPr="008C417E">
        <w:t>、</w:t>
      </w:r>
      <w:r w:rsidRPr="008C417E">
        <w:t>Trenčín</w:t>
      </w:r>
      <w:r w:rsidRPr="008C417E">
        <w:t>及</w:t>
      </w:r>
      <w:r w:rsidRPr="008C417E">
        <w:t>Nitra</w:t>
      </w:r>
      <w:r w:rsidRPr="008C417E">
        <w:t>等三個自治區〉可適用之投資補助最高額度</w:t>
      </w:r>
      <w:r w:rsidR="00821E9E" w:rsidRPr="008C417E">
        <w:t>（</w:t>
      </w:r>
      <w:r w:rsidRPr="008C417E">
        <w:t>maximum intensity of investment assistance</w:t>
      </w:r>
      <w:r w:rsidR="00821E9E" w:rsidRPr="008C417E">
        <w:t>）</w:t>
      </w:r>
      <w:r w:rsidRPr="008C417E">
        <w:t>上限達投資總額之</w:t>
      </w:r>
      <w:r w:rsidRPr="008C417E">
        <w:t>30%</w:t>
      </w:r>
      <w:r w:rsidRPr="008C417E">
        <w:t>，中部及東部地區〈包括</w:t>
      </w:r>
      <w:r w:rsidRPr="008C417E">
        <w:t>Banská Bystrica</w:t>
      </w:r>
      <w:r w:rsidRPr="008C417E">
        <w:t>、</w:t>
      </w:r>
      <w:r w:rsidRPr="008C417E">
        <w:t>Žilina</w:t>
      </w:r>
      <w:r w:rsidRPr="008C417E">
        <w:t>〉為</w:t>
      </w:r>
      <w:r w:rsidRPr="008C417E">
        <w:t>40%</w:t>
      </w:r>
      <w:r w:rsidRPr="008C417E">
        <w:t>，</w:t>
      </w:r>
      <w:r w:rsidRPr="008C417E">
        <w:t>Košice</w:t>
      </w:r>
      <w:r w:rsidRPr="008C417E">
        <w:t>及</w:t>
      </w:r>
      <w:r w:rsidRPr="008C417E">
        <w:t>Prešov</w:t>
      </w:r>
      <w:r w:rsidRPr="008C417E">
        <w:t>地區可達</w:t>
      </w:r>
      <w:r w:rsidRPr="008C417E">
        <w:t>50%</w:t>
      </w:r>
      <w:r w:rsidRPr="008C417E">
        <w:t>。至於首府</w:t>
      </w:r>
      <w:r w:rsidRPr="008C417E">
        <w:t>Bratislava</w:t>
      </w:r>
      <w:r w:rsidRPr="008C417E">
        <w:t>自治區位於國土最西緣，因個人所得超過歐盟平均水準，不適用獎勵措施。</w:t>
      </w:r>
    </w:p>
    <w:p w:rsidR="00D73808" w:rsidRPr="008C417E" w:rsidRDefault="00D73808" w:rsidP="00D73808">
      <w:pPr>
        <w:pStyle w:val="a0"/>
        <w:ind w:firstLine="472"/>
      </w:pPr>
      <w:r w:rsidRPr="008C417E">
        <w:t>斯國政府提供之國家補助，透過直接補助購買有形及無形資產（</w:t>
      </w:r>
      <w:r w:rsidRPr="008C417E">
        <w:t>cash grant for tangible and intangible fixed assets</w:t>
      </w:r>
      <w:r w:rsidRPr="008C417E">
        <w:t>）</w:t>
      </w:r>
      <w:r w:rsidRPr="008C417E">
        <w:rPr>
          <w:rStyle w:val="a9"/>
          <w:kern w:val="0"/>
        </w:rPr>
        <w:footnoteReference w:id="3"/>
      </w:r>
      <w:r w:rsidRPr="008C417E">
        <w:t>、</w:t>
      </w:r>
      <w:r w:rsidRPr="008C417E">
        <w:t>10</w:t>
      </w:r>
      <w:r w:rsidRPr="008C417E">
        <w:t>年所得賦稅減免（</w:t>
      </w:r>
      <w:r w:rsidRPr="008C417E">
        <w:t>income tax relief</w:t>
      </w:r>
      <w:r w:rsidRPr="008C417E">
        <w:t>）、</w:t>
      </w:r>
      <w:r w:rsidRPr="008C417E">
        <w:t>2</w:t>
      </w:r>
      <w:r w:rsidRPr="008C417E">
        <w:t>年就業補助（</w:t>
      </w:r>
      <w:r w:rsidRPr="008C417E">
        <w:t>contribution to new jobs</w:t>
      </w:r>
      <w:r w:rsidRPr="008C417E">
        <w:t>）及以低於市價之地權移轉（</w:t>
      </w:r>
      <w:r w:rsidRPr="008C417E">
        <w:t>real and of estate discount</w:t>
      </w:r>
      <w:r w:rsidRPr="008C417E">
        <w:t>）等方式進行。</w:t>
      </w:r>
    </w:p>
    <w:p w:rsidR="00D73808" w:rsidRPr="008C417E" w:rsidRDefault="00D73808" w:rsidP="00D73808">
      <w:pPr>
        <w:pStyle w:val="a0"/>
        <w:ind w:firstLine="472"/>
      </w:pPr>
      <w:r w:rsidRPr="008C417E">
        <w:t>自</w:t>
      </w:r>
      <w:r w:rsidRPr="008C417E">
        <w:t>2021</w:t>
      </w:r>
      <w:r w:rsidRPr="008C417E">
        <w:t>年</w:t>
      </w:r>
      <w:r w:rsidRPr="008C417E">
        <w:t>1</w:t>
      </w:r>
      <w:r w:rsidRPr="008C417E">
        <w:t>月起生效的法案修正案放寬接受投資援助的條件，將完成投資項目工作的最長時間從</w:t>
      </w:r>
      <w:r w:rsidRPr="008C417E">
        <w:t>3</w:t>
      </w:r>
      <w:r w:rsidRPr="008C417E">
        <w:t>年增加到</w:t>
      </w:r>
      <w:r w:rsidRPr="008C417E">
        <w:t>5</w:t>
      </w:r>
      <w:r w:rsidRPr="008C417E">
        <w:t>年。</w:t>
      </w:r>
    </w:p>
    <w:p w:rsidR="00D73808" w:rsidRPr="008C417E" w:rsidRDefault="00D73808" w:rsidP="00D73808">
      <w:pPr>
        <w:pStyle w:val="a0"/>
        <w:ind w:firstLine="472"/>
      </w:pPr>
      <w:r w:rsidRPr="008C417E">
        <w:t>為鼓勵高科技及研發產業進駐，適用投資優惠之四大產業類別及其申請條件如下：</w:t>
      </w:r>
    </w:p>
    <w:p w:rsidR="00D73808" w:rsidRPr="008C417E" w:rsidRDefault="00821E9E" w:rsidP="004F23C5">
      <w:pPr>
        <w:pStyle w:val="af8"/>
        <w:ind w:left="944" w:hanging="708"/>
      </w:pPr>
      <w:r w:rsidRPr="008C417E">
        <w:t>（</w:t>
      </w:r>
      <w:r w:rsidR="00D73808" w:rsidRPr="008C417E">
        <w:t>一</w:t>
      </w:r>
      <w:r w:rsidRPr="008C417E">
        <w:t>）</w:t>
      </w:r>
      <w:r w:rsidR="00D73808" w:rsidRPr="008C417E">
        <w:t>工業／製造業（</w:t>
      </w:r>
      <w:r w:rsidR="00D73808" w:rsidRPr="008C417E">
        <w:t>Industrial production</w:t>
      </w:r>
      <w:r w:rsidR="00D73808" w:rsidRPr="008C417E">
        <w:t>）</w:t>
      </w:r>
    </w:p>
    <w:p w:rsidR="00D73808" w:rsidRPr="008C417E" w:rsidRDefault="00D73808" w:rsidP="004F23C5">
      <w:pPr>
        <w:pStyle w:val="af9"/>
        <w:ind w:left="944" w:firstLine="472"/>
      </w:pPr>
      <w:r w:rsidRPr="008C417E">
        <w:t>舉凡興建新廠、擴建原廠、產品項目增加或變更及購</w:t>
      </w:r>
      <w:proofErr w:type="gramStart"/>
      <w:r w:rsidRPr="008C417E">
        <w:t>併</w:t>
      </w:r>
      <w:proofErr w:type="gramEnd"/>
      <w:r w:rsidRPr="008C417E">
        <w:t>經營困難之公司</w:t>
      </w:r>
      <w:proofErr w:type="gramStart"/>
      <w:r w:rsidRPr="008C417E">
        <w:t>等均屬之</w:t>
      </w:r>
      <w:proofErr w:type="gramEnd"/>
      <w:r w:rsidRPr="008C417E">
        <w:t>。投資額最少需達</w:t>
      </w:r>
      <w:r w:rsidRPr="008C417E">
        <w:t>10</w:t>
      </w:r>
      <w:r w:rsidRPr="008C417E">
        <w:t>萬歐元至</w:t>
      </w:r>
      <w:r w:rsidRPr="008C417E">
        <w:t>600</w:t>
      </w:r>
      <w:r w:rsidRPr="008C417E">
        <w:t>萬歐元不等，取決於企業所在地失業率及企業規模。</w:t>
      </w:r>
    </w:p>
    <w:p w:rsidR="00D73808" w:rsidRPr="008C417E" w:rsidRDefault="00D73808" w:rsidP="004F23C5">
      <w:pPr>
        <w:pStyle w:val="af8"/>
        <w:ind w:left="944" w:hanging="708"/>
      </w:pPr>
      <w:r w:rsidRPr="008C417E">
        <w:t>（二）技術中心（</w:t>
      </w:r>
      <w:r w:rsidRPr="008C417E">
        <w:t>Technology Centers</w:t>
      </w:r>
      <w:r w:rsidRPr="008C417E">
        <w:t>）</w:t>
      </w:r>
    </w:p>
    <w:p w:rsidR="00D73808" w:rsidRPr="008C417E" w:rsidRDefault="00D73808" w:rsidP="004F23C5">
      <w:pPr>
        <w:pStyle w:val="af9"/>
        <w:ind w:left="944" w:firstLine="472"/>
      </w:pPr>
      <w:r w:rsidRPr="008C417E">
        <w:t>係指因機械用具、電機</w:t>
      </w:r>
      <w:r w:rsidRPr="008C417E">
        <w:t>/</w:t>
      </w:r>
      <w:r w:rsidRPr="008C417E">
        <w:t>電子設備及光電機具（</w:t>
      </w:r>
      <w:r w:rsidRPr="008C417E">
        <w:t>HS</w:t>
      </w:r>
      <w:r w:rsidRPr="008C417E">
        <w:t>號列</w:t>
      </w:r>
      <w:r w:rsidRPr="008C417E">
        <w:t>84</w:t>
      </w:r>
      <w:r w:rsidRPr="008C417E">
        <w:t>、</w:t>
      </w:r>
      <w:r w:rsidRPr="008C417E">
        <w:t>85</w:t>
      </w:r>
      <w:r w:rsidRPr="008C417E">
        <w:t>及</w:t>
      </w:r>
      <w:r w:rsidRPr="008C417E">
        <w:t>90</w:t>
      </w:r>
      <w:r w:rsidRPr="008C417E">
        <w:t>章）等成品、製程及使用技術之改良或變更，所設立之新型技術中心或擴建現有之技術中心。</w:t>
      </w:r>
      <w:proofErr w:type="gramStart"/>
      <w:r w:rsidRPr="008C417E">
        <w:t>投資額需達</w:t>
      </w:r>
      <w:proofErr w:type="gramEnd"/>
      <w:r w:rsidRPr="008C417E">
        <w:t>20</w:t>
      </w:r>
      <w:r w:rsidRPr="008C417E">
        <w:t>萬歐元以上，創造</w:t>
      </w:r>
      <w:r w:rsidRPr="008C417E">
        <w:t>20</w:t>
      </w:r>
      <w:r w:rsidRPr="008C417E">
        <w:t>個新就業機會。</w:t>
      </w:r>
    </w:p>
    <w:p w:rsidR="00D73808" w:rsidRPr="008C417E" w:rsidRDefault="00D73808" w:rsidP="004F23C5">
      <w:pPr>
        <w:pStyle w:val="af8"/>
        <w:ind w:left="944" w:hanging="708"/>
      </w:pPr>
      <w:r w:rsidRPr="008C417E">
        <w:t>（三）共享服務業中心（</w:t>
      </w:r>
      <w:r w:rsidRPr="008C417E">
        <w:t>Shared Service Centers</w:t>
      </w:r>
      <w:r w:rsidRPr="008C417E">
        <w:t>）</w:t>
      </w:r>
    </w:p>
    <w:p w:rsidR="00D73808" w:rsidRPr="008C417E" w:rsidRDefault="00D73808" w:rsidP="004F23C5">
      <w:pPr>
        <w:pStyle w:val="af9"/>
        <w:ind w:left="944" w:firstLine="472"/>
      </w:pPr>
      <w:r w:rsidRPr="008C417E">
        <w:t>舉凡軟體開發中心、專案解決中心（</w:t>
      </w:r>
      <w:r w:rsidRPr="008C417E">
        <w:t>expert solution</w:t>
      </w:r>
      <w:r w:rsidRPr="008C417E">
        <w:t>）、高科技維修中心、客服中心及跨國企業總部等屬之。須創造</w:t>
      </w:r>
      <w:r w:rsidRPr="008C417E">
        <w:t>50</w:t>
      </w:r>
      <w:r w:rsidRPr="008C417E">
        <w:t>個新就業機會，但無最低投資額要求。</w:t>
      </w:r>
    </w:p>
    <w:p w:rsidR="00D73808" w:rsidRPr="008C417E" w:rsidRDefault="00D73808" w:rsidP="004F23C5">
      <w:pPr>
        <w:pStyle w:val="af8"/>
        <w:ind w:left="944" w:hanging="708"/>
      </w:pPr>
      <w:r w:rsidRPr="008C417E">
        <w:t>（四）商務服務中心（</w:t>
      </w:r>
      <w:r w:rsidRPr="008C417E">
        <w:t>Business Service Center</w:t>
      </w:r>
      <w:r w:rsidRPr="008C417E">
        <w:t>）</w:t>
      </w:r>
    </w:p>
    <w:p w:rsidR="00D73808" w:rsidRPr="008C417E" w:rsidRDefault="00D73808" w:rsidP="004F23C5">
      <w:pPr>
        <w:pStyle w:val="af9"/>
        <w:ind w:left="944" w:firstLine="472"/>
      </w:pPr>
      <w:r w:rsidRPr="008C417E">
        <w:t>依據領域分為優先領域及其他領域，優先領域最少創造</w:t>
      </w:r>
      <w:r w:rsidRPr="008C417E">
        <w:t>10</w:t>
      </w:r>
      <w:r w:rsidRPr="008C417E">
        <w:t>個新就業機會，最低須提供該區域平均薪資的</w:t>
      </w:r>
      <w:r w:rsidRPr="008C417E">
        <w:t>1.8</w:t>
      </w:r>
      <w:r w:rsidRPr="008C417E">
        <w:t>倍，最低投資金額為</w:t>
      </w:r>
      <w:r w:rsidRPr="008C417E">
        <w:t>10</w:t>
      </w:r>
      <w:r w:rsidRPr="008C417E">
        <w:t>萬歐元。其他領域最少創造</w:t>
      </w:r>
      <w:r w:rsidRPr="008C417E">
        <w:t>25</w:t>
      </w:r>
      <w:r w:rsidRPr="008C417E">
        <w:t>個新就業機會，最低須提供該區域平均薪資的</w:t>
      </w:r>
      <w:r w:rsidRPr="008C417E">
        <w:t>1.5</w:t>
      </w:r>
      <w:r w:rsidRPr="008C417E">
        <w:t>倍，無最低投資金額限制。</w:t>
      </w:r>
    </w:p>
    <w:p w:rsidR="00D73808" w:rsidRPr="008C417E" w:rsidRDefault="00D73808" w:rsidP="004F23C5">
      <w:pPr>
        <w:pStyle w:val="af9"/>
        <w:ind w:left="944" w:firstLine="472"/>
      </w:pPr>
      <w:r w:rsidRPr="008C417E">
        <w:t>為鼓勵企業進行研發，政府提供額外</w:t>
      </w:r>
      <w:proofErr w:type="gramStart"/>
      <w:r w:rsidRPr="008C417E">
        <w:t>抵扣與研發</w:t>
      </w:r>
      <w:proofErr w:type="gramEnd"/>
      <w:r w:rsidRPr="008C417E">
        <w:t>相關的</w:t>
      </w:r>
      <w:r w:rsidRPr="008C417E">
        <w:t>100</w:t>
      </w:r>
      <w:r w:rsidR="00821E9E" w:rsidRPr="008C417E">
        <w:t>%</w:t>
      </w:r>
      <w:r w:rsidRPr="008C417E">
        <w:t>成本，無產業及區域限制，亦無需申請，將於納稅期間的納稅申報表中自動對其進行扣除。</w:t>
      </w:r>
      <w:proofErr w:type="gramStart"/>
      <w:r w:rsidRPr="008C417E">
        <w:t>此外，</w:t>
      </w:r>
      <w:proofErr w:type="gramEnd"/>
      <w:r w:rsidRPr="008C417E">
        <w:t>另有專利獎勵</w:t>
      </w:r>
      <w:r w:rsidR="00821E9E" w:rsidRPr="008C417E">
        <w:t>（</w:t>
      </w:r>
      <w:r w:rsidRPr="008C417E">
        <w:t>Patent box</w:t>
      </w:r>
      <w:r w:rsidR="00821E9E" w:rsidRPr="008C417E">
        <w:t>）</w:t>
      </w:r>
      <w:r w:rsidRPr="008C417E">
        <w:t>，該形式為科學研究活動之知識產權提供支持，方式為免徵企業所得稅</w:t>
      </w:r>
      <w:r w:rsidR="00821E9E" w:rsidRPr="008C417E">
        <w:t>（</w:t>
      </w:r>
      <w:r w:rsidRPr="008C417E">
        <w:t>corporate income tax</w:t>
      </w:r>
      <w:r w:rsidR="00821E9E" w:rsidRPr="008C417E">
        <w:t>）</w:t>
      </w:r>
      <w:r w:rsidRPr="008C417E">
        <w:t>。相關資訊請參考</w:t>
      </w:r>
      <w:r w:rsidR="00AF14B1" w:rsidRPr="008C417E">
        <w:rPr>
          <w:rFonts w:hint="eastAsia"/>
        </w:rPr>
        <w:t>：</w:t>
      </w:r>
      <w:r w:rsidRPr="008C417E">
        <w:t>  https ://superodpocet.sk/</w:t>
      </w:r>
    </w:p>
    <w:p w:rsidR="00B476DD" w:rsidRPr="008C417E" w:rsidRDefault="00D73808" w:rsidP="004F23C5">
      <w:pPr>
        <w:pStyle w:val="af9"/>
        <w:kinsoku w:val="0"/>
        <w:wordWrap w:val="0"/>
        <w:ind w:left="944" w:firstLine="472"/>
      </w:pPr>
      <w:r w:rsidRPr="008C417E">
        <w:t>在申請投資獎勵優惠上，廠商可根據《區域投資援助法》第</w:t>
      </w:r>
      <w:r w:rsidRPr="008C417E">
        <w:t>14</w:t>
      </w:r>
      <w:r w:rsidRPr="008C417E">
        <w:t>條提出的投資獎勵申請，所需填列文件</w:t>
      </w:r>
      <w:proofErr w:type="gramStart"/>
      <w:r w:rsidRPr="008C417E">
        <w:t>可至斯國</w:t>
      </w:r>
      <w:proofErr w:type="gramEnd"/>
      <w:r w:rsidRPr="008C417E">
        <w:t>經濟部網站下載</w:t>
      </w:r>
      <w:r w:rsidRPr="008C417E">
        <w:t>https://www.mhsr.sk/podpora-investicii/podpora-investicii/investicna-pomoc/ziadost-o-investicnupomoc.</w:t>
      </w:r>
      <w:r w:rsidR="00821E9E" w:rsidRPr="008C417E">
        <w:t>（</w:t>
      </w:r>
      <w:r w:rsidRPr="008C417E">
        <w:t>APPLICATION FOR INVESTMENT AID</w:t>
      </w:r>
      <w:r w:rsidR="00821E9E" w:rsidRPr="008C417E">
        <w:t>）</w:t>
      </w:r>
      <w:r w:rsidRPr="008C417E">
        <w:t>，所需資訊包括公司基本資訊、投資計畫及類別、時間表、成本評估、資金來源、員工人數、地點、環境保護規劃等資訊</w:t>
      </w:r>
      <w:r w:rsidR="00B476DD" w:rsidRPr="008C417E">
        <w:rPr>
          <w:rFonts w:hint="eastAsia"/>
        </w:rPr>
        <w:t>。</w:t>
      </w:r>
    </w:p>
    <w:p w:rsidR="0032277D" w:rsidRPr="008C417E" w:rsidRDefault="00BF2663" w:rsidP="00D73808">
      <w:pPr>
        <w:pStyle w:val="af9"/>
        <w:ind w:left="944" w:firstLine="472"/>
      </w:pPr>
      <w:r w:rsidRPr="008C417E">
        <w:br w:type="page"/>
      </w:r>
    </w:p>
    <w:p w:rsidR="004F23C5" w:rsidRPr="008C417E" w:rsidRDefault="004F23C5" w:rsidP="00D73808">
      <w:pPr>
        <w:pStyle w:val="af9"/>
        <w:ind w:left="944" w:firstLine="472"/>
      </w:pPr>
    </w:p>
    <w:p w:rsidR="0032277D" w:rsidRPr="008C417E" w:rsidRDefault="0032277D">
      <w:pPr>
        <w:sectPr w:rsidR="0032277D" w:rsidRPr="008C417E" w:rsidSect="00D8781B">
          <w:headerReference w:type="default" r:id="rId36"/>
          <w:footerReference w:type="even" r:id="rId37"/>
          <w:footerReference w:type="default" r:id="rId38"/>
          <w:headerReference w:type="first" r:id="rId39"/>
          <w:footerReference w:type="first" r:id="rId40"/>
          <w:pgSz w:w="11906" w:h="16838"/>
          <w:pgMar w:top="2268" w:right="1701" w:bottom="1701" w:left="1701" w:header="1134" w:footer="851" w:gutter="0"/>
          <w:cols w:space="720"/>
          <w:docGrid w:type="linesAndChars" w:linePitch="514" w:charSpace="-819"/>
        </w:sectPr>
      </w:pPr>
    </w:p>
    <w:p w:rsidR="0032277D" w:rsidRPr="008C417E" w:rsidRDefault="0032277D" w:rsidP="00933D73">
      <w:pPr>
        <w:pStyle w:val="af2"/>
        <w:spacing w:before="514" w:after="771"/>
      </w:pPr>
      <w:bookmarkStart w:id="11" w:name="_Toc19484725"/>
      <w:bookmarkStart w:id="12" w:name="_Toc106302853"/>
      <w:r w:rsidRPr="008C417E">
        <w:t>第伍章  租稅及金融制度</w:t>
      </w:r>
      <w:bookmarkEnd w:id="11"/>
      <w:bookmarkEnd w:id="12"/>
    </w:p>
    <w:p w:rsidR="0032277D" w:rsidRPr="008C417E" w:rsidRDefault="0032277D">
      <w:pPr>
        <w:pStyle w:val="af3"/>
        <w:spacing w:before="257" w:after="257"/>
        <w:ind w:left="632" w:hanging="632"/>
        <w:rPr>
          <w:color w:val="auto"/>
        </w:rPr>
      </w:pPr>
      <w:r w:rsidRPr="008C417E">
        <w:rPr>
          <w:color w:val="auto"/>
        </w:rPr>
        <w:t>一、租稅</w:t>
      </w:r>
    </w:p>
    <w:p w:rsidR="00D73808" w:rsidRPr="008C417E" w:rsidRDefault="00D73808" w:rsidP="00D73808">
      <w:pPr>
        <w:pStyle w:val="a0"/>
        <w:ind w:firstLine="472"/>
      </w:pPr>
      <w:r w:rsidRPr="008C417E">
        <w:t>斯洛伐克目前所課稅賦種類計有個人所得稅、公司執照及營業所得稅、營業加值稅</w:t>
      </w:r>
      <w:r w:rsidR="00821E9E" w:rsidRPr="008C417E">
        <w:t>（</w:t>
      </w:r>
      <w:r w:rsidRPr="008C417E">
        <w:t>現制為</w:t>
      </w:r>
      <w:r w:rsidRPr="008C417E">
        <w:t>20%</w:t>
      </w:r>
      <w:r w:rsidR="00821E9E" w:rsidRPr="008C417E">
        <w:t>）</w:t>
      </w:r>
      <w:r w:rsidRPr="008C417E">
        <w:t>、菸酒及燃料稅、房地稅、汽機車稅、印花稅以及地稅等。遺產稅、贈予稅、房地產過戶</w:t>
      </w:r>
      <w:proofErr w:type="gramStart"/>
      <w:r w:rsidRPr="008C417E">
        <w:t>稅均已廢止</w:t>
      </w:r>
      <w:proofErr w:type="gramEnd"/>
      <w:r w:rsidRPr="008C417E">
        <w:t>。公司營所稅</w:t>
      </w:r>
      <w:r w:rsidRPr="008C417E">
        <w:t>21%</w:t>
      </w:r>
      <w:r w:rsidRPr="008C417E">
        <w:t>，自營商</w:t>
      </w:r>
      <w:r w:rsidR="00821E9E" w:rsidRPr="008C417E">
        <w:t>（</w:t>
      </w:r>
      <w:r w:rsidRPr="008C417E">
        <w:t>Individual entrepreneur</w:t>
      </w:r>
      <w:r w:rsidR="00821E9E" w:rsidRPr="008C417E">
        <w:t>）</w:t>
      </w:r>
      <w:r w:rsidRPr="008C417E">
        <w:t>年度免稅額為</w:t>
      </w:r>
      <w:r w:rsidRPr="008C417E">
        <w:t>2</w:t>
      </w:r>
      <w:r w:rsidRPr="008C417E">
        <w:t>萬歐元（或支出總額</w:t>
      </w:r>
      <w:r w:rsidRPr="008C417E">
        <w:t>60%</w:t>
      </w:r>
      <w:r w:rsidRPr="008C417E">
        <w:t>）、汽車登記稅依引擎大小課徵</w:t>
      </w:r>
      <w:r w:rsidRPr="008C417E">
        <w:t>33</w:t>
      </w:r>
      <w:r w:rsidRPr="008C417E">
        <w:t>歐元至</w:t>
      </w:r>
      <w:r w:rsidRPr="008C417E">
        <w:t>3,900</w:t>
      </w:r>
      <w:r w:rsidRPr="008C417E">
        <w:t>歐元不等、股利所得稅</w:t>
      </w:r>
      <w:r w:rsidR="00821E9E" w:rsidRPr="008C417E">
        <w:t>（</w:t>
      </w:r>
      <w:r w:rsidRPr="008C417E">
        <w:t>dividend tax</w:t>
      </w:r>
      <w:r w:rsidR="00821E9E" w:rsidRPr="008C417E">
        <w:t>）</w:t>
      </w:r>
      <w:r w:rsidRPr="008C417E">
        <w:t>為</w:t>
      </w:r>
      <w:r w:rsidRPr="008C417E">
        <w:t>7%</w:t>
      </w:r>
      <w:r w:rsidRPr="008C417E">
        <w:t>。</w:t>
      </w:r>
    </w:p>
    <w:p w:rsidR="00D73808" w:rsidRPr="008C417E" w:rsidRDefault="00D73808" w:rsidP="00D73808">
      <w:pPr>
        <w:pStyle w:val="af8"/>
        <w:numPr>
          <w:ilvl w:val="0"/>
          <w:numId w:val="31"/>
        </w:numPr>
        <w:pBdr>
          <w:top w:val="none" w:sz="0" w:space="0" w:color="auto"/>
          <w:left w:val="none" w:sz="0" w:space="0" w:color="auto"/>
          <w:bottom w:val="none" w:sz="0" w:space="0" w:color="auto"/>
          <w:right w:val="none" w:sz="0" w:space="0" w:color="auto"/>
        </w:pBdr>
        <w:ind w:leftChars="0" w:left="944" w:firstLineChars="0" w:hanging="708"/>
        <w:textAlignment w:val="baseline"/>
      </w:pPr>
      <w:r w:rsidRPr="008C417E">
        <w:t>所得稅及公司營所稅：現行公司營所稅之稅率為</w:t>
      </w:r>
      <w:r w:rsidRPr="008C417E">
        <w:t>21%</w:t>
      </w:r>
      <w:r w:rsidRPr="008C417E">
        <w:t>；</w:t>
      </w:r>
      <w:r w:rsidRPr="008C417E">
        <w:t>2022</w:t>
      </w:r>
      <w:r w:rsidRPr="008C417E">
        <w:t>年</w:t>
      </w:r>
      <w:r w:rsidRPr="008C417E">
        <w:t>1</w:t>
      </w:r>
      <w:r w:rsidRPr="008C417E">
        <w:t>月</w:t>
      </w:r>
      <w:r w:rsidRPr="008C417E">
        <w:t>1</w:t>
      </w:r>
      <w:r w:rsidRPr="008C417E">
        <w:t>日起，倘企業於納稅期間收入不超過</w:t>
      </w:r>
      <w:r w:rsidRPr="008C417E">
        <w:t>49,790</w:t>
      </w:r>
      <w:r w:rsidRPr="008C417E">
        <w:t>歐元者，可適用</w:t>
      </w:r>
      <w:r w:rsidRPr="008C417E">
        <w:t>15%</w:t>
      </w:r>
      <w:r w:rsidRPr="008C417E">
        <w:t>的稅率。另自</w:t>
      </w:r>
      <w:r w:rsidRPr="008C417E">
        <w:t>2017</w:t>
      </w:r>
      <w:r w:rsidRPr="008C417E">
        <w:t>年</w:t>
      </w:r>
      <w:r w:rsidRPr="008C417E">
        <w:t>1</w:t>
      </w:r>
      <w:r w:rsidRPr="008C417E">
        <w:t>月</w:t>
      </w:r>
      <w:r w:rsidRPr="008C417E">
        <w:t>1</w:t>
      </w:r>
      <w:r w:rsidRPr="008C417E">
        <w:t>日起，公司支付個人股利，須課徵稅</w:t>
      </w:r>
      <w:r w:rsidRPr="008C417E">
        <w:t>7%</w:t>
      </w:r>
      <w:r w:rsidRPr="008C417E">
        <w:rPr>
          <w:rStyle w:val="a9"/>
          <w:kern w:val="0"/>
          <w:szCs w:val="20"/>
        </w:rPr>
        <w:footnoteReference w:id="4"/>
      </w:r>
      <w:r w:rsidRPr="008C417E">
        <w:t>。</w:t>
      </w:r>
    </w:p>
    <w:p w:rsidR="00D73808" w:rsidRPr="008C417E" w:rsidRDefault="00D73808" w:rsidP="00D73808">
      <w:pPr>
        <w:pStyle w:val="af8"/>
        <w:numPr>
          <w:ilvl w:val="0"/>
          <w:numId w:val="31"/>
        </w:numPr>
        <w:pBdr>
          <w:top w:val="none" w:sz="0" w:space="0" w:color="auto"/>
          <w:left w:val="none" w:sz="0" w:space="0" w:color="auto"/>
          <w:bottom w:val="none" w:sz="0" w:space="0" w:color="auto"/>
          <w:right w:val="none" w:sz="0" w:space="0" w:color="auto"/>
        </w:pBdr>
        <w:ind w:leftChars="0" w:left="944" w:firstLineChars="0" w:hanging="708"/>
        <w:textAlignment w:val="baseline"/>
      </w:pPr>
      <w:r w:rsidRPr="008C417E">
        <w:t>個人所得稅及各種預扣稅</w:t>
      </w:r>
      <w:r w:rsidRPr="008C417E">
        <w:rPr>
          <w:rFonts w:ascii="微軟正黑體" w:eastAsia="微軟正黑體" w:hAnsi="微軟正黑體"/>
        </w:rPr>
        <w:t>：</w:t>
      </w:r>
      <w:r w:rsidRPr="008C417E">
        <w:t>個人年所得超過</w:t>
      </w:r>
      <w:r w:rsidRPr="008C417E">
        <w:t>37,981.94</w:t>
      </w:r>
      <w:r w:rsidRPr="008C417E">
        <w:t>歐元者，稅率為</w:t>
      </w:r>
      <w:r w:rsidRPr="008C417E">
        <w:t>25%</w:t>
      </w:r>
      <w:r w:rsidRPr="008C417E">
        <w:t>，年收入低於</w:t>
      </w:r>
      <w:r w:rsidRPr="008C417E">
        <w:t>37,981.94</w:t>
      </w:r>
      <w:r w:rsidRPr="008C417E">
        <w:t>歐元者，</w:t>
      </w:r>
      <w:r w:rsidRPr="008C417E">
        <w:rPr>
          <w:rFonts w:ascii="微軟正黑體" w:eastAsia="微軟正黑體" w:hAnsi="微軟正黑體"/>
        </w:rPr>
        <w:t>稅率</w:t>
      </w:r>
      <w:r w:rsidRPr="008C417E">
        <w:t>19%</w:t>
      </w:r>
      <w:r w:rsidRPr="008C417E">
        <w:t>。自</w:t>
      </w:r>
      <w:r w:rsidRPr="008C417E">
        <w:t>2014</w:t>
      </w:r>
      <w:r w:rsidRPr="008C417E">
        <w:t>年</w:t>
      </w:r>
      <w:r w:rsidRPr="008C417E">
        <w:t>3</w:t>
      </w:r>
      <w:r w:rsidRPr="008C417E">
        <w:t>月</w:t>
      </w:r>
      <w:r w:rsidRPr="008C417E">
        <w:t>1</w:t>
      </w:r>
      <w:r w:rsidRPr="008C417E">
        <w:t>日起，斯國對非避免雙重課稅之締約國之個人薪資課徵</w:t>
      </w:r>
      <w:r w:rsidRPr="008C417E">
        <w:t>35%</w:t>
      </w:r>
      <w:r w:rsidRPr="008C417E">
        <w:t>所得稅；斯國已與我國等</w:t>
      </w:r>
      <w:r w:rsidRPr="008C417E">
        <w:t>60</w:t>
      </w:r>
      <w:proofErr w:type="gramStart"/>
      <w:r w:rsidRPr="008C417E">
        <w:t>餘國簽有</w:t>
      </w:r>
      <w:proofErr w:type="gramEnd"/>
      <w:r w:rsidRPr="008C417E">
        <w:t>「</w:t>
      </w:r>
      <w:r w:rsidR="004F23C5" w:rsidRPr="008C417E">
        <w:rPr>
          <w:rFonts w:hint="eastAsia"/>
        </w:rPr>
        <w:t>避</w:t>
      </w:r>
      <w:r w:rsidRPr="008C417E">
        <w:t>免所得稅雙重課稅協定</w:t>
      </w:r>
      <w:r w:rsidR="004F23C5" w:rsidRPr="008C417E">
        <w:t>」</w:t>
      </w:r>
      <w:r w:rsidRPr="008C417E">
        <w:t>。</w:t>
      </w:r>
      <w:proofErr w:type="gramStart"/>
      <w:r w:rsidRPr="008C417E">
        <w:t>此外，</w:t>
      </w:r>
      <w:proofErr w:type="gramEnd"/>
      <w:r w:rsidRPr="008C417E">
        <w:t>自營商（</w:t>
      </w:r>
      <w:r w:rsidRPr="008C417E">
        <w:t>Individual entrepreneur</w:t>
      </w:r>
      <w:r w:rsidRPr="008C417E">
        <w:t>）年度免稅額為</w:t>
      </w:r>
      <w:r w:rsidRPr="008C417E">
        <w:t>2</w:t>
      </w:r>
      <w:r w:rsidRPr="008C417E">
        <w:t>萬歐元（或支出總額</w:t>
      </w:r>
      <w:r w:rsidRPr="008C417E">
        <w:t>60%</w:t>
      </w:r>
      <w:r w:rsidRPr="008C417E">
        <w:t>）</w:t>
      </w:r>
    </w:p>
    <w:p w:rsidR="00D73808" w:rsidRPr="008C417E" w:rsidRDefault="00D73808" w:rsidP="00D73808">
      <w:pPr>
        <w:pStyle w:val="af8"/>
        <w:ind w:left="944" w:hanging="708"/>
      </w:pPr>
      <w:r w:rsidRPr="008C417E">
        <w:t>（三）加值稅</w:t>
      </w:r>
      <w:r w:rsidR="00821E9E" w:rsidRPr="008C417E">
        <w:t>（</w:t>
      </w:r>
      <w:r w:rsidRPr="008C417E">
        <w:t>VAT</w:t>
      </w:r>
      <w:r w:rsidR="00821E9E" w:rsidRPr="008C417E">
        <w:t>）</w:t>
      </w:r>
      <w:r w:rsidRPr="008C417E">
        <w:t>：公司年營業額（連續</w:t>
      </w:r>
      <w:r w:rsidRPr="008C417E">
        <w:t>12</w:t>
      </w:r>
      <w:r w:rsidRPr="008C417E">
        <w:t>個月）超過</w:t>
      </w:r>
      <w:r w:rsidRPr="008C417E">
        <w:t>49,790</w:t>
      </w:r>
      <w:r w:rsidRPr="008C417E">
        <w:t>歐元者必須辦理加值稅登記；加值稅或銷售稅則依不同貨品或服務類別予以課</w:t>
      </w:r>
      <w:proofErr w:type="gramStart"/>
      <w:r w:rsidRPr="008C417E">
        <w:t>徵</w:t>
      </w:r>
      <w:proofErr w:type="gramEnd"/>
      <w:r w:rsidRPr="008C417E">
        <w:t>，多數貨品及</w:t>
      </w:r>
      <w:proofErr w:type="gramStart"/>
      <w:r w:rsidRPr="008C417E">
        <w:t>勞務均課徵</w:t>
      </w:r>
      <w:proofErr w:type="gramEnd"/>
      <w:r w:rsidRPr="008C417E">
        <w:t>20%</w:t>
      </w:r>
      <w:r w:rsidRPr="008C417E">
        <w:t>；圖書及多數醫療服務及產品（藥品或器具）課徵</w:t>
      </w:r>
      <w:r w:rsidRPr="008C417E">
        <w:t>10%</w:t>
      </w:r>
      <w:r w:rsidRPr="008C417E">
        <w:t>；金融服務及保險服務免課徵加值稅。</w:t>
      </w:r>
    </w:p>
    <w:p w:rsidR="00D73808" w:rsidRPr="008C417E" w:rsidRDefault="00D73808" w:rsidP="00D73808">
      <w:pPr>
        <w:pStyle w:val="af8"/>
        <w:ind w:left="944" w:hanging="708"/>
      </w:pPr>
      <w:r w:rsidRPr="008C417E">
        <w:t>（四）房地稅：包括土地稅、建築稅及房屋稅，土地稅依地區政府土地估價之基準課徵</w:t>
      </w:r>
      <w:r w:rsidRPr="008C417E">
        <w:t>0.25%</w:t>
      </w:r>
      <w:r w:rsidRPr="008C417E">
        <w:t>；建築稅每年應納稅金額為建築物所占土地面積</w:t>
      </w:r>
      <w:r w:rsidRPr="008C417E">
        <w:t>*0.033</w:t>
      </w:r>
      <w:r w:rsidRPr="008C417E">
        <w:t>歐元</w:t>
      </w:r>
      <w:r w:rsidRPr="008C417E">
        <w:t>/</w:t>
      </w:r>
      <w:r w:rsidRPr="008C417E">
        <w:t>每平方公尺，對高樓層建築物，可按每層加徵建築稅，加徵額最高為</w:t>
      </w:r>
      <w:r w:rsidRPr="008C417E">
        <w:t>0.33</w:t>
      </w:r>
      <w:r w:rsidRPr="008C417E">
        <w:t>歐元</w:t>
      </w:r>
      <w:r w:rsidRPr="008C417E">
        <w:t>/</w:t>
      </w:r>
      <w:r w:rsidRPr="008C417E">
        <w:t>每層；房屋稅則依建築物之建地使用面積，每平方公尺課徵</w:t>
      </w:r>
      <w:r w:rsidRPr="008C417E">
        <w:t>0.033</w:t>
      </w:r>
      <w:r w:rsidRPr="008C417E">
        <w:t>歐元，課徵稅率則依地方政府規定。</w:t>
      </w:r>
    </w:p>
    <w:p w:rsidR="00D73808" w:rsidRPr="008C417E" w:rsidRDefault="00D73808" w:rsidP="00D73808">
      <w:pPr>
        <w:pStyle w:val="af8"/>
        <w:ind w:left="944" w:hanging="708"/>
      </w:pPr>
      <w:r w:rsidRPr="008C417E">
        <w:t>（五）貨物稅：特定商品另課徵貨物稅，包括烈酒、葡萄酒、啤酒、</w:t>
      </w:r>
      <w:proofErr w:type="gramStart"/>
      <w:r w:rsidRPr="008C417E">
        <w:t>菸</w:t>
      </w:r>
      <w:proofErr w:type="gramEnd"/>
      <w:r w:rsidRPr="008C417E">
        <w:t>品、電、煤炭、天然瓦斯、礦物油品。</w:t>
      </w:r>
    </w:p>
    <w:p w:rsidR="00D73808" w:rsidRPr="008C417E" w:rsidRDefault="00D73808" w:rsidP="00D73808">
      <w:pPr>
        <w:pStyle w:val="af8"/>
        <w:ind w:left="944" w:hanging="708"/>
      </w:pPr>
      <w:r w:rsidRPr="008C417E">
        <w:t>（六）其他特定產品稅：汽機車</w:t>
      </w:r>
      <w:proofErr w:type="gramStart"/>
      <w:r w:rsidRPr="008C417E">
        <w:t>之路稅</w:t>
      </w:r>
      <w:proofErr w:type="gramEnd"/>
      <w:r w:rsidRPr="008C417E">
        <w:t>。自</w:t>
      </w:r>
      <w:r w:rsidRPr="008C417E">
        <w:t>2017</w:t>
      </w:r>
      <w:r w:rsidRPr="008C417E">
        <w:t>年課徵汽車登記稅：依據引擎大小課徵</w:t>
      </w:r>
      <w:r w:rsidRPr="008C417E">
        <w:t>33</w:t>
      </w:r>
      <w:r w:rsidRPr="008C417E">
        <w:t>歐元至</w:t>
      </w:r>
      <w:r w:rsidRPr="008C417E">
        <w:t>3,900</w:t>
      </w:r>
      <w:r w:rsidRPr="008C417E">
        <w:t>歐元不等。</w:t>
      </w:r>
    </w:p>
    <w:p w:rsidR="00D73808" w:rsidRPr="008C417E" w:rsidRDefault="00D73808" w:rsidP="00D73808">
      <w:pPr>
        <w:pStyle w:val="af8"/>
        <w:ind w:left="944" w:hanging="708"/>
      </w:pPr>
      <w:r w:rsidRPr="008C417E">
        <w:t>（七）課徵</w:t>
      </w:r>
      <w:r w:rsidRPr="008C417E">
        <w:t>7%</w:t>
      </w:r>
      <w:r w:rsidRPr="008C417E">
        <w:t>股利所得稅（</w:t>
      </w:r>
      <w:r w:rsidRPr="008C417E">
        <w:t>dividend tax</w:t>
      </w:r>
      <w:r w:rsidRPr="008C417E">
        <w:t>）</w:t>
      </w:r>
      <w:r w:rsidRPr="008C417E">
        <w:rPr>
          <w:rStyle w:val="a9"/>
          <w:kern w:val="0"/>
          <w:szCs w:val="20"/>
        </w:rPr>
        <w:footnoteReference w:id="5"/>
      </w:r>
      <w:r w:rsidRPr="008C417E">
        <w:t>等。</w:t>
      </w:r>
    </w:p>
    <w:p w:rsidR="00D73808" w:rsidRPr="008C417E" w:rsidRDefault="00D73808" w:rsidP="00D73808">
      <w:pPr>
        <w:pStyle w:val="af8"/>
        <w:ind w:left="944" w:hanging="708"/>
      </w:pPr>
      <w:r w:rsidRPr="008C417E">
        <w:t>（八）其他重要稅法之修訂情形包括：</w:t>
      </w:r>
    </w:p>
    <w:p w:rsidR="00D73808" w:rsidRPr="008C417E" w:rsidRDefault="00D73808" w:rsidP="004F23C5">
      <w:pPr>
        <w:pStyle w:val="afb"/>
        <w:ind w:left="1416" w:hanging="472"/>
      </w:pPr>
      <w:r w:rsidRPr="008C417E">
        <w:t>１、根據自</w:t>
      </w:r>
      <w:r w:rsidRPr="008C417E">
        <w:t>2020</w:t>
      </w:r>
      <w:r w:rsidRPr="008C417E">
        <w:t>年</w:t>
      </w:r>
      <w:r w:rsidRPr="008C417E">
        <w:t>12</w:t>
      </w:r>
      <w:r w:rsidRPr="008C417E">
        <w:t>月</w:t>
      </w:r>
      <w:r w:rsidRPr="008C417E">
        <w:t>30</w:t>
      </w:r>
      <w:r w:rsidRPr="008C417E">
        <w:t>日起生效的《所得稅法》（</w:t>
      </w:r>
      <w:r w:rsidRPr="008C417E">
        <w:t>ITA</w:t>
      </w:r>
      <w:r w:rsidRPr="008C417E">
        <w:t>）修正案，只有應納稅所得額不超過</w:t>
      </w:r>
      <w:r w:rsidRPr="008C417E">
        <w:t>49,790</w:t>
      </w:r>
      <w:r w:rsidRPr="008C417E">
        <w:t>歐元的納稅人（法人實體和個體企業家）才能適用</w:t>
      </w:r>
      <w:r w:rsidRPr="008C417E">
        <w:t>15%</w:t>
      </w:r>
      <w:r w:rsidRPr="008C417E">
        <w:t>的減稅稅率。另營利事業受控外國公司（</w:t>
      </w:r>
      <w:r w:rsidRPr="008C417E">
        <w:t>CFC</w:t>
      </w:r>
      <w:r w:rsidRPr="008C417E">
        <w:t>）的稅收規則將擴大到自然人，以防止逃漏稅。</w:t>
      </w:r>
    </w:p>
    <w:p w:rsidR="00D73808" w:rsidRPr="008C417E" w:rsidRDefault="004F23C5" w:rsidP="004F23C5">
      <w:pPr>
        <w:pStyle w:val="afb"/>
        <w:ind w:left="1416" w:hanging="472"/>
      </w:pPr>
      <w:r w:rsidRPr="008C417E">
        <w:rPr>
          <w:rFonts w:hint="eastAsia"/>
        </w:rPr>
        <w:t>２、</w:t>
      </w:r>
      <w:r w:rsidR="00D73808" w:rsidRPr="008C417E">
        <w:t>雇主分擔醫療保險之基礎為</w:t>
      </w:r>
      <w:r w:rsidR="00D73808" w:rsidRPr="008C417E">
        <w:t>4,025</w:t>
      </w:r>
      <w:r w:rsidR="00D73808" w:rsidRPr="008C417E">
        <w:t>歐元；雇主在暑假和聖誕節假期（所謂的第</w:t>
      </w:r>
      <w:r w:rsidR="00D73808" w:rsidRPr="008C417E">
        <w:t>13</w:t>
      </w:r>
      <w:r w:rsidR="00D73808" w:rsidRPr="008C417E">
        <w:t>和第</w:t>
      </w:r>
      <w:r w:rsidR="00D73808" w:rsidRPr="008C417E">
        <w:t>14</w:t>
      </w:r>
      <w:r w:rsidR="00D73808" w:rsidRPr="008C417E">
        <w:t>工資）向</w:t>
      </w:r>
      <w:r w:rsidR="00121ED1" w:rsidRPr="008C417E">
        <w:t>雇</w:t>
      </w:r>
      <w:r w:rsidR="00D73808" w:rsidRPr="008C417E">
        <w:t>員支付的收入免稅（最高</w:t>
      </w:r>
      <w:r w:rsidR="00D73808" w:rsidRPr="008C417E">
        <w:t>500</w:t>
      </w:r>
      <w:r w:rsidR="00D73808" w:rsidRPr="008C417E">
        <w:t>歐元）已被取消。</w:t>
      </w:r>
    </w:p>
    <w:p w:rsidR="00D73808" w:rsidRPr="008C417E" w:rsidRDefault="004F23C5" w:rsidP="00D73808">
      <w:pPr>
        <w:pStyle w:val="afb"/>
        <w:ind w:left="1416" w:hanging="472"/>
      </w:pPr>
      <w:r w:rsidRPr="008C417E">
        <w:rPr>
          <w:rFonts w:hint="eastAsia"/>
        </w:rPr>
        <w:t>３</w:t>
      </w:r>
      <w:r w:rsidR="00D73808" w:rsidRPr="008C417E">
        <w:t>、《受監管行業特別徵稅法》</w:t>
      </w:r>
      <w:proofErr w:type="gramStart"/>
      <w:r w:rsidR="00D73808" w:rsidRPr="008C417E">
        <w:t>（</w:t>
      </w:r>
      <w:proofErr w:type="gramEnd"/>
      <w:r w:rsidR="00D73808" w:rsidRPr="008C417E">
        <w:t>235/2012 Coll.</w:t>
      </w:r>
      <w:r w:rsidR="00D73808" w:rsidRPr="008C417E">
        <w:t>及修正案</w:t>
      </w:r>
      <w:proofErr w:type="gramStart"/>
      <w:r w:rsidR="00D73808" w:rsidRPr="008C417E">
        <w:t>）</w:t>
      </w:r>
      <w:proofErr w:type="gramEnd"/>
      <w:r w:rsidR="00D73808" w:rsidRPr="008C417E">
        <w:t>對受監管行業徵收特別稅，包括能源和網絡行業、保險公司、電子通信公司、醫療保健、航空運輸等。該徵稅適用於受監管活動產生的超過</w:t>
      </w:r>
      <w:r w:rsidR="00D73808" w:rsidRPr="008C417E">
        <w:t xml:space="preserve"> 300 </w:t>
      </w:r>
      <w:r w:rsidR="00D73808" w:rsidRPr="008C417E">
        <w:t>萬歐元的利潤。</w:t>
      </w:r>
    </w:p>
    <w:p w:rsidR="00D73808" w:rsidRPr="008C417E" w:rsidRDefault="004F23C5" w:rsidP="004F23C5">
      <w:pPr>
        <w:pStyle w:val="afb"/>
        <w:ind w:left="1416" w:hanging="472"/>
      </w:pPr>
      <w:r w:rsidRPr="008C417E">
        <w:rPr>
          <w:rFonts w:hint="eastAsia"/>
        </w:rPr>
        <w:t>４、</w:t>
      </w:r>
      <w:r w:rsidR="00D73808" w:rsidRPr="008C417E">
        <w:t>公司執照稅依營業額及加值稅區分</w:t>
      </w:r>
      <w:r w:rsidR="00D73808" w:rsidRPr="008C417E">
        <w:t>480</w:t>
      </w:r>
      <w:r w:rsidR="00D73808" w:rsidRPr="008C417E">
        <w:t>歐元、</w:t>
      </w:r>
      <w:r w:rsidR="00D73808" w:rsidRPr="008C417E">
        <w:t>960</w:t>
      </w:r>
      <w:r w:rsidR="00D73808" w:rsidRPr="008C417E">
        <w:t>歐元及</w:t>
      </w:r>
      <w:r w:rsidR="00D73808" w:rsidRPr="008C417E">
        <w:t>2,880</w:t>
      </w:r>
      <w:r w:rsidR="00D73808" w:rsidRPr="008C417E">
        <w:t>歐元等三類；</w:t>
      </w:r>
    </w:p>
    <w:p w:rsidR="00D73808" w:rsidRPr="008C417E" w:rsidRDefault="00530B9F" w:rsidP="00D73808">
      <w:pPr>
        <w:pStyle w:val="afb"/>
        <w:ind w:left="1416" w:hanging="472"/>
      </w:pPr>
      <w:r w:rsidRPr="008C417E">
        <w:rPr>
          <w:rFonts w:hint="eastAsia"/>
        </w:rPr>
        <w:t>５</w:t>
      </w:r>
      <w:r w:rsidR="00D73808" w:rsidRPr="008C417E">
        <w:t>、加值稅</w:t>
      </w:r>
      <w:proofErr w:type="gramStart"/>
      <w:r w:rsidR="00D73808" w:rsidRPr="008C417E">
        <w:t>之線上登記</w:t>
      </w:r>
      <w:proofErr w:type="gramEnd"/>
      <w:r w:rsidR="00D73808" w:rsidRPr="008C417E">
        <w:t>（交易報告</w:t>
      </w:r>
      <w:r w:rsidR="00D73808" w:rsidRPr="008C417E">
        <w:t>transaction report</w:t>
      </w:r>
      <w:r w:rsidR="00D73808" w:rsidRPr="008C417E">
        <w:t>）必須在</w:t>
      </w:r>
      <w:proofErr w:type="gramStart"/>
      <w:r w:rsidR="00D73808" w:rsidRPr="008C417E">
        <w:t>每季隔月</w:t>
      </w:r>
      <w:proofErr w:type="gramEnd"/>
      <w:r w:rsidR="00D73808" w:rsidRPr="008C417E">
        <w:t>之第</w:t>
      </w:r>
      <w:r w:rsidR="00D73808" w:rsidRPr="008C417E">
        <w:t>25</w:t>
      </w:r>
      <w:r w:rsidR="00D73808" w:rsidRPr="008C417E">
        <w:t>日提報（如第</w:t>
      </w:r>
      <w:r w:rsidR="00D73808" w:rsidRPr="008C417E">
        <w:t>4</w:t>
      </w:r>
      <w:r w:rsidR="00D73808" w:rsidRPr="008C417E">
        <w:t>季則須在</w:t>
      </w:r>
      <w:r w:rsidR="00D73808" w:rsidRPr="008C417E">
        <w:t>1</w:t>
      </w:r>
      <w:r w:rsidR="00D73808" w:rsidRPr="008C417E">
        <w:t>月</w:t>
      </w:r>
      <w:r w:rsidR="00D73808" w:rsidRPr="008C417E">
        <w:t>25</w:t>
      </w:r>
      <w:r w:rsidR="00D73808" w:rsidRPr="008C417E">
        <w:t>日前提報），倘延遲提報需繳交</w:t>
      </w:r>
      <w:r w:rsidR="00D73808" w:rsidRPr="008C417E">
        <w:t>10,000</w:t>
      </w:r>
      <w:r w:rsidR="00D73808" w:rsidRPr="008C417E">
        <w:t>歐元罰鍰。</w:t>
      </w:r>
    </w:p>
    <w:p w:rsidR="00D73808" w:rsidRPr="008C417E" w:rsidRDefault="00530B9F" w:rsidP="00D73808">
      <w:pPr>
        <w:pStyle w:val="afb"/>
        <w:ind w:left="1416" w:hanging="472"/>
      </w:pPr>
      <w:r w:rsidRPr="008C417E">
        <w:rPr>
          <w:rFonts w:hint="eastAsia"/>
        </w:rPr>
        <w:t>６</w:t>
      </w:r>
      <w:r w:rsidR="00D73808" w:rsidRPr="008C417E">
        <w:t>、折舊抵減之分類及折舊年限：為</w:t>
      </w:r>
      <w:r w:rsidR="00D73808" w:rsidRPr="008C417E">
        <w:t>6</w:t>
      </w:r>
      <w:r w:rsidR="00D73808" w:rsidRPr="008C417E">
        <w:t>類，包括電腦及辦公室設備之抵減年限維持</w:t>
      </w:r>
      <w:r w:rsidR="00D73808" w:rsidRPr="008C417E">
        <w:t>4</w:t>
      </w:r>
      <w:r w:rsidR="00D73808" w:rsidRPr="008C417E">
        <w:t>年不便；壓縮機家具及其他電器設備維持</w:t>
      </w:r>
      <w:r w:rsidR="00D73808" w:rsidRPr="008C417E">
        <w:t>6</w:t>
      </w:r>
      <w:r w:rsidR="00D73808" w:rsidRPr="008C417E">
        <w:t>年不便；發電機、電力供應設備及空調設備另區分為一類，折舊年限自</w:t>
      </w:r>
      <w:r w:rsidR="00D73808" w:rsidRPr="008C417E">
        <w:t>12</w:t>
      </w:r>
      <w:r w:rsidR="00D73808" w:rsidRPr="008C417E">
        <w:t>年調降為</w:t>
      </w:r>
      <w:r w:rsidR="00D73808" w:rsidRPr="008C417E">
        <w:t>8</w:t>
      </w:r>
      <w:r w:rsidR="00D73808" w:rsidRPr="008C417E">
        <w:t>年；貨櫃及船則維持</w:t>
      </w:r>
      <w:r w:rsidR="00D73808" w:rsidRPr="008C417E">
        <w:t>12</w:t>
      </w:r>
      <w:r w:rsidR="00D73808" w:rsidRPr="008C417E">
        <w:t>年；建築物另區分工程建築（如道路、橋）折舊年限維持</w:t>
      </w:r>
      <w:r w:rsidR="00D73808" w:rsidRPr="008C417E">
        <w:t>20</w:t>
      </w:r>
      <w:r w:rsidR="00D73808" w:rsidRPr="008C417E">
        <w:t>年；其他住宅、旅館、行政大樓及文化娛樂用途（如戲院）之折舊年限改為</w:t>
      </w:r>
      <w:r w:rsidR="00D73808" w:rsidRPr="008C417E">
        <w:t>40</w:t>
      </w:r>
      <w:r w:rsidR="00D73808" w:rsidRPr="008C417E">
        <w:t>年。</w:t>
      </w:r>
    </w:p>
    <w:p w:rsidR="00D73808" w:rsidRPr="008C417E" w:rsidRDefault="00530B9F" w:rsidP="00D73808">
      <w:pPr>
        <w:pStyle w:val="afb"/>
        <w:ind w:left="1416" w:hanging="472"/>
      </w:pPr>
      <w:r w:rsidRPr="008C417E">
        <w:rPr>
          <w:rFonts w:hint="eastAsia"/>
        </w:rPr>
        <w:t>７</w:t>
      </w:r>
      <w:r w:rsidR="00D73808" w:rsidRPr="008C417E">
        <w:t>、折舊抵減之金額限制：汽車折舊金額之上限（奢侈限制</w:t>
      </w:r>
      <w:r w:rsidR="00D73808" w:rsidRPr="008C417E">
        <w:t>Luxury limit</w:t>
      </w:r>
      <w:r w:rsidR="00D73808" w:rsidRPr="008C417E">
        <w:t>）為</w:t>
      </w:r>
      <w:r w:rsidR="00D73808" w:rsidRPr="008C417E">
        <w:t>48,000</w:t>
      </w:r>
      <w:r w:rsidR="00D73808" w:rsidRPr="008C417E">
        <w:t>歐元。</w:t>
      </w:r>
    </w:p>
    <w:p w:rsidR="00D73808" w:rsidRPr="008C417E" w:rsidRDefault="00530B9F" w:rsidP="00D73808">
      <w:pPr>
        <w:pStyle w:val="afb"/>
        <w:ind w:left="1416" w:hanging="472"/>
      </w:pPr>
      <w:r w:rsidRPr="008C417E">
        <w:rPr>
          <w:rFonts w:hint="eastAsia"/>
        </w:rPr>
        <w:t>８</w:t>
      </w:r>
      <w:r w:rsidR="00D73808" w:rsidRPr="008C417E">
        <w:t>、利息成本之稅捐抵減限制：信用及貸款之成本（利息支出）最高僅能折抵稅捐</w:t>
      </w:r>
      <w:r w:rsidR="00D73808" w:rsidRPr="008C417E">
        <w:t>25%</w:t>
      </w:r>
      <w:r w:rsidR="00D73808" w:rsidRPr="008C417E">
        <w:t>。</w:t>
      </w:r>
    </w:p>
    <w:p w:rsidR="00D73808" w:rsidRPr="008C417E" w:rsidRDefault="00530B9F" w:rsidP="00D73808">
      <w:pPr>
        <w:pStyle w:val="afb"/>
        <w:ind w:left="1416" w:hanging="472"/>
      </w:pPr>
      <w:r w:rsidRPr="008C417E">
        <w:rPr>
          <w:rFonts w:hint="eastAsia"/>
        </w:rPr>
        <w:t>９</w:t>
      </w:r>
      <w:r w:rsidR="00D73808" w:rsidRPr="008C417E">
        <w:t>、</w:t>
      </w:r>
      <w:proofErr w:type="gramStart"/>
      <w:r w:rsidR="00D73808" w:rsidRPr="008C417E">
        <w:t>稅損</w:t>
      </w:r>
      <w:proofErr w:type="gramEnd"/>
      <w:r w:rsidR="00D73808" w:rsidRPr="008C417E">
        <w:t>（</w:t>
      </w:r>
      <w:r w:rsidR="00D73808" w:rsidRPr="008C417E">
        <w:t>tax loss</w:t>
      </w:r>
      <w:r w:rsidR="00D73808" w:rsidRPr="008C417E">
        <w:t>）年限：公司虧損得於未來四年內予以抵減，且未來四年內每年抵減上限不得超過當年虧損金額之</w:t>
      </w:r>
      <w:r w:rsidR="00D73808" w:rsidRPr="008C417E">
        <w:t>25%</w:t>
      </w:r>
      <w:r w:rsidR="00D73808" w:rsidRPr="008C417E">
        <w:t>。</w:t>
      </w:r>
    </w:p>
    <w:p w:rsidR="00D73808" w:rsidRPr="008C417E" w:rsidRDefault="00D73808" w:rsidP="00D73808">
      <w:pPr>
        <w:pStyle w:val="afb"/>
        <w:ind w:left="1416" w:hanging="472"/>
      </w:pPr>
      <w:r w:rsidRPr="008C417E">
        <w:rPr>
          <w:rFonts w:ascii="華康細圓體" w:hint="eastAsia"/>
        </w:rPr>
        <w:t>10</w:t>
      </w:r>
      <w:r w:rsidRPr="008C417E">
        <w:t>、旅居斯國之外國人預扣稅率（</w:t>
      </w:r>
      <w:r w:rsidRPr="008C417E">
        <w:t>withholding tax</w:t>
      </w:r>
      <w:r w:rsidRPr="008C417E">
        <w:t>）為</w:t>
      </w:r>
      <w:r w:rsidRPr="008C417E">
        <w:t>35%</w:t>
      </w:r>
      <w:r w:rsidRPr="008C417E">
        <w:t>：即針對居住在斯國超過</w:t>
      </w:r>
      <w:r w:rsidRPr="008C417E">
        <w:t>183</w:t>
      </w:r>
      <w:r w:rsidRPr="008C417E">
        <w:t>天且該國未與斯國簽署避免雙重課稅協定者，則該外國人之預扣所得稅稅率為</w:t>
      </w:r>
      <w:r w:rsidRPr="008C417E">
        <w:t>35%</w:t>
      </w:r>
      <w:r w:rsidRPr="008C417E">
        <w:t>。</w:t>
      </w:r>
    </w:p>
    <w:p w:rsidR="00D73808" w:rsidRPr="008C417E" w:rsidRDefault="00D73808" w:rsidP="00D73808">
      <w:pPr>
        <w:pStyle w:val="afb"/>
        <w:ind w:left="1416" w:hanging="472"/>
      </w:pPr>
      <w:r w:rsidRPr="008C417E">
        <w:rPr>
          <w:rFonts w:ascii="華康細圓體" w:hint="eastAsia"/>
        </w:rPr>
        <w:t>11</w:t>
      </w:r>
      <w:r w:rsidRPr="008C417E">
        <w:t>、薪資所得免稅額度：薪資所得之每人免稅額度為</w:t>
      </w:r>
      <w:r w:rsidRPr="008C417E">
        <w:t>316.94</w:t>
      </w:r>
      <w:r w:rsidRPr="008C417E">
        <w:t>歐元，每月子女之扶養免稅額為</w:t>
      </w:r>
      <w:r w:rsidRPr="008C417E">
        <w:t>21.41</w:t>
      </w:r>
      <w:r w:rsidRPr="008C417E">
        <w:t>歐元，即每年免稅額</w:t>
      </w:r>
      <w:r w:rsidRPr="008C417E">
        <w:t>256.92</w:t>
      </w:r>
      <w:r w:rsidRPr="008C417E">
        <w:t>歐元。</w:t>
      </w:r>
    </w:p>
    <w:p w:rsidR="00D73808" w:rsidRPr="008C417E" w:rsidRDefault="00D73808" w:rsidP="00D73808">
      <w:pPr>
        <w:pStyle w:val="afb"/>
        <w:ind w:left="1416" w:hanging="472"/>
      </w:pPr>
      <w:r w:rsidRPr="008C417E">
        <w:rPr>
          <w:rFonts w:ascii="華康細圓體" w:hint="eastAsia"/>
        </w:rPr>
        <w:t>12</w:t>
      </w:r>
      <w:r w:rsidRPr="008C417E">
        <w:t>、基於國際稅務協調與合作，跨國公司依據國際協議及條約，有義務提交其合併</w:t>
      </w:r>
      <w:proofErr w:type="gramStart"/>
      <w:r w:rsidRPr="008C417E">
        <w:t>財務報表供斯國</w:t>
      </w:r>
      <w:proofErr w:type="gramEnd"/>
      <w:r w:rsidRPr="008C417E">
        <w:t>財稅機構稽查。因此，斯國修訂其第</w:t>
      </w:r>
      <w:r w:rsidRPr="008C417E">
        <w:t>442/2012</w:t>
      </w:r>
      <w:r w:rsidRPr="008C417E">
        <w:t>號稅法，並自</w:t>
      </w:r>
      <w:r w:rsidRPr="008C417E">
        <w:t>2017</w:t>
      </w:r>
      <w:r w:rsidRPr="008C417E">
        <w:t>年</w:t>
      </w:r>
      <w:r w:rsidRPr="008C417E">
        <w:t>3</w:t>
      </w:r>
      <w:r w:rsidRPr="008C417E">
        <w:t>月</w:t>
      </w:r>
      <w:r w:rsidRPr="008C417E">
        <w:t>1</w:t>
      </w:r>
      <w:r w:rsidRPr="008C417E">
        <w:t>日起生效。規定在斯國年營業額超過</w:t>
      </w:r>
      <w:r w:rsidRPr="008C417E">
        <w:t>7.5</w:t>
      </w:r>
      <w:r w:rsidRPr="008C417E">
        <w:t>億歐元之多國籍企業，必須每年</w:t>
      </w:r>
      <w:r w:rsidRPr="008C417E">
        <w:t>3</w:t>
      </w:r>
      <w:r w:rsidRPr="008C417E">
        <w:t>月底之前，提報公司聲明報告（</w:t>
      </w:r>
      <w:r w:rsidRPr="008C417E">
        <w:t>announcement</w:t>
      </w:r>
      <w:r w:rsidRPr="008C417E">
        <w:t>）及公司提報母公司上一年度之營收報告（</w:t>
      </w:r>
      <w:r w:rsidRPr="008C417E">
        <w:t>Country-by-Country Report</w:t>
      </w:r>
      <w:r w:rsidRPr="008C417E">
        <w:t>）。倘若未提報聲明報告者，則將罰以</w:t>
      </w:r>
      <w:r w:rsidRPr="008C417E">
        <w:t>3,000</w:t>
      </w:r>
      <w:r w:rsidRPr="008C417E">
        <w:t>歐元；若未提報</w:t>
      </w:r>
      <w:r w:rsidRPr="008C417E">
        <w:t>Country-by-Country Report</w:t>
      </w:r>
      <w:r w:rsidRPr="008C417E">
        <w:t>，則將罰以</w:t>
      </w:r>
      <w:r w:rsidRPr="008C417E">
        <w:t>10,000</w:t>
      </w:r>
      <w:r w:rsidRPr="008C417E">
        <w:t>歐元。</w:t>
      </w:r>
    </w:p>
    <w:p w:rsidR="0032277D" w:rsidRPr="008C417E" w:rsidRDefault="00D73808" w:rsidP="00D73808">
      <w:pPr>
        <w:pStyle w:val="afb"/>
        <w:ind w:left="1416" w:hanging="472"/>
      </w:pPr>
      <w:r w:rsidRPr="008C417E">
        <w:rPr>
          <w:rFonts w:ascii="華康細圓體" w:hint="eastAsia"/>
        </w:rPr>
        <w:t>13</w:t>
      </w:r>
      <w:r w:rsidRPr="008C417E">
        <w:t>、</w:t>
      </w:r>
      <w:proofErr w:type="gramStart"/>
      <w:r w:rsidRPr="008C417E">
        <w:t>此外，</w:t>
      </w:r>
      <w:proofErr w:type="gramEnd"/>
      <w:r w:rsidRPr="008C417E">
        <w:t>斯國政府自</w:t>
      </w:r>
      <w:r w:rsidRPr="008C417E">
        <w:t>2017</w:t>
      </w:r>
      <w:r w:rsidRPr="008C417E">
        <w:t>年</w:t>
      </w:r>
      <w:r w:rsidRPr="008C417E">
        <w:t>7</w:t>
      </w:r>
      <w:r w:rsidRPr="008C417E">
        <w:t>月</w:t>
      </w:r>
      <w:r w:rsidRPr="008C417E">
        <w:t>1</w:t>
      </w:r>
      <w:r w:rsidRPr="008C417E">
        <w:t>日起強制實施電子身分證（</w:t>
      </w:r>
      <w:r w:rsidRPr="008C417E">
        <w:t>eID</w:t>
      </w:r>
      <w:r w:rsidRPr="008C417E">
        <w:t>）及電子通信制度（</w:t>
      </w:r>
      <w:r w:rsidRPr="008C417E">
        <w:t>mandatory electronic communication</w:t>
      </w:r>
      <w:r w:rsidRPr="008C417E">
        <w:t>）。在斯國擔任公司法人代表</w:t>
      </w:r>
      <w:proofErr w:type="gramStart"/>
      <w:r w:rsidRPr="008C417E">
        <w:t>者倘非斯</w:t>
      </w:r>
      <w:proofErr w:type="gramEnd"/>
      <w:r w:rsidRPr="008C417E">
        <w:t>國國民或無永久居留權者，亦可自</w:t>
      </w:r>
      <w:r w:rsidRPr="008C417E">
        <w:t>2017</w:t>
      </w:r>
      <w:r w:rsidRPr="008C417E">
        <w:t>年</w:t>
      </w:r>
      <w:r w:rsidRPr="008C417E">
        <w:t>3</w:t>
      </w:r>
      <w:r w:rsidRPr="008C417E">
        <w:t>月</w:t>
      </w:r>
      <w:r w:rsidRPr="008C417E">
        <w:t>1</w:t>
      </w:r>
      <w:r w:rsidRPr="008C417E">
        <w:t>日起，</w:t>
      </w:r>
      <w:proofErr w:type="gramStart"/>
      <w:r w:rsidRPr="008C417E">
        <w:t>向斯國</w:t>
      </w:r>
      <w:proofErr w:type="gramEnd"/>
      <w:r w:rsidRPr="008C417E">
        <w:t>內政部申請替代辨識卡（</w:t>
      </w:r>
      <w:r w:rsidRPr="008C417E">
        <w:t>alternative identificator</w:t>
      </w:r>
      <w:r w:rsidRPr="008C417E">
        <w:t>，具有個人隱私安全保護之</w:t>
      </w:r>
      <w:r w:rsidRPr="008C417E">
        <w:t>BOK</w:t>
      </w:r>
      <w:r w:rsidRPr="008C417E">
        <w:t>晶片卡），</w:t>
      </w:r>
      <w:proofErr w:type="gramStart"/>
      <w:r w:rsidRPr="008C417E">
        <w:t>俾</w:t>
      </w:r>
      <w:proofErr w:type="gramEnd"/>
      <w:r w:rsidRPr="008C417E">
        <w:t>便使用公務電子信箱</w:t>
      </w:r>
      <w:r w:rsidR="0032277D" w:rsidRPr="008C417E">
        <w:t>。</w:t>
      </w:r>
    </w:p>
    <w:p w:rsidR="0032277D" w:rsidRPr="008C417E" w:rsidRDefault="0032277D">
      <w:pPr>
        <w:pStyle w:val="af3"/>
        <w:spacing w:before="257" w:after="257"/>
        <w:ind w:left="632" w:hanging="632"/>
        <w:rPr>
          <w:color w:val="auto"/>
        </w:rPr>
      </w:pPr>
      <w:r w:rsidRPr="008C417E">
        <w:rPr>
          <w:color w:val="auto"/>
        </w:rPr>
        <w:t>二、金融</w:t>
      </w:r>
    </w:p>
    <w:p w:rsidR="00D73808" w:rsidRPr="008C417E" w:rsidRDefault="00D73808" w:rsidP="00D73808">
      <w:pPr>
        <w:pStyle w:val="a0"/>
        <w:spacing w:line="276" w:lineRule="auto"/>
        <w:ind w:firstLine="472"/>
      </w:pPr>
      <w:r w:rsidRPr="008C417E">
        <w:t>斯國於</w:t>
      </w:r>
      <w:r w:rsidRPr="008C417E">
        <w:t>1998</w:t>
      </w:r>
      <w:r w:rsidRPr="008C417E">
        <w:t>年起將其國營銀行進行民營化，而大部分的銀行即為西歐國家，例如奧地利、比利時、義大利等國之銀行所</w:t>
      </w:r>
      <w:proofErr w:type="gramStart"/>
      <w:r w:rsidRPr="008C417E">
        <w:t>併</w:t>
      </w:r>
      <w:proofErr w:type="gramEnd"/>
      <w:r w:rsidRPr="008C417E">
        <w:t>購。</w:t>
      </w:r>
      <w:proofErr w:type="gramStart"/>
      <w:r w:rsidRPr="008C417E">
        <w:t>目前斯</w:t>
      </w:r>
      <w:proofErr w:type="gramEnd"/>
      <w:r w:rsidRPr="008C417E">
        <w:t>國銀行業持有執照的金融機構計</w:t>
      </w:r>
      <w:r w:rsidRPr="008C417E">
        <w:t>27</w:t>
      </w:r>
      <w:r w:rsidRPr="008C417E">
        <w:t>家，皆由外國實體控制，主要是來自奧地利、意大利和比利時的銀行集團，並有</w:t>
      </w:r>
      <w:r w:rsidRPr="008C417E">
        <w:t>93.8%</w:t>
      </w:r>
      <w:r w:rsidRPr="008C417E">
        <w:t>以零售和企業銀行業務為主。斯國較具規模的銀行包括</w:t>
      </w:r>
      <w:r w:rsidRPr="008C417E">
        <w:t>Slovenska sporitelna</w:t>
      </w:r>
      <w:r w:rsidRPr="008C417E">
        <w:t>、</w:t>
      </w:r>
      <w:r w:rsidRPr="008C417E">
        <w:t>VUB Banka</w:t>
      </w:r>
      <w:r w:rsidRPr="008C417E">
        <w:t>和</w:t>
      </w:r>
      <w:r w:rsidRPr="008C417E">
        <w:t>Tatra banka</w:t>
      </w:r>
      <w:r w:rsidRPr="008C417E">
        <w:t>，擁有全國</w:t>
      </w:r>
      <w:r w:rsidRPr="008C417E">
        <w:t>60%</w:t>
      </w:r>
      <w:r w:rsidRPr="008C417E">
        <w:t>的銀行資產。</w:t>
      </w:r>
    </w:p>
    <w:p w:rsidR="00D73808" w:rsidRPr="008C417E" w:rsidRDefault="00D73808" w:rsidP="00D73808">
      <w:pPr>
        <w:pStyle w:val="a0"/>
        <w:spacing w:line="276" w:lineRule="auto"/>
        <w:ind w:firstLine="472"/>
      </w:pPr>
      <w:r w:rsidRPr="008C417E">
        <w:t>根據斯國銀行協會</w:t>
      </w:r>
      <w:r w:rsidRPr="008C417E">
        <w:t>2021</w:t>
      </w:r>
      <w:r w:rsidRPr="008C417E">
        <w:t>年</w:t>
      </w:r>
      <w:r w:rsidRPr="008C417E">
        <w:t>12</w:t>
      </w:r>
      <w:r w:rsidRPr="008C417E">
        <w:t>月統計，全國銀行計有</w:t>
      </w:r>
      <w:r w:rsidRPr="008C417E">
        <w:t>1,072</w:t>
      </w:r>
      <w:r w:rsidRPr="008C417E">
        <w:t>家分行和</w:t>
      </w:r>
      <w:r w:rsidRPr="008C417E">
        <w:t>18,576</w:t>
      </w:r>
      <w:r w:rsidRPr="008C417E">
        <w:t>名員工，日常銀行業務採用數位化技術，包括非接觸式卡片、非接觸式移動支付和點對點支付等。另一方面，</w:t>
      </w:r>
      <w:r w:rsidRPr="008C417E">
        <w:t>ATM</w:t>
      </w:r>
      <w:r w:rsidR="00821E9E" w:rsidRPr="008C417E">
        <w:t>（</w:t>
      </w:r>
      <w:r w:rsidRPr="008C417E">
        <w:t>2,835</w:t>
      </w:r>
      <w:r w:rsidR="00821E9E" w:rsidRPr="008C417E">
        <w:t>）</w:t>
      </w:r>
      <w:r w:rsidRPr="008C417E">
        <w:t>和</w:t>
      </w:r>
      <w:r w:rsidRPr="008C417E">
        <w:t>POS</w:t>
      </w:r>
      <w:r w:rsidR="00821E9E" w:rsidRPr="008C417E">
        <w:t>（</w:t>
      </w:r>
      <w:r w:rsidRPr="008C417E">
        <w:t>62,836</w:t>
      </w:r>
      <w:r w:rsidR="00821E9E" w:rsidRPr="008C417E">
        <w:t>）</w:t>
      </w:r>
      <w:r w:rsidRPr="008C417E">
        <w:t>的數量近年來一直在增長。移動支付亦有增加。</w:t>
      </w:r>
    </w:p>
    <w:p w:rsidR="00D73808" w:rsidRPr="008C417E" w:rsidRDefault="00D73808" w:rsidP="00D73808">
      <w:pPr>
        <w:pStyle w:val="a0"/>
        <w:spacing w:line="276" w:lineRule="auto"/>
        <w:ind w:firstLine="472"/>
      </w:pPr>
      <w:r w:rsidRPr="008C417E">
        <w:t>斯國金融產業係國家</w:t>
      </w:r>
      <w:r w:rsidRPr="008C417E">
        <w:t>GDP</w:t>
      </w:r>
      <w:r w:rsidRPr="008C417E">
        <w:t>中相對較小的部門。斯國銀行的資金主要來自於國內客戶的存款，</w:t>
      </w:r>
      <w:proofErr w:type="gramStart"/>
      <w:r w:rsidRPr="008C417E">
        <w:t>疫</w:t>
      </w:r>
      <w:proofErr w:type="gramEnd"/>
      <w:r w:rsidRPr="008C417E">
        <w:t>情期間民眾消費減少、儲蓄增長，</w:t>
      </w:r>
      <w:r w:rsidRPr="008C417E">
        <w:t>2021</w:t>
      </w:r>
      <w:r w:rsidRPr="008C417E">
        <w:t>年零售存款較</w:t>
      </w:r>
      <w:r w:rsidRPr="008C417E">
        <w:t>2020</w:t>
      </w:r>
      <w:r w:rsidRPr="008C417E">
        <w:t>年增長</w:t>
      </w:r>
      <w:r w:rsidRPr="008C417E">
        <w:t>8%</w:t>
      </w:r>
      <w:r w:rsidRPr="008C417E">
        <w:t>，企業存款增長</w:t>
      </w:r>
      <w:r w:rsidRPr="008C417E">
        <w:t>9%</w:t>
      </w:r>
      <w:r w:rsidRPr="008C417E">
        <w:t>。</w:t>
      </w:r>
    </w:p>
    <w:p w:rsidR="00D73808" w:rsidRPr="008C417E" w:rsidRDefault="00D73808" w:rsidP="00D73808">
      <w:pPr>
        <w:pStyle w:val="a0"/>
        <w:spacing w:line="276" w:lineRule="auto"/>
        <w:ind w:firstLine="472"/>
      </w:pPr>
      <w:r w:rsidRPr="008C417E">
        <w:t>斯國是歐盟住房貸款增長率最高的國家之</w:t>
      </w:r>
      <w:proofErr w:type="gramStart"/>
      <w:r w:rsidRPr="008C417E">
        <w:t>一</w:t>
      </w:r>
      <w:proofErr w:type="gramEnd"/>
      <w:r w:rsidRPr="008C417E">
        <w:t>。在大流行</w:t>
      </w:r>
      <w:proofErr w:type="gramStart"/>
      <w:r w:rsidRPr="008C417E">
        <w:t>期間，</w:t>
      </w:r>
      <w:proofErr w:type="gramEnd"/>
      <w:r w:rsidRPr="008C417E">
        <w:t>由於低利率、銀行間競爭和房價持續上漲，住房貸款平均年增長率為</w:t>
      </w:r>
      <w:r w:rsidRPr="008C417E">
        <w:t>9.7%</w:t>
      </w:r>
      <w:r w:rsidRPr="008C417E">
        <w:t>。據監管機構表示，過去幾年家庭債務的快速增長可能是影響斯國金融業穩定的主要風險之</w:t>
      </w:r>
      <w:proofErr w:type="gramStart"/>
      <w:r w:rsidRPr="008C417E">
        <w:t>一</w:t>
      </w:r>
      <w:proofErr w:type="gramEnd"/>
      <w:r w:rsidRPr="008C417E">
        <w:t>。對此，央行採取了宏觀審慎措施，主要目的是限制零售貸款的增長。公司貸款餘額同比增長</w:t>
      </w:r>
      <w:r w:rsidRPr="008C417E">
        <w:t>2.2%</w:t>
      </w:r>
      <w:r w:rsidRPr="008C417E">
        <w:t>。</w:t>
      </w:r>
    </w:p>
    <w:p w:rsidR="00D73808" w:rsidRPr="008C417E" w:rsidRDefault="00D73808" w:rsidP="00D73808">
      <w:pPr>
        <w:pStyle w:val="a0"/>
        <w:spacing w:line="276" w:lineRule="auto"/>
        <w:ind w:firstLine="472"/>
      </w:pPr>
      <w:r w:rsidRPr="008C417E">
        <w:t>斯洛伐克的銀行在金融教育方面發揮著積極作用。中央銀行或銀行協會支持許多項目。其中之一是針對高中生的經濟學奧林匹克競賽。</w:t>
      </w:r>
    </w:p>
    <w:p w:rsidR="00FD0B62" w:rsidRPr="008C417E" w:rsidRDefault="00D73808" w:rsidP="00D73808">
      <w:pPr>
        <w:pStyle w:val="a0"/>
        <w:ind w:firstLineChars="180" w:firstLine="425"/>
        <w:rPr>
          <w:lang w:val="sk-SK"/>
        </w:rPr>
      </w:pPr>
      <w:r w:rsidRPr="008C417E">
        <w:rPr>
          <w:lang w:val="sk-SK"/>
        </w:rPr>
        <w:t>在融資方面，外資企業與當地企業享受同等待遇。根據斯</w:t>
      </w:r>
      <w:proofErr w:type="gramStart"/>
      <w:r w:rsidRPr="008C417E">
        <w:rPr>
          <w:lang w:val="sk-SK"/>
        </w:rPr>
        <w:t>洛</w:t>
      </w:r>
      <w:proofErr w:type="gramEnd"/>
      <w:r w:rsidRPr="008C417E">
        <w:rPr>
          <w:lang w:val="sk-SK"/>
        </w:rPr>
        <w:t>伐克《商業法》，在斯境內註冊並經營的法人</w:t>
      </w:r>
      <w:proofErr w:type="gramStart"/>
      <w:r w:rsidRPr="008C417E">
        <w:rPr>
          <w:lang w:val="sk-SK"/>
        </w:rPr>
        <w:t>均可向斯國</w:t>
      </w:r>
      <w:proofErr w:type="gramEnd"/>
      <w:r w:rsidRPr="008C417E">
        <w:rPr>
          <w:lang w:val="sk-SK"/>
        </w:rPr>
        <w:t>銀行申請融資。斯洛伐克融資成本受其主權信用評級、企業信用評級、資金流動性和項目評估等多種因素影響，總體上不低於當月發行的政府債券利率。斯洛伐克金融服務業發達，有理財、審計、稅務等諮詢服務專業；保險服務完善，便於風險投保</w:t>
      </w:r>
      <w:r w:rsidR="00AA1A88" w:rsidRPr="008C417E">
        <w:rPr>
          <w:rFonts w:hint="eastAsia"/>
          <w:lang w:val="sk-SK"/>
        </w:rPr>
        <w:t>。</w:t>
      </w:r>
    </w:p>
    <w:p w:rsidR="0032277D" w:rsidRPr="008C417E" w:rsidRDefault="0032277D">
      <w:pPr>
        <w:pStyle w:val="af3"/>
        <w:spacing w:before="257" w:after="257"/>
        <w:ind w:left="632" w:hanging="632"/>
        <w:rPr>
          <w:color w:val="auto"/>
        </w:rPr>
      </w:pPr>
      <w:r w:rsidRPr="008C417E">
        <w:rPr>
          <w:color w:val="auto"/>
        </w:rPr>
        <w:t>三、匯兌</w:t>
      </w:r>
    </w:p>
    <w:p w:rsidR="0032277D" w:rsidRPr="008C417E" w:rsidRDefault="00D73808">
      <w:pPr>
        <w:pStyle w:val="a0"/>
        <w:ind w:firstLine="472"/>
      </w:pPr>
      <w:r w:rsidRPr="008C417E">
        <w:rPr>
          <w:lang w:val="sk-SK"/>
        </w:rPr>
        <w:t>斯國已於</w:t>
      </w:r>
      <w:r w:rsidRPr="008C417E">
        <w:rPr>
          <w:lang w:val="sk-SK"/>
        </w:rPr>
        <w:t>2009</w:t>
      </w:r>
      <w:r w:rsidRPr="008C417E">
        <w:rPr>
          <w:lang w:val="sk-SK"/>
        </w:rPr>
        <w:t>年</w:t>
      </w:r>
      <w:r w:rsidRPr="008C417E">
        <w:rPr>
          <w:lang w:val="sk-SK"/>
        </w:rPr>
        <w:t>1</w:t>
      </w:r>
      <w:r w:rsidRPr="008C417E">
        <w:rPr>
          <w:lang w:val="sk-SK"/>
        </w:rPr>
        <w:t>月</w:t>
      </w:r>
      <w:r w:rsidRPr="008C417E">
        <w:rPr>
          <w:lang w:val="sk-SK"/>
        </w:rPr>
        <w:t>1</w:t>
      </w:r>
      <w:r w:rsidRPr="008C417E">
        <w:rPr>
          <w:lang w:val="sk-SK"/>
        </w:rPr>
        <w:t>日正式加入歐元區，並訂有歐元啟用實施條例（</w:t>
      </w:r>
      <w:r w:rsidRPr="008C417E">
        <w:rPr>
          <w:lang w:val="sk-SK"/>
        </w:rPr>
        <w:t>General Act on the EURO and Implementing Regulations</w:t>
      </w:r>
      <w:r w:rsidRPr="008C417E">
        <w:rPr>
          <w:rStyle w:val="a9"/>
          <w:kern w:val="0"/>
        </w:rPr>
        <w:footnoteReference w:id="6"/>
      </w:r>
      <w:r w:rsidRPr="008C417E">
        <w:rPr>
          <w:lang w:val="sk-SK"/>
        </w:rPr>
        <w:t>）以妥善處理兌換及適用問題。</w:t>
      </w:r>
      <w:r w:rsidRPr="008C417E">
        <w:t>2022</w:t>
      </w:r>
      <w:r w:rsidRPr="008C417E">
        <w:t>年</w:t>
      </w:r>
      <w:r w:rsidRPr="008C417E">
        <w:t>5</w:t>
      </w:r>
      <w:r w:rsidRPr="008C417E">
        <w:t>月</w:t>
      </w:r>
      <w:r w:rsidRPr="008C417E">
        <w:t>1</w:t>
      </w:r>
      <w:r w:rsidRPr="008C417E">
        <w:t>歐元約兌換</w:t>
      </w:r>
      <w:r w:rsidRPr="008C417E">
        <w:t>31.38</w:t>
      </w:r>
      <w:r w:rsidR="00530B9F" w:rsidRPr="008C417E">
        <w:rPr>
          <w:rFonts w:hint="eastAsia"/>
        </w:rPr>
        <w:t>新</w:t>
      </w:r>
      <w:r w:rsidR="00821E9E" w:rsidRPr="008C417E">
        <w:t>臺</w:t>
      </w:r>
      <w:r w:rsidRPr="008C417E">
        <w:t>幣</w:t>
      </w:r>
      <w:r w:rsidR="0032277D" w:rsidRPr="008C417E">
        <w:t>。</w:t>
      </w:r>
    </w:p>
    <w:p w:rsidR="0032277D" w:rsidRPr="008C417E" w:rsidRDefault="0032277D" w:rsidP="00306400"/>
    <w:p w:rsidR="0032277D" w:rsidRPr="008C417E" w:rsidRDefault="0032277D"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p>
    <w:p w:rsidR="00D73808" w:rsidRPr="008C417E" w:rsidRDefault="00D7380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r w:rsidRPr="008C417E">
        <w:rPr>
          <w:rFonts w:ascii="華康新特明體(P)" w:eastAsia="華康新特明體(P)" w:hAnsi="華康新特明體(P)"/>
          <w:kern w:val="1"/>
          <w:sz w:val="40"/>
          <w:lang w:val="x-none"/>
        </w:rPr>
        <w:br w:type="page"/>
      </w:r>
    </w:p>
    <w:p w:rsidR="001D39E3" w:rsidRPr="008C417E" w:rsidRDefault="001D39E3"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p>
    <w:p w:rsidR="001D39E3" w:rsidRPr="008C417E" w:rsidRDefault="001D39E3"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p>
    <w:p w:rsidR="001D39E3" w:rsidRPr="008C417E" w:rsidRDefault="001D39E3"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sectPr w:rsidR="001D39E3" w:rsidRPr="008C417E" w:rsidSect="00D8781B">
          <w:headerReference w:type="default" r:id="rId41"/>
          <w:footerReference w:type="even" r:id="rId42"/>
          <w:footerReference w:type="default" r:id="rId43"/>
          <w:headerReference w:type="first" r:id="rId44"/>
          <w:footerReference w:type="first" r:id="rId45"/>
          <w:pgSz w:w="11906" w:h="16838"/>
          <w:pgMar w:top="2268" w:right="1701" w:bottom="1701" w:left="1701" w:header="1134" w:footer="851" w:gutter="0"/>
          <w:cols w:space="720"/>
          <w:docGrid w:type="linesAndChars" w:linePitch="514" w:charSpace="-819"/>
        </w:sectPr>
      </w:pPr>
    </w:p>
    <w:p w:rsidR="0032277D" w:rsidRPr="008C417E" w:rsidRDefault="0032277D" w:rsidP="00933D73">
      <w:pPr>
        <w:pStyle w:val="af2"/>
        <w:spacing w:before="514" w:after="771"/>
      </w:pPr>
      <w:bookmarkStart w:id="13" w:name="_Toc19484726"/>
      <w:bookmarkStart w:id="14" w:name="_Toc106302854"/>
      <w:r w:rsidRPr="008C417E">
        <w:t>第陸章  基礎建設及成本</w:t>
      </w:r>
      <w:bookmarkEnd w:id="13"/>
      <w:bookmarkEnd w:id="14"/>
    </w:p>
    <w:p w:rsidR="0032277D" w:rsidRPr="008C417E" w:rsidRDefault="0032277D">
      <w:pPr>
        <w:pStyle w:val="af3"/>
        <w:spacing w:before="257" w:after="257"/>
        <w:ind w:left="632" w:hanging="632"/>
        <w:rPr>
          <w:color w:val="auto"/>
        </w:rPr>
      </w:pPr>
      <w:r w:rsidRPr="008C417E">
        <w:rPr>
          <w:color w:val="auto"/>
        </w:rPr>
        <w:t>一、土地</w:t>
      </w:r>
    </w:p>
    <w:p w:rsidR="00D73808" w:rsidRPr="008C417E" w:rsidRDefault="00D73808" w:rsidP="00D73808">
      <w:pPr>
        <w:pStyle w:val="a0"/>
        <w:spacing w:line="276" w:lineRule="auto"/>
        <w:ind w:firstLine="472"/>
      </w:pPr>
      <w:r w:rsidRPr="008C417E">
        <w:t>依據</w:t>
      </w:r>
      <w:r w:rsidRPr="008C417E">
        <w:t>Cushman&amp;Wakefield</w:t>
      </w:r>
      <w:r w:rsidRPr="008C417E">
        <w:t>顧問公司</w:t>
      </w:r>
      <w:r w:rsidRPr="008C417E">
        <w:t>2021</w:t>
      </w:r>
      <w:r w:rsidRPr="008C417E">
        <w:t>年</w:t>
      </w:r>
      <w:r w:rsidRPr="008C417E">
        <w:t>12</w:t>
      </w:r>
      <w:r w:rsidRPr="008C417E">
        <w:t>月</w:t>
      </w:r>
      <w:r w:rsidRPr="008C417E">
        <w:t>15</w:t>
      </w:r>
      <w:r w:rsidRPr="008C417E">
        <w:t>日市場報告，工業市場仍然是斯國房地產中流動性最強和增長最快的部分，開發商及新倉庫的興建都有增加的趨勢，</w:t>
      </w:r>
      <w:r w:rsidRPr="008C417E">
        <w:t>2021</w:t>
      </w:r>
      <w:r w:rsidRPr="008C417E">
        <w:t>年</w:t>
      </w:r>
      <w:r w:rsidRPr="008C417E">
        <w:t>1-3</w:t>
      </w:r>
      <w:r w:rsidRPr="008C417E">
        <w:t>季約增加</w:t>
      </w:r>
      <w:r w:rsidRPr="008C417E">
        <w:t>16</w:t>
      </w:r>
      <w:r w:rsidRPr="008C417E">
        <w:t>平方公尺的工業倉庫，主要來自電子商務及汽車行業。另為回應東部</w:t>
      </w:r>
      <w:r w:rsidRPr="008C417E">
        <w:t>Kosice</w:t>
      </w:r>
      <w:r w:rsidRPr="008C417E">
        <w:t>周邊地區的投資者需求，斯國政府於</w:t>
      </w:r>
      <w:r w:rsidRPr="008C417E">
        <w:t>Valaliky</w:t>
      </w:r>
      <w:r w:rsidRPr="008C417E">
        <w:t>市規劃建設戰略園區，</w:t>
      </w:r>
      <w:r w:rsidR="00821E9E" w:rsidRPr="008C417E">
        <w:t>占</w:t>
      </w:r>
      <w:r w:rsidRPr="008C417E">
        <w:t>地約</w:t>
      </w:r>
      <w:r w:rsidRPr="008C417E">
        <w:t>381</w:t>
      </w:r>
      <w:r w:rsidRPr="008C417E">
        <w:t>公頃。</w:t>
      </w:r>
    </w:p>
    <w:p w:rsidR="00D73808" w:rsidRPr="008C417E" w:rsidRDefault="00D73808" w:rsidP="00D73808">
      <w:pPr>
        <w:pStyle w:val="a0"/>
        <w:spacing w:line="276" w:lineRule="auto"/>
        <w:ind w:firstLine="472"/>
      </w:pPr>
      <w:proofErr w:type="gramStart"/>
      <w:r w:rsidRPr="008C417E">
        <w:t>斯京</w:t>
      </w:r>
      <w:proofErr w:type="gramEnd"/>
      <w:r w:rsidRPr="008C417E">
        <w:t>Bratislava</w:t>
      </w:r>
      <w:r w:rsidRPr="008C417E">
        <w:t>於</w:t>
      </w:r>
      <w:r w:rsidRPr="008C417E">
        <w:t>2021</w:t>
      </w:r>
      <w:r w:rsidRPr="008C417E">
        <w:t>年</w:t>
      </w:r>
      <w:r w:rsidRPr="008C417E">
        <w:t>1-3</w:t>
      </w:r>
      <w:r w:rsidRPr="008C417E">
        <w:t>季增加辦公空間</w:t>
      </w:r>
      <w:r w:rsidRPr="008C417E">
        <w:t>14,706</w:t>
      </w:r>
      <w:r w:rsidRPr="008C417E">
        <w:t>平方米，平均租金為每平方公尺</w:t>
      </w:r>
      <w:r w:rsidRPr="008C417E">
        <w:t>16.5</w:t>
      </w:r>
      <w:r w:rsidRPr="008C417E">
        <w:t>歐元，著名建設包括</w:t>
      </w:r>
      <w:r w:rsidRPr="008C417E">
        <w:t xml:space="preserve">JTRE </w:t>
      </w:r>
      <w:r w:rsidRPr="008C417E">
        <w:t>的</w:t>
      </w:r>
      <w:r w:rsidRPr="008C417E">
        <w:t xml:space="preserve"> Klingerka Offices</w:t>
      </w:r>
      <w:r w:rsidRPr="008C417E">
        <w:t>以及</w:t>
      </w:r>
      <w:r w:rsidRPr="008C417E">
        <w:t>Sky Park Jurkovičova Tepláren</w:t>
      </w:r>
      <w:r w:rsidRPr="008C417E">
        <w:t>。</w:t>
      </w:r>
    </w:p>
    <w:p w:rsidR="00D73808" w:rsidRPr="008C417E" w:rsidRDefault="00D73808" w:rsidP="00D73808">
      <w:pPr>
        <w:pStyle w:val="a0"/>
        <w:ind w:firstLine="472"/>
      </w:pPr>
      <w:r w:rsidRPr="008C417E">
        <w:t>根據</w:t>
      </w:r>
      <w:r w:rsidRPr="008C417E">
        <w:t>Global Property Guide</w:t>
      </w:r>
      <w:r w:rsidRPr="008C417E">
        <w:t>資訊，</w:t>
      </w:r>
      <w:r w:rsidRPr="008C417E">
        <w:t>2021</w:t>
      </w:r>
      <w:r w:rsidRPr="008C417E">
        <w:t>年購買斯國房產平均價格為每平方公尺</w:t>
      </w:r>
      <w:r w:rsidRPr="008C417E">
        <w:t>2,911</w:t>
      </w:r>
      <w:r w:rsidRPr="008C417E">
        <w:t>歐元，租金收益</w:t>
      </w:r>
      <w:r w:rsidRPr="008C417E">
        <w:t>4.53%</w:t>
      </w:r>
      <w:r w:rsidRPr="008C417E">
        <w:t>，每月平均租金</w:t>
      </w:r>
      <w:r w:rsidRPr="008C417E">
        <w:t>1,320</w:t>
      </w:r>
      <w:r w:rsidRPr="008C417E">
        <w:t>歐元，。自</w:t>
      </w:r>
      <w:r w:rsidRPr="008C417E">
        <w:t>2014</w:t>
      </w:r>
      <w:r w:rsidRPr="008C417E">
        <w:t>年以來，斯國房產逐年增加，儘管全球</w:t>
      </w:r>
      <w:proofErr w:type="gramStart"/>
      <w:r w:rsidRPr="008C417E">
        <w:t>疫</w:t>
      </w:r>
      <w:proofErr w:type="gramEnd"/>
      <w:r w:rsidRPr="008C417E">
        <w:t>情影響，來自本地及外國投資者的房產需求仍保持強勁，使得</w:t>
      </w:r>
      <w:r w:rsidRPr="008C417E">
        <w:t>2021</w:t>
      </w:r>
      <w:r w:rsidRPr="008C417E">
        <w:t>年第</w:t>
      </w:r>
      <w:r w:rsidRPr="008C417E">
        <w:t>1</w:t>
      </w:r>
      <w:r w:rsidRPr="008C417E">
        <w:t>季房價較上年同期上漲</w:t>
      </w:r>
      <w:r w:rsidRPr="008C417E">
        <w:t>14.38%</w:t>
      </w:r>
      <w:r w:rsidRPr="008C417E">
        <w:t>。</w:t>
      </w:r>
    </w:p>
    <w:p w:rsidR="00D73808" w:rsidRPr="008C417E" w:rsidRDefault="00D73808" w:rsidP="00530B9F">
      <w:pPr>
        <w:pStyle w:val="a0"/>
        <w:ind w:firstLine="472"/>
      </w:pPr>
      <w:r w:rsidRPr="008C417E">
        <w:t>斯洛伐克新的產業園區建設計畫</w:t>
      </w:r>
    </w:p>
    <w:p w:rsidR="00D73808" w:rsidRPr="008C417E" w:rsidRDefault="00530B9F" w:rsidP="00530B9F">
      <w:pPr>
        <w:pStyle w:val="af8"/>
        <w:ind w:left="944" w:hanging="708"/>
      </w:pPr>
      <w:r w:rsidRPr="008C417E">
        <w:rPr>
          <w:rFonts w:hint="eastAsia"/>
        </w:rPr>
        <w:t>（一）</w:t>
      </w:r>
      <w:r w:rsidR="00D73808" w:rsidRPr="008C417E">
        <w:t>斯國經濟部部長</w:t>
      </w:r>
      <w:r w:rsidR="00D73808" w:rsidRPr="008C417E">
        <w:t>Richard Sulik</w:t>
      </w:r>
      <w:r w:rsidR="00D73808" w:rsidRPr="008C417E">
        <w:t>於</w:t>
      </w:r>
      <w:r w:rsidR="00D73808" w:rsidRPr="008C417E">
        <w:t>2022</w:t>
      </w:r>
      <w:r w:rsidR="00D73808" w:rsidRPr="008C417E">
        <w:t>年</w:t>
      </w:r>
      <w:r w:rsidR="00D73808" w:rsidRPr="008C417E">
        <w:t>1</w:t>
      </w:r>
      <w:r w:rsidR="00D73808" w:rsidRPr="008C417E">
        <w:t>月表示，</w:t>
      </w:r>
      <w:r w:rsidR="00D73808" w:rsidRPr="008C417E">
        <w:t>Rimavska Sobota</w:t>
      </w:r>
      <w:r w:rsidR="00D73808" w:rsidRPr="008C417E">
        <w:t>及</w:t>
      </w:r>
      <w:r w:rsidR="00D73808" w:rsidRPr="008C417E">
        <w:t>Valaliky</w:t>
      </w:r>
      <w:r w:rsidR="00D73808" w:rsidRPr="008C417E">
        <w:t>之二工業園區為該部優先國家建設重點。其中</w:t>
      </w:r>
      <w:r w:rsidR="00D73808" w:rsidRPr="008C417E">
        <w:t>Rimavska Sobota</w:t>
      </w:r>
      <w:r w:rsidR="00D73808" w:rsidRPr="008C417E">
        <w:t>位於斯國</w:t>
      </w:r>
      <w:proofErr w:type="gramStart"/>
      <w:r w:rsidR="00D73808" w:rsidRPr="008C417E">
        <w:t>南部，</w:t>
      </w:r>
      <w:proofErr w:type="gramEnd"/>
      <w:r w:rsidR="00D73808" w:rsidRPr="008C417E">
        <w:t>2021</w:t>
      </w:r>
      <w:r w:rsidR="00D73808" w:rsidRPr="008C417E">
        <w:t>年</w:t>
      </w:r>
      <w:r w:rsidR="00D73808" w:rsidRPr="008C417E">
        <w:t>1</w:t>
      </w:r>
      <w:r w:rsidR="00D73808" w:rsidRPr="008C417E">
        <w:t>月斯國經濟部批准進行園區開發計畫，總投資額達</w:t>
      </w:r>
      <w:r w:rsidR="00D73808" w:rsidRPr="008C417E">
        <w:t>984</w:t>
      </w:r>
      <w:r w:rsidR="00D73808" w:rsidRPr="008C417E">
        <w:t>萬歐元，占地約有</w:t>
      </w:r>
      <w:r w:rsidR="00D73808" w:rsidRPr="008C417E">
        <w:t>50</w:t>
      </w:r>
      <w:r w:rsidR="00D73808" w:rsidRPr="008C417E">
        <w:t>公頃，將由斯國政府出資，交由國營</w:t>
      </w:r>
      <w:r w:rsidR="00D73808" w:rsidRPr="008C417E">
        <w:t>MH Invest</w:t>
      </w:r>
      <w:r w:rsidR="00D73808" w:rsidRPr="008C417E">
        <w:t>公司負責開發及興建，預計於</w:t>
      </w:r>
      <w:r w:rsidR="00D73808" w:rsidRPr="008C417E">
        <w:t>2023</w:t>
      </w:r>
      <w:r w:rsidR="00D73808" w:rsidRPr="008C417E">
        <w:t>年完工，並創造</w:t>
      </w:r>
      <w:r w:rsidR="00D73808" w:rsidRPr="008C417E">
        <w:t>500</w:t>
      </w:r>
      <w:r w:rsidR="00D73808" w:rsidRPr="008C417E">
        <w:t>個工作機會。另</w:t>
      </w:r>
      <w:r w:rsidR="00D73808" w:rsidRPr="008C417E">
        <w:t>Valaliky</w:t>
      </w:r>
      <w:r w:rsidR="00D73808" w:rsidRPr="008C417E">
        <w:t>工業區位於斯國東部</w:t>
      </w:r>
      <w:r w:rsidR="00D73808" w:rsidRPr="008C417E">
        <w:t>Kocise</w:t>
      </w:r>
      <w:r w:rsidR="00D73808" w:rsidRPr="008C417E">
        <w:t>附近，預計投資高達</w:t>
      </w:r>
      <w:r w:rsidR="00D73808" w:rsidRPr="008C417E">
        <w:t xml:space="preserve"> 1.21 </w:t>
      </w:r>
      <w:r w:rsidR="00D73808" w:rsidRPr="008C417E">
        <w:t>億歐元，</w:t>
      </w:r>
      <w:proofErr w:type="gramStart"/>
      <w:r w:rsidR="00D73808" w:rsidRPr="008C417E">
        <w:t>目前斯</w:t>
      </w:r>
      <w:proofErr w:type="gramEnd"/>
      <w:r w:rsidR="00D73808" w:rsidRPr="008C417E">
        <w:t>國政府已批准該地區之開發，亦由國營</w:t>
      </w:r>
      <w:r w:rsidR="00D73808" w:rsidRPr="008C417E">
        <w:t>MH Invest</w:t>
      </w:r>
      <w:r w:rsidR="00D73808" w:rsidRPr="008C417E">
        <w:t>公司進行，但尚未提及土地購買和實際準備日期。</w:t>
      </w:r>
    </w:p>
    <w:p w:rsidR="00D73808" w:rsidRPr="008C417E" w:rsidRDefault="00530B9F" w:rsidP="00530B9F">
      <w:pPr>
        <w:pStyle w:val="af8"/>
        <w:ind w:left="944" w:hanging="708"/>
      </w:pPr>
      <w:r w:rsidRPr="008C417E">
        <w:rPr>
          <w:rFonts w:hint="eastAsia"/>
        </w:rPr>
        <w:t>（二）</w:t>
      </w:r>
      <w:r w:rsidR="00D73808" w:rsidRPr="008C417E">
        <w:t>另一方面，斯國刻正興建連結西部</w:t>
      </w:r>
      <w:r w:rsidR="00D73808" w:rsidRPr="008C417E">
        <w:t>Trencin</w:t>
      </w:r>
      <w:proofErr w:type="gramStart"/>
      <w:r w:rsidR="00D73808" w:rsidRPr="008C417E">
        <w:t>省至東部</w:t>
      </w:r>
      <w:proofErr w:type="gramEnd"/>
      <w:r w:rsidR="00D73808" w:rsidRPr="008C417E">
        <w:t>Kosice</w:t>
      </w:r>
      <w:r w:rsidR="00D73808" w:rsidRPr="008C417E">
        <w:t>省，總長約</w:t>
      </w:r>
      <w:r w:rsidR="00D73808" w:rsidRPr="008C417E">
        <w:t>303</w:t>
      </w:r>
      <w:r w:rsidR="00D73808" w:rsidRPr="008C417E">
        <w:t>公里的</w:t>
      </w:r>
      <w:r w:rsidR="00D73808" w:rsidRPr="008C417E">
        <w:t>R2</w:t>
      </w:r>
      <w:r w:rsidR="00D73808" w:rsidRPr="008C417E">
        <w:t>高速公路，為便利</w:t>
      </w:r>
      <w:r w:rsidR="00D73808" w:rsidRPr="008C417E">
        <w:t>Rimavska Sobota</w:t>
      </w:r>
      <w:r w:rsidR="00D73808" w:rsidRPr="008C417E">
        <w:t>產業園區聯外交通，亦將規劃該高速公路自園區南邊經過。</w:t>
      </w:r>
    </w:p>
    <w:p w:rsidR="00D73808" w:rsidRPr="008C417E" w:rsidRDefault="00530B9F" w:rsidP="00530B9F">
      <w:pPr>
        <w:pStyle w:val="af8"/>
        <w:ind w:left="944" w:hanging="708"/>
      </w:pPr>
      <w:r w:rsidRPr="008C417E">
        <w:rPr>
          <w:rFonts w:hint="eastAsia"/>
        </w:rPr>
        <w:t>（三）</w:t>
      </w:r>
      <w:r w:rsidR="00D73808" w:rsidRPr="008C417E">
        <w:t>園區之電力設備將由斯洛伐克電力公司</w:t>
      </w:r>
      <w:r w:rsidR="00D73808" w:rsidRPr="008C417E">
        <w:t>Stredoslovenská distribučná</w:t>
      </w:r>
      <w:r w:rsidR="00D73808" w:rsidRPr="008C417E">
        <w:t>（</w:t>
      </w:r>
      <w:r w:rsidR="00D73808" w:rsidRPr="008C417E">
        <w:t>SSD</w:t>
      </w:r>
      <w:r w:rsidR="00D73808" w:rsidRPr="008C417E">
        <w:t>）負責興建，該公司已與經濟部簽約，興建的項目包括高壓電纜、遠端遙控變電所等園區基礎電力設備，將提供園區約</w:t>
      </w:r>
      <w:r w:rsidR="00D73808" w:rsidRPr="008C417E">
        <w:t>15MW</w:t>
      </w:r>
      <w:r w:rsidR="00D73808" w:rsidRPr="008C417E">
        <w:t>的電力。</w:t>
      </w:r>
    </w:p>
    <w:p w:rsidR="0022185E" w:rsidRPr="008C417E" w:rsidRDefault="00530B9F" w:rsidP="00530B9F">
      <w:pPr>
        <w:pStyle w:val="af8"/>
        <w:ind w:left="944" w:hanging="708"/>
      </w:pPr>
      <w:r w:rsidRPr="008C417E">
        <w:rPr>
          <w:rFonts w:hint="eastAsia"/>
        </w:rPr>
        <w:t>（四）</w:t>
      </w:r>
      <w:r w:rsidR="00D73808" w:rsidRPr="008C417E">
        <w:t>除</w:t>
      </w:r>
      <w:r w:rsidR="00D73808" w:rsidRPr="008C417E">
        <w:t>Rimavska Sobata</w:t>
      </w:r>
      <w:r w:rsidR="00D73808" w:rsidRPr="008C417E">
        <w:t>產業園區計畫外，斯國經濟部亦計</w:t>
      </w:r>
      <w:r w:rsidR="00AF14B1" w:rsidRPr="008C417E">
        <w:rPr>
          <w:rFonts w:hint="eastAsia"/>
        </w:rPr>
        <w:t>劃</w:t>
      </w:r>
      <w:r w:rsidR="00D73808" w:rsidRPr="008C417E">
        <w:t>於東部興建戰略產業園區（</w:t>
      </w:r>
      <w:r w:rsidR="00D73808" w:rsidRPr="008C417E">
        <w:t>strategic industrial park</w:t>
      </w:r>
      <w:r w:rsidR="00D73808" w:rsidRPr="008C417E">
        <w:t>），目前亦由</w:t>
      </w:r>
      <w:r w:rsidR="00D73808" w:rsidRPr="008C417E">
        <w:t>MH invest</w:t>
      </w:r>
      <w:r w:rsidR="00D73808" w:rsidRPr="008C417E">
        <w:t>公司進行合適廠址的選定</w:t>
      </w:r>
      <w:r w:rsidR="0022185E" w:rsidRPr="008C417E">
        <w:rPr>
          <w:rFonts w:hint="eastAsia"/>
        </w:rPr>
        <w:t>。</w:t>
      </w:r>
    </w:p>
    <w:p w:rsidR="0032277D" w:rsidRPr="008C417E" w:rsidRDefault="0032277D">
      <w:pPr>
        <w:pStyle w:val="af3"/>
        <w:spacing w:before="257" w:after="257"/>
        <w:ind w:left="632" w:hanging="632"/>
        <w:rPr>
          <w:color w:val="auto"/>
        </w:rPr>
      </w:pPr>
      <w:r w:rsidRPr="008C417E">
        <w:rPr>
          <w:color w:val="auto"/>
        </w:rPr>
        <w:t>二、能源</w:t>
      </w:r>
    </w:p>
    <w:p w:rsidR="00D73808" w:rsidRPr="008C417E" w:rsidRDefault="00D73808" w:rsidP="00D73808">
      <w:pPr>
        <w:pStyle w:val="af8"/>
        <w:ind w:left="944" w:hanging="708"/>
      </w:pPr>
      <w:r w:rsidRPr="008C417E">
        <w:t>（一）產業概況</w:t>
      </w:r>
    </w:p>
    <w:p w:rsidR="00D73808" w:rsidRPr="008C417E" w:rsidRDefault="00D73808" w:rsidP="00D73808">
      <w:pPr>
        <w:pStyle w:val="af9"/>
        <w:ind w:left="944" w:firstLine="472"/>
      </w:pPr>
      <w:r w:rsidRPr="008C417E">
        <w:t>根據</w:t>
      </w:r>
      <w:r w:rsidRPr="008C417E">
        <w:t>GlobalData</w:t>
      </w:r>
      <w:r w:rsidRPr="008C417E">
        <w:t>的最新報告《</w:t>
      </w:r>
      <w:r w:rsidRPr="008C417E">
        <w:t>2035</w:t>
      </w:r>
      <w:r w:rsidRPr="008C417E">
        <w:t>年斯洛伐克電力市場展望，</w:t>
      </w:r>
      <w:r w:rsidRPr="008C417E">
        <w:t>2022</w:t>
      </w:r>
      <w:r w:rsidRPr="008C417E">
        <w:t>年更新</w:t>
      </w:r>
      <w:r w:rsidRPr="008C417E">
        <w:t>——</w:t>
      </w:r>
      <w:r w:rsidRPr="008C417E">
        <w:t>市場趨勢、法規和競爭》，斯洛伐克目前以核能為主要發電來源，並預計至</w:t>
      </w:r>
      <w:r w:rsidRPr="008C417E">
        <w:t>2035</w:t>
      </w:r>
      <w:r w:rsidRPr="008C417E">
        <w:t>年核能發電將</w:t>
      </w:r>
      <w:r w:rsidR="00821E9E" w:rsidRPr="008C417E">
        <w:t>占</w:t>
      </w:r>
      <w:r w:rsidRPr="008C417E">
        <w:t>全國總發電量的</w:t>
      </w:r>
      <w:r w:rsidRPr="008C417E">
        <w:t>64.9%</w:t>
      </w:r>
      <w:r w:rsidRPr="008C417E">
        <w:t>。</w:t>
      </w:r>
    </w:p>
    <w:p w:rsidR="00D73808" w:rsidRPr="008C417E" w:rsidRDefault="00D73808" w:rsidP="00D73808">
      <w:pPr>
        <w:pStyle w:val="af9"/>
        <w:ind w:left="944" w:firstLine="472"/>
      </w:pPr>
      <w:r w:rsidRPr="008C417E">
        <w:t>斯國電力主要消費產業為工業和商業部門，年用電量從</w:t>
      </w:r>
      <w:r w:rsidRPr="008C417E">
        <w:t>2010</w:t>
      </w:r>
      <w:r w:rsidRPr="008C417E">
        <w:t>年的</w:t>
      </w:r>
      <w:r w:rsidRPr="008C417E">
        <w:t>24.9</w:t>
      </w:r>
      <w:proofErr w:type="gramStart"/>
      <w:r w:rsidRPr="008C417E">
        <w:t>太瓦時</w:t>
      </w:r>
      <w:proofErr w:type="gramEnd"/>
      <w:r w:rsidR="00821E9E" w:rsidRPr="008C417E">
        <w:t>（</w:t>
      </w:r>
      <w:r w:rsidRPr="008C417E">
        <w:t>TWh</w:t>
      </w:r>
      <w:r w:rsidR="00821E9E" w:rsidRPr="008C417E">
        <w:t>）</w:t>
      </w:r>
      <w:r w:rsidRPr="008C417E">
        <w:t>增加到</w:t>
      </w:r>
      <w:r w:rsidRPr="008C417E">
        <w:t>2021</w:t>
      </w:r>
      <w:r w:rsidRPr="008C417E">
        <w:t>年的</w:t>
      </w:r>
      <w:r w:rsidRPr="008C417E">
        <w:t>26.4 TWh</w:t>
      </w:r>
      <w:r w:rsidRPr="008C417E">
        <w:t>，複合年增長率為</w:t>
      </w:r>
      <w:r w:rsidRPr="008C417E">
        <w:t>0.5%</w:t>
      </w:r>
      <w:r w:rsidRPr="008C417E">
        <w:t>。預計至</w:t>
      </w:r>
      <w:r w:rsidRPr="008C417E">
        <w:t>2030</w:t>
      </w:r>
      <w:r w:rsidRPr="008C417E">
        <w:t>年用電量將達到</w:t>
      </w:r>
      <w:r w:rsidRPr="008C417E">
        <w:t>28.6</w:t>
      </w:r>
      <w:r w:rsidR="00530B9F" w:rsidRPr="008C417E">
        <w:rPr>
          <w:rFonts w:hint="eastAsia"/>
        </w:rPr>
        <w:t xml:space="preserve"> </w:t>
      </w:r>
      <w:r w:rsidRPr="008C417E">
        <w:t>TWh</w:t>
      </w:r>
      <w:r w:rsidRPr="008C417E">
        <w:t>。</w:t>
      </w:r>
    </w:p>
    <w:p w:rsidR="00D73808" w:rsidRPr="008C417E" w:rsidRDefault="00D73808" w:rsidP="00D73808">
      <w:pPr>
        <w:pStyle w:val="af9"/>
        <w:ind w:left="944" w:firstLine="472"/>
      </w:pPr>
      <w:r w:rsidRPr="008C417E">
        <w:t>斯國為電力淨進口國，</w:t>
      </w:r>
      <w:r w:rsidRPr="008C417E">
        <w:t>2021</w:t>
      </w:r>
      <w:r w:rsidRPr="008C417E">
        <w:t>年的電力淨進口量約為</w:t>
      </w:r>
      <w:r w:rsidRPr="008C417E">
        <w:t>0.7</w:t>
      </w:r>
      <w:r w:rsidR="00530B9F" w:rsidRPr="008C417E">
        <w:rPr>
          <w:rFonts w:hint="eastAsia"/>
        </w:rPr>
        <w:t xml:space="preserve"> </w:t>
      </w:r>
      <w:r w:rsidRPr="008C417E">
        <w:t>TWh</w:t>
      </w:r>
      <w:r w:rsidRPr="008C417E">
        <w:t>，主要為滿足熱燃料需求，且大部分天然氣需自俄羅斯進口，</w:t>
      </w:r>
      <w:proofErr w:type="gramStart"/>
      <w:r w:rsidRPr="008C417E">
        <w:t>儘管斯</w:t>
      </w:r>
      <w:proofErr w:type="gramEnd"/>
      <w:r w:rsidRPr="008C417E">
        <w:t>國擁有良好的潛在煤炭儲量，但這些目前無法開採，使其</w:t>
      </w:r>
      <w:r w:rsidRPr="008C417E">
        <w:t>90%</w:t>
      </w:r>
      <w:r w:rsidRPr="008C417E">
        <w:t>以上的煤炭資源依賴進口。</w:t>
      </w:r>
      <w:proofErr w:type="gramStart"/>
      <w:r w:rsidRPr="008C417E">
        <w:t>爰</w:t>
      </w:r>
      <w:proofErr w:type="gramEnd"/>
      <w:r w:rsidRPr="008C417E">
        <w:t>短期內將繼續依賴核能發電。</w:t>
      </w:r>
    </w:p>
    <w:p w:rsidR="00D73808" w:rsidRPr="008C417E" w:rsidRDefault="00D73808" w:rsidP="00D73808">
      <w:pPr>
        <w:pStyle w:val="af9"/>
        <w:ind w:left="944" w:firstLine="472"/>
      </w:pPr>
      <w:r w:rsidRPr="008C417E">
        <w:t>面對</w:t>
      </w:r>
      <w:r w:rsidRPr="008C417E">
        <w:t>2022</w:t>
      </w:r>
      <w:r w:rsidRPr="008C417E">
        <w:t>年俄烏戰爭，斯國支持切斷對俄羅斯能源依賴，斯國目前自俄國進口之天然氣及原油占全國進口的</w:t>
      </w:r>
      <w:r w:rsidRPr="008C417E">
        <w:t>85%</w:t>
      </w:r>
      <w:r w:rsidRPr="008C417E">
        <w:t>及</w:t>
      </w:r>
      <w:r w:rsidRPr="008C417E">
        <w:t>100%</w:t>
      </w:r>
      <w:r w:rsidRPr="008C417E">
        <w:t>，依賴俄國程度極高。斯經濟部負責能源政策的</w:t>
      </w:r>
      <w:r w:rsidRPr="008C417E">
        <w:t>Karlo Galek</w:t>
      </w:r>
      <w:r w:rsidRPr="008C417E">
        <w:t>次長於</w:t>
      </w:r>
      <w:r w:rsidRPr="008C417E">
        <w:t>2022</w:t>
      </w:r>
      <w:r w:rsidRPr="008C417E">
        <w:t>年</w:t>
      </w:r>
      <w:r w:rsidRPr="008C417E">
        <w:t>4</w:t>
      </w:r>
      <w:r w:rsidRPr="008C417E">
        <w:t>月表示，斯國支持歐盟切斷依賴俄國的措施，並將會尋求歐盟提供能源安全保障以及相關的補償。</w:t>
      </w:r>
    </w:p>
    <w:p w:rsidR="00D73808" w:rsidRPr="008C417E" w:rsidRDefault="00D73808" w:rsidP="00D73808">
      <w:pPr>
        <w:pStyle w:val="af8"/>
        <w:ind w:left="944" w:hanging="708"/>
      </w:pPr>
      <w:r w:rsidRPr="008C417E">
        <w:t>（二）核能發電廠</w:t>
      </w:r>
    </w:p>
    <w:p w:rsidR="00D73808" w:rsidRPr="008C417E" w:rsidRDefault="00D73808" w:rsidP="00D73808">
      <w:pPr>
        <w:pStyle w:val="af9"/>
        <w:ind w:left="944" w:firstLine="472"/>
      </w:pPr>
      <w:r w:rsidRPr="008C417E">
        <w:t>目前位於</w:t>
      </w:r>
      <w:r w:rsidRPr="008C417E">
        <w:t>Mochovce</w:t>
      </w:r>
      <w:r w:rsidRPr="008C417E">
        <w:t>及</w:t>
      </w:r>
      <w:r w:rsidRPr="008C417E">
        <w:t>Jaslovske Bohunice</w:t>
      </w:r>
      <w:r w:rsidRPr="008C417E">
        <w:t>有兩座核電廠，共有</w:t>
      </w:r>
      <w:r w:rsidRPr="008C417E">
        <w:t>4</w:t>
      </w:r>
      <w:r w:rsidRPr="008C417E">
        <w:t>個發電機組，供應斯洛伐克一半以上的電力。</w:t>
      </w:r>
      <w:proofErr w:type="gramStart"/>
      <w:r w:rsidRPr="008C417E">
        <w:t>基於斯</w:t>
      </w:r>
      <w:proofErr w:type="gramEnd"/>
      <w:r w:rsidRPr="008C417E">
        <w:t>國對核電之高依賴度</w:t>
      </w:r>
      <w:r w:rsidRPr="008C417E">
        <w:rPr>
          <w:kern w:val="18"/>
          <w:position w:val="6"/>
          <w:sz w:val="18"/>
        </w:rPr>
        <w:footnoteReference w:id="7"/>
      </w:r>
      <w:r w:rsidRPr="008C417E">
        <w:t>。斯國認為核能廠係安全的；斯國無其他天然資源可替代，肯定核能未來仍是斯國的主要電力來源。</w:t>
      </w:r>
    </w:p>
    <w:p w:rsidR="00D73808" w:rsidRPr="008C417E" w:rsidRDefault="00D73808" w:rsidP="00D73808">
      <w:pPr>
        <w:pStyle w:val="af9"/>
        <w:ind w:left="944" w:firstLine="472"/>
      </w:pPr>
      <w:r w:rsidRPr="008C417E">
        <w:t>斯國主張歐盟將核能列為</w:t>
      </w:r>
      <w:proofErr w:type="gramStart"/>
      <w:r w:rsidRPr="008C417E">
        <w:t>永續及零</w:t>
      </w:r>
      <w:proofErr w:type="gramEnd"/>
      <w:r w:rsidRPr="008C417E">
        <w:t>排放能源案，斯國核能發電目前</w:t>
      </w:r>
      <w:r w:rsidR="00821E9E" w:rsidRPr="008C417E">
        <w:t>占</w:t>
      </w:r>
      <w:r w:rsidRPr="008C417E">
        <w:t>全國電力總供應量之</w:t>
      </w:r>
      <w:r w:rsidRPr="008C417E">
        <w:t>55%</w:t>
      </w:r>
      <w:r w:rsidRPr="008C417E">
        <w:t>。</w:t>
      </w:r>
    </w:p>
    <w:p w:rsidR="00D73808" w:rsidRPr="008C417E" w:rsidRDefault="00D73808" w:rsidP="00D73808">
      <w:pPr>
        <w:pStyle w:val="af8"/>
        <w:ind w:left="944" w:hanging="708"/>
      </w:pPr>
      <w:r w:rsidRPr="008C417E">
        <w:t>（三）再生能源</w:t>
      </w:r>
    </w:p>
    <w:p w:rsidR="00D73808" w:rsidRPr="008C417E" w:rsidRDefault="00D73808" w:rsidP="00D73808">
      <w:pPr>
        <w:pStyle w:val="af9"/>
        <w:ind w:left="944" w:firstLine="472"/>
      </w:pPr>
      <w:r w:rsidRPr="008C417E">
        <w:t>斯國配合歐盟氣候政策，將於現代化基金及彈性及復甦計畫下推動</w:t>
      </w:r>
      <w:proofErr w:type="gramStart"/>
      <w:r w:rsidRPr="008C417E">
        <w:t>產業減碳及</w:t>
      </w:r>
      <w:proofErr w:type="gramEnd"/>
      <w:r w:rsidRPr="008C417E">
        <w:t>電動車充電站之設置，在</w:t>
      </w:r>
      <w:r w:rsidRPr="008C417E">
        <w:t xml:space="preserve"> 2026</w:t>
      </w:r>
      <w:r w:rsidRPr="008C417E">
        <w:t>年前減少</w:t>
      </w:r>
      <w:r w:rsidRPr="008C417E">
        <w:t>260</w:t>
      </w:r>
      <w:r w:rsidRPr="008C417E">
        <w:t>萬噸二氧化碳排放量。經濟部涉及再生能源、能源效率、基礎建設等議題，</w:t>
      </w:r>
      <w:r w:rsidRPr="008C417E">
        <w:t>Fit for 55</w:t>
      </w:r>
      <w:r w:rsidRPr="008C417E">
        <w:t>草案</w:t>
      </w:r>
      <w:r w:rsidRPr="008C417E">
        <w:t>40</w:t>
      </w:r>
      <w:r w:rsidRPr="008C417E">
        <w:t>至</w:t>
      </w:r>
      <w:r w:rsidRPr="008C417E">
        <w:t>50</w:t>
      </w:r>
      <w:r w:rsidRPr="008C417E">
        <w:t>個子議題</w:t>
      </w:r>
      <w:r w:rsidR="00821E9E" w:rsidRPr="008C417E">
        <w:t>（</w:t>
      </w:r>
      <w:r w:rsidRPr="008C417E">
        <w:t>proposals</w:t>
      </w:r>
      <w:r w:rsidR="00821E9E" w:rsidRPr="008C417E">
        <w:t>）</w:t>
      </w:r>
      <w:r w:rsidRPr="008C417E">
        <w:t>中幾乎都有關該部執掌；環境部主管</w:t>
      </w:r>
      <w:proofErr w:type="gramStart"/>
      <w:r w:rsidRPr="008C417E">
        <w:t>汽車排碳立法</w:t>
      </w:r>
      <w:proofErr w:type="gramEnd"/>
      <w:r w:rsidRPr="008C417E">
        <w:t>；財政部則與碳邊境調節機制</w:t>
      </w:r>
      <w:r w:rsidR="00821E9E" w:rsidRPr="008C417E">
        <w:t>（</w:t>
      </w:r>
      <w:r w:rsidRPr="008C417E">
        <w:t>CBAM</w:t>
      </w:r>
      <w:r w:rsidR="00821E9E" w:rsidRPr="008C417E">
        <w:t>）</w:t>
      </w:r>
      <w:r w:rsidRPr="008C417E">
        <w:t>有關。</w:t>
      </w:r>
    </w:p>
    <w:p w:rsidR="00D73808" w:rsidRPr="008C417E" w:rsidRDefault="00D73808" w:rsidP="00D73808">
      <w:pPr>
        <w:pStyle w:val="af9"/>
        <w:ind w:left="944" w:firstLine="472"/>
      </w:pPr>
      <w:r w:rsidRPr="008C417E">
        <w:t>永續能源政策：能源政策為斯國經濟部重點業務。所擬訂「斯國能源政策草案」規劃斯國</w:t>
      </w:r>
      <w:r w:rsidRPr="008C417E">
        <w:t>2035</w:t>
      </w:r>
      <w:r w:rsidRPr="008C417E">
        <w:t>年之能源發展架構及目標，致力發展斯</w:t>
      </w:r>
      <w:proofErr w:type="gramStart"/>
      <w:r w:rsidRPr="008C417E">
        <w:t>國低碳且</w:t>
      </w:r>
      <w:proofErr w:type="gramEnd"/>
      <w:r w:rsidRPr="008C417E">
        <w:t>具競爭力之經濟體，並與匈牙利、波蘭及奧地利建立瓦斯網絡。</w:t>
      </w:r>
      <w:proofErr w:type="gramStart"/>
      <w:r w:rsidRPr="008C417E">
        <w:t>另斯國</w:t>
      </w:r>
      <w:proofErr w:type="gramEnd"/>
      <w:r w:rsidRPr="008C417E">
        <w:t>經濟部持續發展氫氣相關技術研發，訂有國家氫戰略</w:t>
      </w:r>
      <w:r w:rsidR="00821E9E" w:rsidRPr="008C417E">
        <w:t>（</w:t>
      </w:r>
      <w:r w:rsidRPr="008C417E">
        <w:t>National Hydrogen Strategy</w:t>
      </w:r>
      <w:r w:rsidR="00821E9E" w:rsidRPr="008C417E">
        <w:t>）</w:t>
      </w:r>
      <w:r w:rsidRPr="008C417E">
        <w:t>，確認國家利用氫技術之戰略計畫。</w:t>
      </w:r>
      <w:r w:rsidRPr="008C417E">
        <w:t>2021</w:t>
      </w:r>
      <w:r w:rsidRPr="008C417E">
        <w:t>年</w:t>
      </w:r>
      <w:r w:rsidRPr="008C417E">
        <w:t>9</w:t>
      </w:r>
      <w:r w:rsidRPr="008C417E">
        <w:t>月該部將在</w:t>
      </w:r>
      <w:r w:rsidRPr="008C417E">
        <w:t>Bratislava</w:t>
      </w:r>
      <w:r w:rsidRPr="008C417E">
        <w:t>及</w:t>
      </w:r>
      <w:r w:rsidRPr="008C417E">
        <w:t>Kosice</w:t>
      </w:r>
      <w:r w:rsidRPr="008C417E">
        <w:t>加裝氫氣加氣站，</w:t>
      </w:r>
      <w:proofErr w:type="gramStart"/>
      <w:r w:rsidRPr="008C417E">
        <w:t>另斯國</w:t>
      </w:r>
      <w:proofErr w:type="gramEnd"/>
      <w:r w:rsidRPr="008C417E">
        <w:t>BCF Energy</w:t>
      </w:r>
      <w:r w:rsidRPr="008C417E">
        <w:t>亦有興建</w:t>
      </w:r>
      <w:r w:rsidRPr="008C417E">
        <w:t>40</w:t>
      </w:r>
      <w:r w:rsidRPr="008C417E">
        <w:t>個氫氣站的計畫，估計綠色氫氣日產量為</w:t>
      </w:r>
      <w:r w:rsidRPr="008C417E">
        <w:t>4,000</w:t>
      </w:r>
      <w:r w:rsidRPr="008C417E">
        <w:t>公斤。</w:t>
      </w:r>
    </w:p>
    <w:p w:rsidR="00D73808" w:rsidRPr="008C417E" w:rsidRDefault="00D73808" w:rsidP="00D73808">
      <w:pPr>
        <w:pStyle w:val="af9"/>
        <w:ind w:left="944" w:firstLine="472"/>
      </w:pPr>
      <w:r w:rsidRPr="008C417E">
        <w:t>根據斯國電力傳輸公司</w:t>
      </w:r>
      <w:r w:rsidRPr="008C417E">
        <w:t>OKTE</w:t>
      </w:r>
      <w:r w:rsidRPr="008C417E">
        <w:t>資料，斯國截至</w:t>
      </w:r>
      <w:r w:rsidRPr="008C417E">
        <w:t>2021</w:t>
      </w:r>
      <w:r w:rsidRPr="008C417E">
        <w:t>年</w:t>
      </w:r>
      <w:proofErr w:type="gramStart"/>
      <w:r w:rsidRPr="008C417E">
        <w:t>之綠電發電廠</w:t>
      </w:r>
      <w:proofErr w:type="gramEnd"/>
      <w:r w:rsidRPr="008C417E">
        <w:t>（</w:t>
      </w:r>
      <w:r w:rsidRPr="008C417E">
        <w:t>green electricity producers</w:t>
      </w:r>
      <w:r w:rsidRPr="008C417E">
        <w:t>）計有</w:t>
      </w:r>
      <w:r w:rsidRPr="008C417E">
        <w:t>2,991</w:t>
      </w:r>
      <w:r w:rsidRPr="008C417E">
        <w:t>家，包括太陽能電廠</w:t>
      </w:r>
      <w:r w:rsidRPr="008C417E">
        <w:t>2,355</w:t>
      </w:r>
      <w:r w:rsidRPr="008C417E">
        <w:t>家、液態、固態及氣態燃料</w:t>
      </w:r>
      <w:r w:rsidRPr="008C417E">
        <w:t>321</w:t>
      </w:r>
      <w:r w:rsidRPr="008C417E">
        <w:t>家、水力</w:t>
      </w:r>
      <w:r w:rsidRPr="008C417E">
        <w:t>309</w:t>
      </w:r>
      <w:r w:rsidRPr="008C417E">
        <w:t>家、風力</w:t>
      </w:r>
      <w:r w:rsidRPr="008C417E">
        <w:t>3</w:t>
      </w:r>
      <w:r w:rsidRPr="008C417E">
        <w:t>家、核能</w:t>
      </w:r>
      <w:r w:rsidRPr="008C417E">
        <w:t>2</w:t>
      </w:r>
      <w:r w:rsidRPr="008C417E">
        <w:t>家及地熱</w:t>
      </w:r>
      <w:r w:rsidRPr="008C417E">
        <w:t>1</w:t>
      </w:r>
      <w:r w:rsidRPr="008C417E">
        <w:t>家。</w:t>
      </w:r>
    </w:p>
    <w:p w:rsidR="00D73808" w:rsidRPr="008C417E" w:rsidRDefault="00D73808" w:rsidP="00D73808">
      <w:pPr>
        <w:pStyle w:val="af8"/>
        <w:ind w:left="944" w:hanging="708"/>
      </w:pPr>
      <w:r w:rsidRPr="008C417E">
        <w:t>（四）汽電共生</w:t>
      </w:r>
    </w:p>
    <w:p w:rsidR="00D73808" w:rsidRPr="008C417E" w:rsidRDefault="00D73808" w:rsidP="00D73808">
      <w:pPr>
        <w:pStyle w:val="af9"/>
        <w:ind w:left="944" w:firstLine="472"/>
      </w:pPr>
      <w:r w:rsidRPr="008C417E">
        <w:t>歐盟執委會於</w:t>
      </w:r>
      <w:r w:rsidRPr="008C417E">
        <w:t>2021</w:t>
      </w:r>
      <w:r w:rsidRPr="008C417E">
        <w:t>年</w:t>
      </w:r>
      <w:r w:rsidRPr="008C417E">
        <w:t>3</w:t>
      </w:r>
      <w:r w:rsidRPr="008C417E">
        <w:t>月批准</w:t>
      </w:r>
      <w:r w:rsidRPr="008C417E">
        <w:t>10.5</w:t>
      </w:r>
      <w:r w:rsidRPr="008C417E">
        <w:t>億歐元補助斯國電力建設，在未來</w:t>
      </w:r>
      <w:r w:rsidRPr="008C417E">
        <w:t>15</w:t>
      </w:r>
      <w:r w:rsidRPr="008C417E">
        <w:t>年內強化其</w:t>
      </w:r>
      <w:proofErr w:type="gramStart"/>
      <w:r w:rsidRPr="008C417E">
        <w:t>區域供熱網路</w:t>
      </w:r>
      <w:proofErr w:type="gramEnd"/>
      <w:r w:rsidRPr="008C417E">
        <w:t>的汽電共生（</w:t>
      </w:r>
      <w:r w:rsidRPr="008C417E">
        <w:t>cogeneration of electricity and heat</w:t>
      </w:r>
      <w:r w:rsidRPr="008C417E">
        <w:t>）建設，鼓勵能源來源由煤炭轉向天然氣或再生能源，並加強國家對新型</w:t>
      </w:r>
      <w:proofErr w:type="gramStart"/>
      <w:r w:rsidRPr="008C417E">
        <w:t>高效熱電</w:t>
      </w:r>
      <w:proofErr w:type="gramEnd"/>
      <w:r w:rsidRPr="008C417E">
        <w:t>聯產設施的投資。</w:t>
      </w:r>
    </w:p>
    <w:p w:rsidR="00D73808" w:rsidRPr="008C417E" w:rsidRDefault="00D73808" w:rsidP="00D73808">
      <w:pPr>
        <w:pStyle w:val="af9"/>
        <w:ind w:left="944" w:firstLine="472"/>
      </w:pPr>
      <w:r w:rsidRPr="008C417E">
        <w:t>該計畫排除燃煤設施，以符合歐盟能源和氣候目標。斯洛伐克將根據以下條件使用補助金額：</w:t>
      </w:r>
    </w:p>
    <w:p w:rsidR="00D73808" w:rsidRPr="008C417E" w:rsidRDefault="00D73808" w:rsidP="00D73808">
      <w:pPr>
        <w:pStyle w:val="afb"/>
        <w:ind w:left="1416" w:hanging="472"/>
      </w:pPr>
      <w:r w:rsidRPr="008C417E">
        <w:t>１、發電容量</w:t>
      </w:r>
      <w:r w:rsidRPr="008C417E">
        <w:t>1MW</w:t>
      </w:r>
      <w:r w:rsidRPr="008C417E">
        <w:t>或更高的新裝置將</w:t>
      </w:r>
      <w:proofErr w:type="gramStart"/>
      <w:r w:rsidRPr="008C417E">
        <w:t>採</w:t>
      </w:r>
      <w:proofErr w:type="gramEnd"/>
      <w:r w:rsidRPr="008C417E">
        <w:t>多技術招標（</w:t>
      </w:r>
      <w:r w:rsidRPr="008C417E">
        <w:t>multi-technology tender</w:t>
      </w:r>
      <w:r w:rsidRPr="008C417E">
        <w:t>）。</w:t>
      </w:r>
    </w:p>
    <w:p w:rsidR="00D73808" w:rsidRPr="008C417E" w:rsidRDefault="00D73808" w:rsidP="00D73808">
      <w:pPr>
        <w:pStyle w:val="afb"/>
        <w:ind w:left="1416" w:hanging="472"/>
      </w:pPr>
      <w:r w:rsidRPr="008C417E">
        <w:t>２、小型安裝及現有裝置安裝將根據業者的發電成本來計算援助金額。</w:t>
      </w:r>
    </w:p>
    <w:p w:rsidR="00D73808" w:rsidRPr="008C417E" w:rsidRDefault="00D73808" w:rsidP="00D73808">
      <w:pPr>
        <w:pStyle w:val="afb"/>
        <w:ind w:left="1416" w:hanging="472"/>
      </w:pPr>
      <w:r w:rsidRPr="008C417E">
        <w:t>３、高於</w:t>
      </w:r>
      <w:r w:rsidRPr="008C417E">
        <w:t>250kW</w:t>
      </w:r>
      <w:r w:rsidRPr="008C417E">
        <w:t>的設備皆以電價差額補貼制度（</w:t>
      </w:r>
      <w:r w:rsidRPr="008C417E">
        <w:t>feed-in premium</w:t>
      </w:r>
      <w:r w:rsidRPr="008C417E">
        <w:t>）提供補助，低於</w:t>
      </w:r>
      <w:r w:rsidRPr="008C417E">
        <w:t>250kW</w:t>
      </w:r>
      <w:r w:rsidRPr="008C417E">
        <w:t>則以固定</w:t>
      </w:r>
      <w:proofErr w:type="gramStart"/>
      <w:r w:rsidRPr="008C417E">
        <w:t>的躉購費率</w:t>
      </w:r>
      <w:proofErr w:type="gramEnd"/>
      <w:r w:rsidRPr="008C417E">
        <w:t>制度（</w:t>
      </w:r>
      <w:r w:rsidRPr="008C417E">
        <w:t>fixed feed-in tariff</w:t>
      </w:r>
      <w:r w:rsidRPr="008C417E">
        <w:t>）計算。</w:t>
      </w:r>
    </w:p>
    <w:p w:rsidR="00D73808" w:rsidRPr="008C417E" w:rsidRDefault="00D73808" w:rsidP="00D73808">
      <w:pPr>
        <w:pStyle w:val="af9"/>
        <w:ind w:left="944" w:firstLine="472"/>
      </w:pPr>
      <w:r w:rsidRPr="008C417E">
        <w:t>另根據「斯</w:t>
      </w:r>
      <w:proofErr w:type="gramStart"/>
      <w:r w:rsidRPr="008C417E">
        <w:t>洛</w:t>
      </w:r>
      <w:proofErr w:type="gramEnd"/>
      <w:r w:rsidRPr="008C417E">
        <w:t>伐克</w:t>
      </w:r>
      <w:r w:rsidRPr="008C417E">
        <w:t>2021</w:t>
      </w:r>
      <w:r w:rsidRPr="008C417E">
        <w:t>至</w:t>
      </w:r>
      <w:r w:rsidRPr="008C417E">
        <w:t>2030</w:t>
      </w:r>
      <w:r w:rsidRPr="008C417E">
        <w:t>國家能源及氣候計畫」（</w:t>
      </w:r>
      <w:r w:rsidRPr="008C417E">
        <w:t xml:space="preserve">Integrated National </w:t>
      </w:r>
      <w:r w:rsidR="00530B9F" w:rsidRPr="008C417E">
        <w:t>E</w:t>
      </w:r>
      <w:r w:rsidRPr="008C417E">
        <w:t xml:space="preserve">nergy and </w:t>
      </w:r>
      <w:r w:rsidR="00530B9F" w:rsidRPr="008C417E">
        <w:t>C</w:t>
      </w:r>
      <w:r w:rsidRPr="008C417E">
        <w:t xml:space="preserve">limate </w:t>
      </w:r>
      <w:r w:rsidR="00530B9F" w:rsidRPr="008C417E">
        <w:t>P</w:t>
      </w:r>
      <w:r w:rsidRPr="008C417E">
        <w:t xml:space="preserve">lan for the </w:t>
      </w:r>
      <w:r w:rsidR="00530B9F" w:rsidRPr="008C417E">
        <w:t>Y</w:t>
      </w:r>
      <w:r w:rsidRPr="008C417E">
        <w:t>ears 2021 - 2030</w:t>
      </w:r>
      <w:r w:rsidRPr="008C417E">
        <w:t>），具競爭力的低碳經濟為斯國長期能源計畫重點，國家將積極進行提高能源效率轉型建設，如建造再生能源及廢物利用的廠房，以及</w:t>
      </w:r>
      <w:proofErr w:type="gramStart"/>
      <w:r w:rsidRPr="008C417E">
        <w:t>採</w:t>
      </w:r>
      <w:proofErr w:type="gramEnd"/>
      <w:r w:rsidRPr="008C417E">
        <w:t>低排放源或替代燃料以取代燃煤，並於</w:t>
      </w:r>
      <w:r w:rsidRPr="008C417E">
        <w:t>2035</w:t>
      </w:r>
      <w:r w:rsidRPr="008C417E">
        <w:t>年達到歐盟廢棄物管理目標（如家庭廢棄物回收目標</w:t>
      </w:r>
      <w:r w:rsidRPr="008C417E">
        <w:t>65%</w:t>
      </w:r>
      <w:r w:rsidRPr="008C417E">
        <w:t>及包裝廢棄物回收</w:t>
      </w:r>
      <w:r w:rsidRPr="008C417E">
        <w:t>75%</w:t>
      </w:r>
      <w:r w:rsidRPr="008C417E">
        <w:t>）。斯洛伐克並為歐盟成員國中第一批正式向聯合國提交長期戰略的國家之一，其目標為於</w:t>
      </w:r>
      <w:r w:rsidRPr="008C417E">
        <w:t>2050</w:t>
      </w:r>
      <w:r w:rsidRPr="008C417E">
        <w:t>年實現碳中和。</w:t>
      </w:r>
    </w:p>
    <w:p w:rsidR="00D73808" w:rsidRPr="008C417E" w:rsidRDefault="00D73808" w:rsidP="00D73808">
      <w:pPr>
        <w:pStyle w:val="af9"/>
        <w:ind w:left="944" w:firstLine="472"/>
      </w:pPr>
      <w:r w:rsidRPr="008C417E">
        <w:t>斯洛伐克目前有</w:t>
      </w:r>
      <w:r w:rsidRPr="008C417E">
        <w:t>52</w:t>
      </w:r>
      <w:r w:rsidRPr="008C417E">
        <w:t>個污水處理廠（</w:t>
      </w:r>
      <w:r w:rsidRPr="008C417E">
        <w:t>WWTPs with anaerobic sludge stabilization</w:t>
      </w:r>
      <w:r w:rsidRPr="008C417E">
        <w:t>），其中</w:t>
      </w:r>
      <w:r w:rsidRPr="008C417E">
        <w:t>22</w:t>
      </w:r>
      <w:r w:rsidRPr="008C417E">
        <w:t>個有汽電共生機組，總裝機容量為</w:t>
      </w:r>
      <w:r w:rsidRPr="008C417E">
        <w:t>5137kW</w:t>
      </w:r>
      <w:r w:rsidRPr="008C417E">
        <w:t>。污水處理廠的年沼氣產量約為</w:t>
      </w:r>
      <w:r w:rsidRPr="008C417E">
        <w:t>2,100</w:t>
      </w:r>
      <w:r w:rsidRPr="008C417E">
        <w:t>萬立方公尺，約為</w:t>
      </w:r>
      <w:r w:rsidRPr="008C417E">
        <w:t>5MW</w:t>
      </w:r>
      <w:r w:rsidRPr="008C417E">
        <w:t>電力。</w:t>
      </w:r>
    </w:p>
    <w:p w:rsidR="00D73808" w:rsidRPr="008C417E" w:rsidRDefault="00D73808" w:rsidP="00D73808">
      <w:pPr>
        <w:pStyle w:val="af8"/>
        <w:ind w:left="944" w:hanging="708"/>
      </w:pPr>
      <w:r w:rsidRPr="008C417E">
        <w:t>（五）生質能</w:t>
      </w:r>
    </w:p>
    <w:p w:rsidR="00D73808" w:rsidRPr="008C417E" w:rsidRDefault="00D73808" w:rsidP="00D73808">
      <w:pPr>
        <w:pStyle w:val="af9"/>
        <w:ind w:left="944" w:firstLine="472"/>
      </w:pPr>
      <w:proofErr w:type="gramStart"/>
      <w:r w:rsidRPr="008C417E">
        <w:t>林業係斯國</w:t>
      </w:r>
      <w:proofErr w:type="gramEnd"/>
      <w:r w:rsidRPr="008C417E">
        <w:t>重要產業之一，其林業廢棄物係發展</w:t>
      </w:r>
      <w:proofErr w:type="gramStart"/>
      <w:r w:rsidRPr="008C417E">
        <w:t>斯國生質</w:t>
      </w:r>
      <w:proofErr w:type="gramEnd"/>
      <w:r w:rsidRPr="008C417E">
        <w:t>能（</w:t>
      </w:r>
      <w:r w:rsidRPr="008C417E">
        <w:t>biomass</w:t>
      </w:r>
      <w:r w:rsidRPr="008C417E">
        <w:t>）之主要來源。在政府財政緊縮情況下，對太陽能、風力能之政府補助有限，林業</w:t>
      </w:r>
      <w:proofErr w:type="gramStart"/>
      <w:r w:rsidRPr="008C417E">
        <w:t>亦係斯國</w:t>
      </w:r>
      <w:proofErr w:type="gramEnd"/>
      <w:r w:rsidRPr="008C417E">
        <w:t>發展產業多元化之重點產業（目前過度依賴汽車產業）</w:t>
      </w:r>
      <w:proofErr w:type="gramStart"/>
      <w:r w:rsidRPr="008C417E">
        <w:t>爰</w:t>
      </w:r>
      <w:proofErr w:type="gramEnd"/>
      <w:r w:rsidRPr="008C417E">
        <w:t>此，斯國再生能源未來發展重點應以生質能（包括地熱能等）為主。</w:t>
      </w:r>
    </w:p>
    <w:p w:rsidR="00D73808" w:rsidRPr="008C417E" w:rsidRDefault="00D73808" w:rsidP="00D73808">
      <w:pPr>
        <w:pStyle w:val="af9"/>
        <w:ind w:left="944" w:firstLine="472"/>
      </w:pPr>
      <w:r w:rsidRPr="008C417E">
        <w:t>斯</w:t>
      </w:r>
      <w:proofErr w:type="gramStart"/>
      <w:r w:rsidRPr="008C417E">
        <w:t>洛</w:t>
      </w:r>
      <w:proofErr w:type="gramEnd"/>
      <w:r w:rsidRPr="008C417E">
        <w:t>伐克擁有每年平均生質能發電量</w:t>
      </w:r>
      <w:r w:rsidRPr="008C417E">
        <w:t>11,200GW</w:t>
      </w:r>
      <w:r w:rsidRPr="008C417E">
        <w:t>的潛力，相當於</w:t>
      </w:r>
      <w:proofErr w:type="gramStart"/>
      <w:r w:rsidRPr="008C417E">
        <w:t>目前斯</w:t>
      </w:r>
      <w:proofErr w:type="gramEnd"/>
      <w:r w:rsidRPr="008C417E">
        <w:t>國總電力的</w:t>
      </w:r>
      <w:r w:rsidRPr="008C417E">
        <w:t>40%</w:t>
      </w:r>
      <w:r w:rsidRPr="008C417E">
        <w:t>，生質能燃料目前多為木頭屑、乾草、木</w:t>
      </w:r>
      <w:proofErr w:type="gramStart"/>
      <w:r w:rsidRPr="008C417E">
        <w:t>棧</w:t>
      </w:r>
      <w:proofErr w:type="gramEnd"/>
      <w:r w:rsidRPr="008C417E">
        <w:t>板及煤球等。斯國政府支持生質能之使用，並向歐盟建議應將燃燒木屑之生質能列入可再生資源。</w:t>
      </w:r>
    </w:p>
    <w:p w:rsidR="00D73808" w:rsidRPr="008C417E" w:rsidRDefault="00D73808" w:rsidP="00D73808">
      <w:pPr>
        <w:pStyle w:val="af9"/>
        <w:ind w:left="944" w:firstLine="472"/>
      </w:pPr>
      <w:proofErr w:type="gramStart"/>
      <w:r w:rsidRPr="008C417E">
        <w:t>斯國生質</w:t>
      </w:r>
      <w:proofErr w:type="gramEnd"/>
      <w:r w:rsidRPr="008C417E">
        <w:t>瓦斯廠提升產能之主要來源包括：增加廢水處理場（</w:t>
      </w:r>
      <w:r w:rsidRPr="008C417E">
        <w:t>wastewater treatment plant</w:t>
      </w:r>
      <w:r w:rsidRPr="008C417E">
        <w:t>）生質瓦斯之供應；增加現有生質瓦斯廠加強運用有機廢棄物（</w:t>
      </w:r>
      <w:r w:rsidRPr="008C417E">
        <w:t>bio-waste</w:t>
      </w:r>
      <w:r w:rsidRPr="008C417E">
        <w:t>），包括屠宰場廢物及生質柴油場之廢料等，以提升產能。</w:t>
      </w:r>
    </w:p>
    <w:p w:rsidR="00D73808" w:rsidRPr="008C417E" w:rsidRDefault="00D73808" w:rsidP="00530B9F">
      <w:pPr>
        <w:pStyle w:val="af9"/>
        <w:ind w:left="944" w:firstLine="464"/>
      </w:pPr>
      <w:r w:rsidRPr="008C417E">
        <w:rPr>
          <w:spacing w:val="-2"/>
          <w:kern w:val="24"/>
        </w:rPr>
        <w:t>斯國重要生質能業者為</w:t>
      </w:r>
      <w:r w:rsidRPr="008C417E">
        <w:rPr>
          <w:spacing w:val="-2"/>
          <w:kern w:val="24"/>
        </w:rPr>
        <w:t xml:space="preserve">Tlmače Slovenské energyké strojárne </w:t>
      </w:r>
      <w:r w:rsidR="00821E9E" w:rsidRPr="008C417E">
        <w:rPr>
          <w:spacing w:val="-2"/>
          <w:kern w:val="24"/>
        </w:rPr>
        <w:t>（</w:t>
      </w:r>
      <w:r w:rsidRPr="008C417E">
        <w:rPr>
          <w:spacing w:val="-2"/>
          <w:kern w:val="24"/>
        </w:rPr>
        <w:t>SES</w:t>
      </w:r>
      <w:r w:rsidR="00821E9E" w:rsidRPr="008C417E">
        <w:rPr>
          <w:spacing w:val="-2"/>
          <w:kern w:val="24"/>
        </w:rPr>
        <w:t>）</w:t>
      </w:r>
      <w:r w:rsidRPr="008C417E">
        <w:rPr>
          <w:spacing w:val="-2"/>
          <w:kern w:val="24"/>
        </w:rPr>
        <w:t>，</w:t>
      </w:r>
      <w:r w:rsidRPr="008C417E">
        <w:t>該公司於</w:t>
      </w:r>
      <w:r w:rsidRPr="008C417E">
        <w:t>2001</w:t>
      </w:r>
      <w:r w:rsidRPr="008C417E">
        <w:t>年對鍋爐房進行了改造，並使用木屑燃燒的設備，另斯國熱能製造協會</w:t>
      </w:r>
      <w:r w:rsidR="00821E9E" w:rsidRPr="008C417E">
        <w:t>（</w:t>
      </w:r>
      <w:r w:rsidRPr="008C417E">
        <w:t>Slovak Association of Heat Producers,</w:t>
      </w:r>
      <w:r w:rsidR="00530B9F" w:rsidRPr="008C417E">
        <w:rPr>
          <w:rFonts w:hint="eastAsia"/>
        </w:rPr>
        <w:t xml:space="preserve"> </w:t>
      </w:r>
      <w:r w:rsidRPr="008C417E">
        <w:t>SZVT</w:t>
      </w:r>
      <w:r w:rsidR="00821E9E" w:rsidRPr="008C417E">
        <w:t>）</w:t>
      </w:r>
      <w:r w:rsidRPr="008C417E">
        <w:t>累計至</w:t>
      </w:r>
      <w:r w:rsidRPr="008C417E">
        <w:t>2022</w:t>
      </w:r>
      <w:r w:rsidRPr="008C417E">
        <w:t>年</w:t>
      </w:r>
      <w:r w:rsidRPr="008C417E">
        <w:t>2</w:t>
      </w:r>
      <w:r w:rsidRPr="008C417E">
        <w:t>月計有</w:t>
      </w:r>
      <w:r w:rsidRPr="008C417E">
        <w:t>109</w:t>
      </w:r>
      <w:r w:rsidRPr="008C417E">
        <w:t>家會員，該會提供熱能製造相關培訓、法規資訊及補助等。</w:t>
      </w:r>
    </w:p>
    <w:p w:rsidR="00D73808" w:rsidRPr="008C417E" w:rsidRDefault="00D73808" w:rsidP="00D73808">
      <w:pPr>
        <w:pStyle w:val="af8"/>
        <w:ind w:left="944" w:hanging="708"/>
      </w:pPr>
      <w:r w:rsidRPr="008C417E">
        <w:t>（六）太陽能</w:t>
      </w:r>
    </w:p>
    <w:p w:rsidR="00D73808" w:rsidRPr="008C417E" w:rsidRDefault="00D73808" w:rsidP="00530B9F">
      <w:pPr>
        <w:pStyle w:val="af9"/>
        <w:ind w:left="944" w:firstLine="472"/>
      </w:pPr>
      <w:r w:rsidRPr="008C417E">
        <w:t>在太陽能方面，斯國地理位址位於北緯</w:t>
      </w:r>
      <w:r w:rsidRPr="008C417E">
        <w:t>48</w:t>
      </w:r>
      <w:r w:rsidRPr="008C417E">
        <w:t>度至</w:t>
      </w:r>
      <w:r w:rsidRPr="008C417E">
        <w:t>50</w:t>
      </w:r>
      <w:r w:rsidRPr="008C417E">
        <w:t>度，平均每平方公尺之太陽輻照流量（</w:t>
      </w:r>
      <w:r w:rsidRPr="008C417E">
        <w:t>solar radiation flux</w:t>
      </w:r>
      <w:r w:rsidRPr="008C417E">
        <w:t>）最高發電值約</w:t>
      </w:r>
      <w:r w:rsidRPr="008C417E">
        <w:t>1,050kWh</w:t>
      </w:r>
      <w:r w:rsidRPr="008C417E">
        <w:t>。斯國之太陽能光電多屬小型架高式太陽能板（模板矗立於建築物平頂或地面架設，</w:t>
      </w:r>
      <w:r w:rsidRPr="008C417E">
        <w:t>ground mounted segment</w:t>
      </w:r>
      <w:r w:rsidRPr="008C417E">
        <w:t>）。</w:t>
      </w:r>
      <w:r w:rsidRPr="008C417E">
        <w:t xml:space="preserve">2021 </w:t>
      </w:r>
      <w:proofErr w:type="gramStart"/>
      <w:r w:rsidRPr="008C417E">
        <w:t>年斯國</w:t>
      </w:r>
      <w:proofErr w:type="gramEnd"/>
      <w:r w:rsidRPr="008C417E">
        <w:t>太陽能發電量達</w:t>
      </w:r>
      <w:r w:rsidRPr="008C417E">
        <w:t>2.4 TWh</w:t>
      </w:r>
      <w:r w:rsidRPr="008C417E">
        <w:t>，</w:t>
      </w:r>
      <w:r w:rsidR="00821E9E" w:rsidRPr="008C417E">
        <w:t>占</w:t>
      </w:r>
      <w:r w:rsidRPr="008C417E">
        <w:t>清潔能源總量的</w:t>
      </w:r>
      <w:r w:rsidRPr="008C417E">
        <w:t>44%</w:t>
      </w:r>
      <w:r w:rsidRPr="008C417E">
        <w:t>。</w:t>
      </w:r>
    </w:p>
    <w:p w:rsidR="00D73808" w:rsidRPr="008C417E" w:rsidRDefault="00D73808" w:rsidP="00D73808">
      <w:pPr>
        <w:pStyle w:val="af9"/>
        <w:ind w:left="944" w:firstLine="472"/>
      </w:pPr>
      <w:r w:rsidRPr="008C417E">
        <w:t>斯國近幾年太陽能產業近期快速成長之主因係政府提供補助措施，例如一般住戶之補助措施：補助每戶住家每平方公尺</w:t>
      </w:r>
      <w:r w:rsidRPr="008C417E">
        <w:t>200</w:t>
      </w:r>
      <w:r w:rsidRPr="008C417E">
        <w:t>歐元，最高可補助</w:t>
      </w:r>
      <w:r w:rsidRPr="008C417E">
        <w:t>8</w:t>
      </w:r>
      <w:r w:rsidRPr="008C417E">
        <w:t>平方公尺；公寓型住家每平方公尺得補助</w:t>
      </w:r>
      <w:r w:rsidRPr="008C417E">
        <w:t>100</w:t>
      </w:r>
      <w:r w:rsidRPr="008C417E">
        <w:t>歐元，每戶公寓最高可申請</w:t>
      </w:r>
      <w:r w:rsidRPr="008C417E">
        <w:t>3</w:t>
      </w:r>
      <w:r w:rsidRPr="008C417E">
        <w:t>平方公尺之補助。</w:t>
      </w:r>
    </w:p>
    <w:p w:rsidR="00D73808" w:rsidRPr="008C417E" w:rsidRDefault="00D73808" w:rsidP="00D73808">
      <w:pPr>
        <w:pStyle w:val="a0"/>
        <w:ind w:left="991" w:firstLine="472"/>
      </w:pPr>
      <w:r w:rsidRPr="008C417E">
        <w:t>另一方面，斯國經濟部訂有</w:t>
      </w:r>
      <w:r w:rsidRPr="008C417E">
        <w:rPr>
          <w:rFonts w:ascii="微軟正黑體" w:eastAsia="微軟正黑體" w:hAnsi="微軟正黑體"/>
        </w:rPr>
        <w:t>「</w:t>
      </w:r>
      <w:r w:rsidRPr="008C417E">
        <w:t>2021-2030</w:t>
      </w:r>
      <w:r w:rsidRPr="008C417E">
        <w:t>年國家能源和氣候綜合計</w:t>
      </w:r>
      <w:r w:rsidR="00530B9F" w:rsidRPr="008C417E">
        <w:rPr>
          <w:rFonts w:hint="eastAsia"/>
        </w:rPr>
        <w:t>畫</w:t>
      </w:r>
      <w:r w:rsidRPr="008C417E">
        <w:rPr>
          <w:rFonts w:ascii="微軟正黑體" w:eastAsia="微軟正黑體" w:hAnsi="微軟正黑體"/>
        </w:rPr>
        <w:t>」，</w:t>
      </w:r>
      <w:r w:rsidRPr="008C417E">
        <w:t>將在</w:t>
      </w:r>
      <w:r w:rsidRPr="008C417E">
        <w:t>2030</w:t>
      </w:r>
      <w:r w:rsidRPr="008C417E">
        <w:t>年前引進總計</w:t>
      </w:r>
      <w:r w:rsidRPr="008C417E">
        <w:t>1,100MW</w:t>
      </w:r>
      <w:r w:rsidRPr="008C417E">
        <w:t>的太陽能和風能發電設施（</w:t>
      </w:r>
      <w:r w:rsidRPr="008C417E">
        <w:t>650MW</w:t>
      </w:r>
      <w:r w:rsidRPr="008C417E">
        <w:t>太陽能和</w:t>
      </w:r>
      <w:r w:rsidRPr="008C417E">
        <w:t>500MW</w:t>
      </w:r>
      <w:r w:rsidRPr="008C417E">
        <w:t>風能）。</w:t>
      </w:r>
    </w:p>
    <w:p w:rsidR="00D73808" w:rsidRPr="008C417E" w:rsidRDefault="00D73808" w:rsidP="00530B9F">
      <w:pPr>
        <w:pStyle w:val="af9"/>
        <w:ind w:left="944" w:firstLine="472"/>
      </w:pPr>
      <w:r w:rsidRPr="008C417E">
        <w:t>依據斯國</w:t>
      </w:r>
      <w:r w:rsidRPr="008C417E">
        <w:t>Spectator</w:t>
      </w:r>
      <w:r w:rsidRPr="008C417E">
        <w:t>媒體</w:t>
      </w:r>
      <w:r w:rsidRPr="008C417E">
        <w:t>2021</w:t>
      </w:r>
      <w:r w:rsidRPr="008C417E">
        <w:t>年</w:t>
      </w:r>
      <w:r w:rsidRPr="008C417E">
        <w:t>11</w:t>
      </w:r>
      <w:r w:rsidRPr="008C417E">
        <w:t>月報導指出，斯國半國營企業</w:t>
      </w:r>
      <w:r w:rsidRPr="008C417E">
        <w:t>JESS</w:t>
      </w:r>
      <w:r w:rsidRPr="008C417E">
        <w:t>公司將投資</w:t>
      </w:r>
      <w:r w:rsidRPr="008C417E">
        <w:t>6,000</w:t>
      </w:r>
      <w:r w:rsidRPr="008C417E">
        <w:t>萬歐元於西部</w:t>
      </w:r>
      <w:r w:rsidRPr="008C417E">
        <w:t>Trnava</w:t>
      </w:r>
      <w:r w:rsidRPr="008C417E">
        <w:t>省興建</w:t>
      </w:r>
      <w:r w:rsidRPr="008C417E">
        <w:t>48MW</w:t>
      </w:r>
      <w:r w:rsidRPr="008C417E">
        <w:t>太陽能電廠，以確保斯國</w:t>
      </w:r>
      <w:proofErr w:type="gramStart"/>
      <w:r w:rsidRPr="008C417E">
        <w:t>的綠能供應</w:t>
      </w:r>
      <w:proofErr w:type="gramEnd"/>
      <w:r w:rsidRPr="008C417E">
        <w:t>，以及未來可能支援</w:t>
      </w:r>
      <w:proofErr w:type="gramStart"/>
      <w:r w:rsidRPr="008C417E">
        <w:t>綠氫的</w:t>
      </w:r>
      <w:proofErr w:type="gramEnd"/>
      <w:r w:rsidRPr="008C417E">
        <w:t>發展，規劃二期施工將分別於</w:t>
      </w:r>
      <w:r w:rsidRPr="008C417E">
        <w:t>2023</w:t>
      </w:r>
      <w:r w:rsidRPr="008C417E">
        <w:t>、</w:t>
      </w:r>
      <w:r w:rsidRPr="008C417E">
        <w:t>2025</w:t>
      </w:r>
      <w:r w:rsidRPr="008C417E">
        <w:t>年完工。</w:t>
      </w:r>
    </w:p>
    <w:p w:rsidR="00D73808" w:rsidRPr="008C417E" w:rsidRDefault="00821E9E" w:rsidP="00530B9F">
      <w:pPr>
        <w:pStyle w:val="af8"/>
        <w:ind w:left="944" w:hanging="708"/>
      </w:pPr>
      <w:r w:rsidRPr="008C417E">
        <w:t>（</w:t>
      </w:r>
      <w:r w:rsidR="00D73808" w:rsidRPr="008C417E">
        <w:t>七</w:t>
      </w:r>
      <w:r w:rsidRPr="008C417E">
        <w:t>）</w:t>
      </w:r>
      <w:r w:rsidR="00D73808" w:rsidRPr="008C417E">
        <w:t>水、電及瓦斯</w:t>
      </w:r>
    </w:p>
    <w:p w:rsidR="00D73808" w:rsidRPr="008C417E" w:rsidRDefault="00D73808" w:rsidP="00530B9F">
      <w:pPr>
        <w:pStyle w:val="af9"/>
        <w:ind w:left="944" w:firstLine="472"/>
      </w:pPr>
      <w:r w:rsidRPr="008C417E">
        <w:t>水價</w:t>
      </w:r>
      <w:r w:rsidR="00821E9E" w:rsidRPr="008C417E">
        <w:t>（</w:t>
      </w:r>
      <w:r w:rsidRPr="008C417E">
        <w:t>不含增值稅</w:t>
      </w:r>
      <w:r w:rsidR="00821E9E" w:rsidRPr="008C417E">
        <w:t>）</w:t>
      </w:r>
      <w:r w:rsidRPr="008C417E">
        <w:t>的飲用水供應平均價格為每立方米</w:t>
      </w:r>
      <w:r w:rsidRPr="008C417E">
        <w:t>1.0513</w:t>
      </w:r>
      <w:r w:rsidRPr="008C417E">
        <w:t>歐元，包括污水處理在內的</w:t>
      </w:r>
      <w:r w:rsidR="00821E9E" w:rsidRPr="008C417E">
        <w:t>（</w:t>
      </w:r>
      <w:r w:rsidRPr="008C417E">
        <w:t>不含增值稅</w:t>
      </w:r>
      <w:r w:rsidR="00821E9E" w:rsidRPr="008C417E">
        <w:t>）</w:t>
      </w:r>
      <w:r w:rsidRPr="008C417E">
        <w:t>平均價格為每立方米</w:t>
      </w:r>
      <w:r w:rsidRPr="008C417E">
        <w:t>1.0049</w:t>
      </w:r>
      <w:r w:rsidRPr="008C417E">
        <w:t>歐元。斯國首府水費主管機關為</w:t>
      </w:r>
      <w:r w:rsidRPr="008C417E">
        <w:t>BVS</w:t>
      </w:r>
      <w:r w:rsidRPr="008C417E">
        <w:t>公司</w:t>
      </w:r>
      <w:proofErr w:type="gramStart"/>
      <w:r w:rsidRPr="008C417E">
        <w:t>（</w:t>
      </w:r>
      <w:proofErr w:type="gramEnd"/>
      <w:r w:rsidRPr="008C417E">
        <w:t>http</w:t>
      </w:r>
      <w:r w:rsidRPr="008C417E">
        <w:t>：</w:t>
      </w:r>
      <w:r w:rsidRPr="008C417E">
        <w:t>//www.bvsas.sk/sk/zakaznicka-zona/cennik/</w:t>
      </w:r>
      <w:proofErr w:type="gramStart"/>
      <w:r w:rsidRPr="008C417E">
        <w:t>）</w:t>
      </w:r>
      <w:proofErr w:type="gramEnd"/>
      <w:r w:rsidRPr="008C417E">
        <w:t>，垃圾收費為</w:t>
      </w:r>
      <w:r w:rsidRPr="008C417E">
        <w:t>OLO</w:t>
      </w:r>
      <w:r w:rsidRPr="008C417E">
        <w:t>〈係奧地利</w:t>
      </w:r>
      <w:r w:rsidRPr="008C417E">
        <w:t>OLO</w:t>
      </w:r>
      <w:r w:rsidRPr="008C417E">
        <w:t>公司在斯國之子公司〉。</w:t>
      </w:r>
    </w:p>
    <w:p w:rsidR="00D73808" w:rsidRPr="008C417E" w:rsidRDefault="00D73808" w:rsidP="00D73808">
      <w:pPr>
        <w:pStyle w:val="af9"/>
        <w:ind w:left="944" w:firstLine="472"/>
      </w:pPr>
      <w:r w:rsidRPr="008C417E">
        <w:t>2022</w:t>
      </w:r>
      <w:r w:rsidRPr="008C417E">
        <w:t>年</w:t>
      </w:r>
      <w:r w:rsidRPr="008C417E">
        <w:t>2</w:t>
      </w:r>
      <w:r w:rsidRPr="008C417E">
        <w:t>月斯電力生產商</w:t>
      </w:r>
      <w:r w:rsidRPr="008C417E">
        <w:t>Slovenské elektrárne</w:t>
      </w:r>
      <w:r w:rsidRPr="008C417E">
        <w:t>同意家庭用電價在</w:t>
      </w:r>
      <w:r w:rsidRPr="008C417E">
        <w:t>2024</w:t>
      </w:r>
      <w:r w:rsidRPr="008C417E">
        <w:t>年前維持在</w:t>
      </w:r>
      <w:r w:rsidRPr="008C417E">
        <w:t>61.21</w:t>
      </w:r>
      <w:r w:rsidRPr="008C417E">
        <w:t>歐元</w:t>
      </w:r>
      <w:r w:rsidRPr="008C417E">
        <w:t>/</w:t>
      </w:r>
      <w:proofErr w:type="gramStart"/>
      <w:r w:rsidRPr="008C417E">
        <w:t>兆瓦時</w:t>
      </w:r>
      <w:proofErr w:type="gramEnd"/>
      <w:r w:rsidR="00821E9E" w:rsidRPr="008C417E">
        <w:t>（</w:t>
      </w:r>
      <w:r w:rsidRPr="008C417E">
        <w:t>MWh</w:t>
      </w:r>
      <w:r w:rsidR="00821E9E" w:rsidRPr="008C417E">
        <w:t>）</w:t>
      </w:r>
      <w:r w:rsidRPr="008C417E">
        <w:t>的水平，不包括增值稅。</w:t>
      </w:r>
    </w:p>
    <w:p w:rsidR="00D73808" w:rsidRPr="008C417E" w:rsidRDefault="00D73808" w:rsidP="00D73808">
      <w:pPr>
        <w:pStyle w:val="af9"/>
        <w:ind w:left="944" w:firstLine="472"/>
      </w:pPr>
      <w:r w:rsidRPr="008C417E">
        <w:t>2021</w:t>
      </w:r>
      <w:r w:rsidRPr="008C417E">
        <w:t>年年耗電量在</w:t>
      </w:r>
      <w:r w:rsidRPr="008C417E">
        <w:t>500</w:t>
      </w:r>
      <w:r w:rsidRPr="008C417E">
        <w:t>至</w:t>
      </w:r>
      <w:r w:rsidRPr="008C417E">
        <w:t>2,000</w:t>
      </w:r>
      <w:proofErr w:type="gramStart"/>
      <w:r w:rsidRPr="008C417E">
        <w:t>兆瓦時</w:t>
      </w:r>
      <w:proofErr w:type="gramEnd"/>
      <w:r w:rsidRPr="008C417E">
        <w:t>之間的工業電價為每千瓦時</w:t>
      </w:r>
      <w:r w:rsidRPr="008C417E">
        <w:t>12.75</w:t>
      </w:r>
      <w:r w:rsidRPr="008C417E">
        <w:t>歐元，而耗電量超過</w:t>
      </w:r>
      <w:r w:rsidRPr="008C417E">
        <w:t>20,000</w:t>
      </w:r>
      <w:proofErr w:type="gramStart"/>
      <w:r w:rsidRPr="008C417E">
        <w:t>兆瓦時</w:t>
      </w:r>
      <w:proofErr w:type="gramEnd"/>
      <w:r w:rsidRPr="008C417E">
        <w:t>的工業電價為每千瓦時</w:t>
      </w:r>
      <w:r w:rsidRPr="008C417E">
        <w:t>11.39</w:t>
      </w:r>
      <w:r w:rsidRPr="008C417E">
        <w:t>歐元。</w:t>
      </w:r>
    </w:p>
    <w:p w:rsidR="0032277D" w:rsidRPr="008C417E" w:rsidRDefault="00D73808" w:rsidP="00D73808">
      <w:pPr>
        <w:pStyle w:val="af9"/>
        <w:ind w:left="944" w:firstLine="472"/>
      </w:pPr>
      <w:r w:rsidRPr="008C417E">
        <w:t>斯洛伐克</w:t>
      </w:r>
      <w:r w:rsidRPr="008C417E">
        <w:t>2021</w:t>
      </w:r>
      <w:r w:rsidRPr="008C417E">
        <w:t>年天然氣價格約為家庭居民每千瓦時</w:t>
      </w:r>
      <w:r w:rsidR="00821E9E" w:rsidRPr="008C417E">
        <w:t>（</w:t>
      </w:r>
      <w:r w:rsidRPr="008C417E">
        <w:t>kWh</w:t>
      </w:r>
      <w:r w:rsidR="00821E9E" w:rsidRPr="008C417E">
        <w:t>）</w:t>
      </w:r>
      <w:r w:rsidRPr="008C417E">
        <w:t>0.040</w:t>
      </w:r>
      <w:r w:rsidRPr="008C417E">
        <w:t>歐元，企業每千瓦時</w:t>
      </w:r>
      <w:r w:rsidRPr="008C417E">
        <w:t>0.071</w:t>
      </w:r>
      <w:r w:rsidRPr="008C417E">
        <w:t>歐元</w:t>
      </w:r>
      <w:r w:rsidR="0032277D" w:rsidRPr="008C417E">
        <w:t>。</w:t>
      </w:r>
    </w:p>
    <w:p w:rsidR="0032277D" w:rsidRPr="008C417E" w:rsidRDefault="0032277D" w:rsidP="00530B9F">
      <w:pPr>
        <w:pStyle w:val="af3"/>
        <w:pageBreakBefore/>
        <w:spacing w:before="257" w:after="257"/>
        <w:ind w:left="632" w:hanging="632"/>
        <w:rPr>
          <w:color w:val="auto"/>
        </w:rPr>
      </w:pPr>
      <w:r w:rsidRPr="008C417E">
        <w:rPr>
          <w:color w:val="auto"/>
        </w:rPr>
        <w:t>三、通訊</w:t>
      </w:r>
    </w:p>
    <w:p w:rsidR="00D73808" w:rsidRPr="008C417E" w:rsidRDefault="00D73808" w:rsidP="00D73808">
      <w:pPr>
        <w:pStyle w:val="a0"/>
        <w:ind w:firstLine="472"/>
      </w:pPr>
      <w:r w:rsidRPr="008C417E">
        <w:t>根據斯國貿易暨投資局（</w:t>
      </w:r>
      <w:r w:rsidRPr="008C417E">
        <w:t>SARIO</w:t>
      </w:r>
      <w:r w:rsidRPr="008C417E">
        <w:t>）</w:t>
      </w:r>
      <w:r w:rsidRPr="008C417E">
        <w:t>2021</w:t>
      </w:r>
      <w:r w:rsidRPr="008C417E">
        <w:t>年產業報告指出，通訊產業在斯國經濟中</w:t>
      </w:r>
      <w:r w:rsidR="00821E9E" w:rsidRPr="008C417E">
        <w:t>占</w:t>
      </w:r>
      <w:r w:rsidRPr="008C417E">
        <w:t>有重要的角色，斯國具有良好的教育勞動力、發達的資通訊機構網絡及政治經濟穩定等因素，吸引資通訊</w:t>
      </w:r>
      <w:proofErr w:type="gramStart"/>
      <w:r w:rsidRPr="008C417E">
        <w:t>業者來斯投資</w:t>
      </w:r>
      <w:proofErr w:type="gramEnd"/>
      <w:r w:rsidRPr="008C417E">
        <w:t>。目前資</w:t>
      </w:r>
      <w:proofErr w:type="gramStart"/>
      <w:r w:rsidRPr="008C417E">
        <w:t>通訊產業</w:t>
      </w:r>
      <w:r w:rsidR="00821E9E" w:rsidRPr="008C417E">
        <w:t>占</w:t>
      </w:r>
      <w:r w:rsidRPr="008C417E">
        <w:t>斯國</w:t>
      </w:r>
      <w:proofErr w:type="gramEnd"/>
      <w:r w:rsidRPr="008C417E">
        <w:t>GDP3.41%</w:t>
      </w:r>
      <w:r w:rsidRPr="008C417E">
        <w:t>，創造超過</w:t>
      </w:r>
      <w:r w:rsidRPr="008C417E">
        <w:t>8</w:t>
      </w:r>
      <w:r w:rsidRPr="008C417E">
        <w:t>萬</w:t>
      </w:r>
      <w:r w:rsidRPr="008C417E">
        <w:t>7</w:t>
      </w:r>
      <w:r w:rsidR="00821E9E" w:rsidRPr="008C417E">
        <w:t>,000</w:t>
      </w:r>
      <w:r w:rsidRPr="008C417E">
        <w:t>個工作機會，</w:t>
      </w:r>
      <w:r w:rsidRPr="008C417E">
        <w:t>2008</w:t>
      </w:r>
      <w:r w:rsidRPr="008C417E">
        <w:t>年至</w:t>
      </w:r>
      <w:r w:rsidRPr="008C417E">
        <w:t>2020</w:t>
      </w:r>
      <w:r w:rsidRPr="008C417E">
        <w:t>年</w:t>
      </w:r>
      <w:proofErr w:type="gramStart"/>
      <w:r w:rsidRPr="008C417E">
        <w:t>期間，</w:t>
      </w:r>
      <w:proofErr w:type="gramEnd"/>
      <w:r w:rsidRPr="008C417E">
        <w:t>資通訊產業的員工人數增加</w:t>
      </w:r>
      <w:r w:rsidRPr="008C417E">
        <w:t>60%</w:t>
      </w:r>
      <w:r w:rsidRPr="008C417E">
        <w:t>。</w:t>
      </w:r>
    </w:p>
    <w:p w:rsidR="00D73808" w:rsidRPr="008C417E" w:rsidRDefault="00D73808" w:rsidP="00D73808">
      <w:pPr>
        <w:pStyle w:val="a0"/>
        <w:ind w:firstLine="472"/>
      </w:pPr>
      <w:r w:rsidRPr="008C417E">
        <w:t>截至</w:t>
      </w:r>
      <w:r w:rsidRPr="008C417E">
        <w:t>2021</w:t>
      </w:r>
      <w:r w:rsidRPr="008C417E">
        <w:t>年，斯國電信公司（</w:t>
      </w:r>
      <w:r w:rsidRPr="008C417E">
        <w:t>Slovak Telekom</w:t>
      </w:r>
      <w:r w:rsidRPr="008C417E">
        <w:t>）及電信業者</w:t>
      </w:r>
      <w:r w:rsidRPr="008C417E">
        <w:t>Orange</w:t>
      </w:r>
      <w:r w:rsidRPr="008C417E">
        <w:t>提供之</w:t>
      </w:r>
      <w:r w:rsidRPr="008C417E">
        <w:t>4G</w:t>
      </w:r>
      <w:r w:rsidRPr="008C417E">
        <w:t>網絡全國覆蓋率已達</w:t>
      </w:r>
      <w:r w:rsidRPr="008C417E">
        <w:t>99%</w:t>
      </w:r>
      <w:r w:rsidRPr="008C417E">
        <w:t>，</w:t>
      </w:r>
      <w:r w:rsidRPr="008C417E">
        <w:t>O2</w:t>
      </w:r>
      <w:r w:rsidRPr="008C417E">
        <w:t>的</w:t>
      </w:r>
      <w:r w:rsidRPr="008C417E">
        <w:t>4G</w:t>
      </w:r>
      <w:r w:rsidRPr="008C417E">
        <w:t>網絡覆蓋率達</w:t>
      </w:r>
      <w:r w:rsidRPr="008C417E">
        <w:t>97.4%</w:t>
      </w:r>
      <w:r w:rsidRPr="008C417E">
        <w:t>、</w:t>
      </w:r>
      <w:r w:rsidRPr="008C417E">
        <w:t>Telekom</w:t>
      </w:r>
      <w:r w:rsidRPr="008C417E">
        <w:t>達</w:t>
      </w:r>
      <w:r w:rsidRPr="008C417E">
        <w:t>94.7%</w:t>
      </w:r>
      <w:r w:rsidRPr="008C417E">
        <w:t>、</w:t>
      </w:r>
      <w:r w:rsidRPr="008C417E">
        <w:t>4ka</w:t>
      </w:r>
      <w:r w:rsidRPr="008C417E">
        <w:t>達</w:t>
      </w:r>
      <w:r w:rsidRPr="008C417E">
        <w:t>82%</w:t>
      </w:r>
      <w:r w:rsidRPr="008C417E">
        <w:t>。</w:t>
      </w:r>
    </w:p>
    <w:p w:rsidR="00D73808" w:rsidRPr="008C417E" w:rsidRDefault="00D73808" w:rsidP="00D73808">
      <w:pPr>
        <w:pStyle w:val="a0"/>
        <w:ind w:firstLine="472"/>
      </w:pPr>
      <w:r w:rsidRPr="008C417E">
        <w:t>5G</w:t>
      </w:r>
      <w:r w:rsidRPr="008C417E">
        <w:t>設施方面，斯</w:t>
      </w:r>
      <w:proofErr w:type="gramStart"/>
      <w:r w:rsidRPr="008C417E">
        <w:t>洛</w:t>
      </w:r>
      <w:proofErr w:type="gramEnd"/>
      <w:r w:rsidRPr="008C417E">
        <w:t>伐克運輸及建設部（</w:t>
      </w:r>
      <w:r w:rsidRPr="008C417E">
        <w:t>Ministry of Transport and Construction of Slovakia</w:t>
      </w:r>
      <w:r w:rsidRPr="008C417E">
        <w:t>）係該國</w:t>
      </w:r>
      <w:r w:rsidRPr="008C417E">
        <w:t>5G</w:t>
      </w:r>
      <w:r w:rsidRPr="008C417E">
        <w:t>網路發展之主管單位，</w:t>
      </w:r>
      <w:r w:rsidRPr="008C417E">
        <w:t>2019</w:t>
      </w:r>
      <w:r w:rsidRPr="008C417E">
        <w:t>年該部通過「數位戰略轉型計畫（</w:t>
      </w:r>
      <w:r w:rsidRPr="008C417E">
        <w:t>Digital Strategy Transformation of Slovakia</w:t>
      </w:r>
      <w:r w:rsidRPr="008C417E">
        <w:t>）」，擬定</w:t>
      </w:r>
      <w:r w:rsidRPr="008C417E">
        <w:t>2020</w:t>
      </w:r>
      <w:r w:rsidRPr="008C417E">
        <w:t>年至</w:t>
      </w:r>
      <w:r w:rsidRPr="008C417E">
        <w:t>2025</w:t>
      </w:r>
      <w:r w:rsidRPr="008C417E">
        <w:t>年國家計畫，配合歐盟數位單一市場之願景，</w:t>
      </w:r>
      <w:proofErr w:type="gramStart"/>
      <w:r w:rsidRPr="008C417E">
        <w:t>盼提高斯國</w:t>
      </w:r>
      <w:proofErr w:type="gramEnd"/>
      <w:r w:rsidRPr="008C417E">
        <w:t>在歐洲數位市場的參與度，並為本地數位化發展進行經濟和社會轉型之準備，特別是在短期和中期對基礎設施投入大量投資，為自動駕駛汽車和先進製造等潛在革命性技術打開大門。</w:t>
      </w:r>
    </w:p>
    <w:p w:rsidR="00D73808" w:rsidRPr="008C417E" w:rsidRDefault="00D73808" w:rsidP="00D73808">
      <w:pPr>
        <w:pStyle w:val="a0"/>
        <w:ind w:firstLine="472"/>
      </w:pPr>
      <w:r w:rsidRPr="008C417E">
        <w:t>斯</w:t>
      </w:r>
      <w:proofErr w:type="gramStart"/>
      <w:r w:rsidRPr="008C417E">
        <w:t>洛</w:t>
      </w:r>
      <w:proofErr w:type="gramEnd"/>
      <w:r w:rsidRPr="008C417E">
        <w:t>伐克政府盼在相關法規支持下，提高電子通信網絡安全性，並以新技術創造工業</w:t>
      </w:r>
      <w:r w:rsidRPr="008C417E">
        <w:t>4.0</w:t>
      </w:r>
      <w:r w:rsidRPr="008C417E">
        <w:t>、物流、智能農業、醫療、自駕車、智能電網及多媒體應用等領域之商機，</w:t>
      </w:r>
      <w:proofErr w:type="gramStart"/>
      <w:r w:rsidRPr="008C417E">
        <w:t>爰</w:t>
      </w:r>
      <w:proofErr w:type="gramEnd"/>
      <w:r w:rsidRPr="008C417E">
        <w:t>除運輸和</w:t>
      </w:r>
      <w:proofErr w:type="gramStart"/>
      <w:r w:rsidRPr="008C417E">
        <w:t>建設部外</w:t>
      </w:r>
      <w:proofErr w:type="gramEnd"/>
      <w:r w:rsidRPr="008C417E">
        <w:t>，斯</w:t>
      </w:r>
      <w:proofErr w:type="gramStart"/>
      <w:r w:rsidRPr="008C417E">
        <w:t>洛</w:t>
      </w:r>
      <w:proofErr w:type="gramEnd"/>
      <w:r w:rsidRPr="008C417E">
        <w:t>伐克</w:t>
      </w:r>
      <w:r w:rsidRPr="008C417E">
        <w:t>5G</w:t>
      </w:r>
      <w:r w:rsidRPr="008C417E">
        <w:t>產業之發展政策另有投資、區域發展及資訊部（</w:t>
      </w:r>
      <w:r w:rsidRPr="008C417E">
        <w:t>Ministry of Investment, Regional Development and Informatization</w:t>
      </w:r>
      <w:r w:rsidRPr="008C417E">
        <w:t>）之涉入，該部將與斯</w:t>
      </w:r>
      <w:proofErr w:type="gramStart"/>
      <w:r w:rsidRPr="008C417E">
        <w:t>洛</w:t>
      </w:r>
      <w:proofErr w:type="gramEnd"/>
      <w:r w:rsidRPr="008C417E">
        <w:t>伐克運輸及建設部，共同配合歐盟</w:t>
      </w:r>
      <w:r w:rsidRPr="008C417E">
        <w:t>2025</w:t>
      </w:r>
      <w:r w:rsidRPr="008C417E">
        <w:t>年千兆社會（</w:t>
      </w:r>
      <w:r w:rsidRPr="008C417E">
        <w:t>European Gigabit Society</w:t>
      </w:r>
      <w:r w:rsidRPr="008C417E">
        <w:t>）行動計畫，輔導本地營運商及電子通訊及網路服務提供者，加速</w:t>
      </w:r>
      <w:proofErr w:type="gramStart"/>
      <w:r w:rsidRPr="008C417E">
        <w:t>網絡布建</w:t>
      </w:r>
      <w:proofErr w:type="gramEnd"/>
      <w:r w:rsidRPr="008C417E">
        <w:t>及安全技術之發展。</w:t>
      </w:r>
    </w:p>
    <w:p w:rsidR="00D73808" w:rsidRPr="008C417E" w:rsidRDefault="00D73808" w:rsidP="00D73808">
      <w:pPr>
        <w:pStyle w:val="a0"/>
        <w:ind w:firstLine="472"/>
      </w:pPr>
      <w:r w:rsidRPr="008C417E">
        <w:t>儘管</w:t>
      </w:r>
      <w:r w:rsidRPr="008C417E">
        <w:t>5G</w:t>
      </w:r>
      <w:r w:rsidRPr="008C417E">
        <w:t>在斯洛伐克仍處於起步階段，但本地電信業者已逐步啟動</w:t>
      </w:r>
      <w:r w:rsidRPr="008C417E">
        <w:t>5G</w:t>
      </w:r>
      <w:r w:rsidRPr="008C417E">
        <w:t>網路布局，其中較具進展者為</w:t>
      </w:r>
      <w:r w:rsidRPr="008C417E">
        <w:t>4ka</w:t>
      </w:r>
      <w:r w:rsidRPr="008C417E">
        <w:t>電信，該公司係在斯洛伐克啟動</w:t>
      </w:r>
      <w:r w:rsidRPr="008C417E">
        <w:t>5G</w:t>
      </w:r>
      <w:r w:rsidRPr="008C417E">
        <w:t>網絡之首位業者，</w:t>
      </w:r>
      <w:r w:rsidRPr="008C417E">
        <w:t>2022</w:t>
      </w:r>
      <w:r w:rsidRPr="008C417E">
        <w:t>年</w:t>
      </w:r>
      <w:r w:rsidRPr="008C417E">
        <w:t>5</w:t>
      </w:r>
      <w:r w:rsidRPr="008C417E">
        <w:t>月</w:t>
      </w:r>
      <w:r w:rsidRPr="008C417E">
        <w:t>4ka</w:t>
      </w:r>
      <w:r w:rsidRPr="008C417E">
        <w:t>宣布推出在歐盟</w:t>
      </w:r>
      <w:r w:rsidRPr="008C417E">
        <w:t>7</w:t>
      </w:r>
      <w:r w:rsidRPr="008C417E">
        <w:t>國的</w:t>
      </w:r>
      <w:r w:rsidRPr="008C417E">
        <w:t>5G</w:t>
      </w:r>
      <w:r w:rsidRPr="008C417E">
        <w:t>漫遊，用戶可在希臘、愛爾蘭、波蘭、馬耳他、奧地利、羅馬尼亞和意大利等地使用</w:t>
      </w:r>
      <w:r w:rsidRPr="008C417E">
        <w:t>4ka</w:t>
      </w:r>
      <w:r w:rsidRPr="008C417E">
        <w:t>的</w:t>
      </w:r>
      <w:r w:rsidRPr="008C417E">
        <w:t>5G</w:t>
      </w:r>
      <w:r w:rsidRPr="008C417E">
        <w:t>漫遊服務。另在</w:t>
      </w:r>
      <w:proofErr w:type="gramStart"/>
      <w:r w:rsidRPr="008C417E">
        <w:t>斯國該公司</w:t>
      </w:r>
      <w:proofErr w:type="gramEnd"/>
      <w:r w:rsidRPr="008C417E">
        <w:t>5G</w:t>
      </w:r>
      <w:r w:rsidRPr="008C417E">
        <w:t>網絡涵蓋</w:t>
      </w:r>
      <w:r w:rsidRPr="008C417E">
        <w:t>Bratislava</w:t>
      </w:r>
      <w:r w:rsidRPr="008C417E">
        <w:t>、</w:t>
      </w:r>
      <w:r w:rsidRPr="008C417E">
        <w:t>Trnava</w:t>
      </w:r>
      <w:r w:rsidRPr="008C417E">
        <w:t>及</w:t>
      </w:r>
      <w:r w:rsidRPr="008C417E">
        <w:t>Banska Bytrica</w:t>
      </w:r>
      <w:r w:rsidRPr="008C417E">
        <w:t>等區域。除</w:t>
      </w:r>
      <w:r w:rsidRPr="008C417E">
        <w:t>4ka</w:t>
      </w:r>
      <w:r w:rsidRPr="008C417E">
        <w:t>外，電信業者</w:t>
      </w:r>
      <w:r w:rsidRPr="008C417E">
        <w:t>Orange</w:t>
      </w:r>
      <w:r w:rsidRPr="008C417E">
        <w:t>之</w:t>
      </w:r>
      <w:r w:rsidRPr="008C417E">
        <w:t>5G</w:t>
      </w:r>
      <w:r w:rsidRPr="008C417E">
        <w:t>網路於</w:t>
      </w:r>
      <w:r w:rsidRPr="008C417E">
        <w:t>2022</w:t>
      </w:r>
      <w:r w:rsidRPr="008C417E">
        <w:t>年</w:t>
      </w:r>
      <w:r w:rsidRPr="008C417E">
        <w:t>5</w:t>
      </w:r>
      <w:r w:rsidRPr="008C417E">
        <w:t>月已涵蓋</w:t>
      </w:r>
      <w:r w:rsidRPr="008C417E">
        <w:t>Bratislave</w:t>
      </w:r>
      <w:r w:rsidRPr="008C417E">
        <w:t>及</w:t>
      </w:r>
      <w:r w:rsidRPr="008C417E">
        <w:t>Kosice</w:t>
      </w:r>
      <w:r w:rsidRPr="008C417E">
        <w:t>地區。</w:t>
      </w:r>
    </w:p>
    <w:p w:rsidR="0032277D" w:rsidRPr="008C417E" w:rsidRDefault="00D73808" w:rsidP="00D73808">
      <w:pPr>
        <w:pStyle w:val="a0"/>
        <w:ind w:firstLine="472"/>
      </w:pPr>
      <w:proofErr w:type="gramStart"/>
      <w:r w:rsidRPr="008C417E">
        <w:t>對斯國</w:t>
      </w:r>
      <w:proofErr w:type="gramEnd"/>
      <w:r w:rsidRPr="008C417E">
        <w:t>政府而言，其目標是在歐洲單一市場內使斯</w:t>
      </w:r>
      <w:proofErr w:type="gramStart"/>
      <w:r w:rsidRPr="008C417E">
        <w:t>洛</w:t>
      </w:r>
      <w:proofErr w:type="gramEnd"/>
      <w:r w:rsidRPr="008C417E">
        <w:t>伐克成為一個充滿活力的數據經濟體，並對電信市場進行有效監管，惟檢視目前發展情況與立法進度，似仍有待進一步努力。電信業者預測，未來</w:t>
      </w:r>
      <w:r w:rsidRPr="008C417E">
        <w:t>5</w:t>
      </w:r>
      <w:r w:rsidRPr="008C417E">
        <w:t>年內，歐洲的</w:t>
      </w:r>
      <w:r w:rsidRPr="008C417E">
        <w:t>5G</w:t>
      </w:r>
      <w:r w:rsidRPr="008C417E">
        <w:t>覆蓋率於西歐將有機會增長到</w:t>
      </w:r>
      <w:r w:rsidRPr="008C417E">
        <w:t>55%</w:t>
      </w:r>
      <w:r w:rsidRPr="008C417E">
        <w:t>、中東歐國家則到</w:t>
      </w:r>
      <w:r w:rsidRPr="008C417E">
        <w:t>27%</w:t>
      </w:r>
      <w:r w:rsidRPr="008C417E">
        <w:t>，以支持後</w:t>
      </w:r>
      <w:proofErr w:type="gramStart"/>
      <w:r w:rsidRPr="008C417E">
        <w:t>疫</w:t>
      </w:r>
      <w:proofErr w:type="gramEnd"/>
      <w:r w:rsidRPr="008C417E">
        <w:t>情時代之長期經濟復甦，為爭取</w:t>
      </w:r>
      <w:r w:rsidRPr="008C417E">
        <w:t>5G</w:t>
      </w:r>
      <w:r w:rsidRPr="008C417E">
        <w:t>建設發展商機，尋找可信賴之硬體設備供應商與合作夥伴為當前要務</w:t>
      </w:r>
      <w:r w:rsidR="0022185E" w:rsidRPr="008C417E">
        <w:rPr>
          <w:rFonts w:hint="eastAsia"/>
        </w:rPr>
        <w:t>。</w:t>
      </w:r>
    </w:p>
    <w:p w:rsidR="0032277D" w:rsidRPr="008C417E" w:rsidRDefault="0032277D" w:rsidP="00741545">
      <w:pPr>
        <w:pStyle w:val="af3"/>
        <w:spacing w:before="257" w:after="257"/>
        <w:ind w:left="632" w:hanging="632"/>
        <w:rPr>
          <w:color w:val="auto"/>
        </w:rPr>
      </w:pPr>
      <w:r w:rsidRPr="008C417E">
        <w:rPr>
          <w:color w:val="auto"/>
        </w:rPr>
        <w:t>四、運輸</w:t>
      </w:r>
    </w:p>
    <w:p w:rsidR="00D73808" w:rsidRPr="008C417E" w:rsidRDefault="00D73808" w:rsidP="00D73808">
      <w:pPr>
        <w:pStyle w:val="a0"/>
        <w:ind w:firstLine="472"/>
      </w:pPr>
      <w:r w:rsidRPr="008C417E">
        <w:t>斯洛伐克地處中東歐的地理中心，是西歐進入東歐的門戶之一，其鄰邦北有捷克與波蘭、南有匈牙利、西有奧地利，東則與烏克蘭接壤。全國面積約</w:t>
      </w:r>
      <w:r w:rsidRPr="008C417E">
        <w:t>4.9</w:t>
      </w:r>
      <w:r w:rsidRPr="008C417E">
        <w:t>萬平方公里，擁有發達的鐵路網（</w:t>
      </w:r>
      <w:r w:rsidRPr="008C417E">
        <w:t>3,662</w:t>
      </w:r>
      <w:r w:rsidRPr="008C417E">
        <w:t>公里）和高速公路系統（</w:t>
      </w:r>
      <w:r w:rsidRPr="008C417E">
        <w:t>225.25</w:t>
      </w:r>
      <w:r w:rsidRPr="008C417E">
        <w:t>公里）。主要國際機場是首都布拉迪斯拉發的</w:t>
      </w:r>
      <w:r w:rsidRPr="008C417E">
        <w:t>MR Štefánik</w:t>
      </w:r>
      <w:r w:rsidRPr="008C417E">
        <w:t>機場，但離首都僅約</w:t>
      </w:r>
      <w:r w:rsidRPr="008C417E">
        <w:t>60</w:t>
      </w:r>
      <w:r w:rsidRPr="008C417E">
        <w:t>公里的奧地利維也納國際機場（</w:t>
      </w:r>
      <w:r w:rsidRPr="008C417E">
        <w:t>Vienna International Airport</w:t>
      </w:r>
      <w:r w:rsidRPr="008C417E">
        <w:t>）是斯國的重要出入口。</w:t>
      </w:r>
    </w:p>
    <w:p w:rsidR="00697189" w:rsidRPr="008C417E" w:rsidRDefault="00D73808" w:rsidP="00D73808">
      <w:pPr>
        <w:pStyle w:val="a0"/>
        <w:ind w:firstLine="472"/>
      </w:pPr>
      <w:proofErr w:type="gramStart"/>
      <w:r w:rsidRPr="008C417E">
        <w:t>由於斯</w:t>
      </w:r>
      <w:proofErr w:type="gramEnd"/>
      <w:r w:rsidRPr="008C417E">
        <w:t>國為內陸國，從海路進入斯國可從德國漢堡、荷蘭鹿特丹及羅馬尼亞之黑海港口</w:t>
      </w:r>
      <w:r w:rsidRPr="008C417E">
        <w:t>Constancia</w:t>
      </w:r>
      <w:r w:rsidRPr="008C417E">
        <w:t>後再轉陸路</w:t>
      </w:r>
      <w:r w:rsidRPr="008C417E">
        <w:rPr>
          <w:rFonts w:ascii="微軟正黑體" w:eastAsia="微軟正黑體" w:hAnsi="微軟正黑體"/>
        </w:rPr>
        <w:t>；</w:t>
      </w:r>
      <w:r w:rsidRPr="008C417E">
        <w:t>由黑海</w:t>
      </w:r>
      <w:proofErr w:type="gramStart"/>
      <w:r w:rsidRPr="008C417E">
        <w:t>溯</w:t>
      </w:r>
      <w:proofErr w:type="gramEnd"/>
      <w:r w:rsidRPr="008C417E">
        <w:t>多瑙河</w:t>
      </w:r>
      <w:proofErr w:type="gramStart"/>
      <w:r w:rsidRPr="008C417E">
        <w:t>抵斯需</w:t>
      </w:r>
      <w:proofErr w:type="gramEnd"/>
      <w:r w:rsidRPr="008C417E">
        <w:t>時</w:t>
      </w:r>
      <w:r w:rsidRPr="008C417E">
        <w:t>7</w:t>
      </w:r>
      <w:r w:rsidRPr="008C417E">
        <w:t>天，多瑙河可航行客船和貨船</w:t>
      </w:r>
      <w:r w:rsidR="00697189" w:rsidRPr="008C417E">
        <w:rPr>
          <w:rFonts w:hint="eastAsia"/>
        </w:rPr>
        <w:t>。</w:t>
      </w:r>
    </w:p>
    <w:p w:rsidR="001D39E3" w:rsidRPr="008C417E" w:rsidRDefault="001D39E3" w:rsidP="00697189">
      <w:pPr>
        <w:pStyle w:val="a0"/>
        <w:ind w:firstLine="472"/>
      </w:pPr>
    </w:p>
    <w:p w:rsidR="001D39E3" w:rsidRPr="008C417E" w:rsidRDefault="001D39E3" w:rsidP="00697189">
      <w:pPr>
        <w:pStyle w:val="a0"/>
        <w:ind w:firstLine="472"/>
        <w:sectPr w:rsidR="001D39E3" w:rsidRPr="008C417E" w:rsidSect="00D8781B">
          <w:headerReference w:type="default" r:id="rId46"/>
          <w:footerReference w:type="even" r:id="rId47"/>
          <w:footerReference w:type="default" r:id="rId48"/>
          <w:headerReference w:type="first" r:id="rId49"/>
          <w:footerReference w:type="first" r:id="rId50"/>
          <w:pgSz w:w="11906" w:h="16838"/>
          <w:pgMar w:top="2268" w:right="1701" w:bottom="1701" w:left="1701" w:header="1134" w:footer="851" w:gutter="0"/>
          <w:cols w:space="720"/>
          <w:docGrid w:type="linesAndChars" w:linePitch="514" w:charSpace="-819"/>
        </w:sectPr>
      </w:pPr>
    </w:p>
    <w:p w:rsidR="0032277D" w:rsidRPr="008C417E" w:rsidRDefault="0032277D" w:rsidP="00933D73">
      <w:pPr>
        <w:pStyle w:val="af2"/>
        <w:spacing w:before="514" w:after="771"/>
      </w:pPr>
      <w:bookmarkStart w:id="15" w:name="_Toc19484727"/>
      <w:bookmarkStart w:id="16" w:name="_Toc106302855"/>
      <w:r w:rsidRPr="008C417E">
        <w:t>第柒章  勞工</w:t>
      </w:r>
      <w:bookmarkEnd w:id="15"/>
      <w:bookmarkEnd w:id="16"/>
    </w:p>
    <w:p w:rsidR="0032277D" w:rsidRPr="008C417E" w:rsidRDefault="0032277D" w:rsidP="00741545">
      <w:pPr>
        <w:pStyle w:val="af3"/>
        <w:spacing w:before="257" w:after="257"/>
        <w:ind w:left="632" w:hanging="632"/>
        <w:rPr>
          <w:color w:val="auto"/>
        </w:rPr>
      </w:pPr>
      <w:r w:rsidRPr="008C417E">
        <w:rPr>
          <w:color w:val="auto"/>
        </w:rPr>
        <w:t>一、勞工素質與結構</w:t>
      </w:r>
    </w:p>
    <w:p w:rsidR="00D73808" w:rsidRPr="008C417E" w:rsidRDefault="00D73808" w:rsidP="00D73808">
      <w:pPr>
        <w:pStyle w:val="a0"/>
        <w:spacing w:line="276" w:lineRule="auto"/>
        <w:ind w:firstLine="472"/>
      </w:pPr>
      <w:r w:rsidRPr="008C417E">
        <w:t>依據歐盟統計局資料，斯</w:t>
      </w:r>
      <w:proofErr w:type="gramStart"/>
      <w:r w:rsidRPr="008C417E">
        <w:t>洛</w:t>
      </w:r>
      <w:proofErr w:type="gramEnd"/>
      <w:r w:rsidRPr="008C417E">
        <w:t>伐克的生產力</w:t>
      </w:r>
      <w:r w:rsidR="00821E9E" w:rsidRPr="008C417E">
        <w:t>（</w:t>
      </w:r>
      <w:r w:rsidRPr="008C417E">
        <w:t>productivity</w:t>
      </w:r>
      <w:r w:rsidR="00821E9E" w:rsidRPr="008C417E">
        <w:t>）</w:t>
      </w:r>
      <w:r w:rsidRPr="008C417E">
        <w:t>從</w:t>
      </w:r>
      <w:r w:rsidRPr="008C417E">
        <w:t>1995</w:t>
      </w:r>
      <w:r w:rsidRPr="008C417E">
        <w:t>年到</w:t>
      </w:r>
      <w:r w:rsidRPr="008C417E">
        <w:t>2021</w:t>
      </w:r>
      <w:r w:rsidRPr="008C417E">
        <w:t>年</w:t>
      </w:r>
      <w:proofErr w:type="gramStart"/>
      <w:r w:rsidRPr="008C417E">
        <w:t>期間，</w:t>
      </w:r>
      <w:proofErr w:type="gramEnd"/>
      <w:r w:rsidRPr="008C417E">
        <w:t>平均生產力為</w:t>
      </w:r>
      <w:r w:rsidRPr="008C417E">
        <w:t>81.75</w:t>
      </w:r>
      <w:r w:rsidRPr="008C417E">
        <w:t>點，在</w:t>
      </w:r>
      <w:r w:rsidRPr="008C417E">
        <w:t>2021</w:t>
      </w:r>
      <w:r w:rsidRPr="008C417E">
        <w:t>年第四季度達到歷史最高點</w:t>
      </w:r>
      <w:r w:rsidRPr="008C417E">
        <w:t>117.75</w:t>
      </w:r>
      <w:r w:rsidRPr="008C417E">
        <w:t>點。</w:t>
      </w:r>
    </w:p>
    <w:p w:rsidR="00D73808" w:rsidRPr="008C417E" w:rsidRDefault="00D73808" w:rsidP="00D73808">
      <w:pPr>
        <w:pStyle w:val="a0"/>
        <w:spacing w:line="276" w:lineRule="auto"/>
        <w:ind w:firstLine="472"/>
      </w:pPr>
      <w:r w:rsidRPr="008C417E">
        <w:t>根據斯</w:t>
      </w:r>
      <w:proofErr w:type="gramStart"/>
      <w:r w:rsidRPr="008C417E">
        <w:t>洛</w:t>
      </w:r>
      <w:proofErr w:type="gramEnd"/>
      <w:r w:rsidRPr="008C417E">
        <w:t>伐克</w:t>
      </w:r>
      <w:r w:rsidRPr="008C417E">
        <w:t>Profesia</w:t>
      </w:r>
      <w:r w:rsidRPr="008C417E">
        <w:t>公司所布新聞指出，斯國前五大薪資行業如下：資訊業、電信業、生</w:t>
      </w:r>
      <w:proofErr w:type="gramStart"/>
      <w:r w:rsidRPr="008C417E">
        <w:t>醫</w:t>
      </w:r>
      <w:proofErr w:type="gramEnd"/>
      <w:r w:rsidRPr="008C417E">
        <w:t>業、電力業、金融業。</w:t>
      </w:r>
    </w:p>
    <w:p w:rsidR="0032277D" w:rsidRPr="008C417E" w:rsidRDefault="00D73808" w:rsidP="00D73808">
      <w:pPr>
        <w:pStyle w:val="a0"/>
        <w:spacing w:line="276" w:lineRule="auto"/>
        <w:ind w:firstLine="472"/>
      </w:pPr>
      <w:r w:rsidRPr="008C417E">
        <w:t>在薪資方面，斯國</w:t>
      </w:r>
      <w:r w:rsidRPr="008C417E">
        <w:t>2021</w:t>
      </w:r>
      <w:r w:rsidRPr="008C417E">
        <w:t>年的薪資中位數約為每月</w:t>
      </w:r>
      <w:r w:rsidRPr="008C417E">
        <w:t xml:space="preserve">1,288 </w:t>
      </w:r>
      <w:r w:rsidRPr="008C417E">
        <w:t>歐元，各地區薪資中位數受經濟發展程度有所不同，如首都</w:t>
      </w:r>
      <w:r w:rsidRPr="008C417E">
        <w:t>Bratislava</w:t>
      </w:r>
      <w:r w:rsidRPr="008C417E">
        <w:t>月薪中位數為</w:t>
      </w:r>
      <w:r w:rsidRPr="008C417E">
        <w:t>1,520</w:t>
      </w:r>
      <w:r w:rsidRPr="008C417E">
        <w:t>歐元，居全國之首。另</w:t>
      </w:r>
      <w:r w:rsidRPr="008C417E">
        <w:t>2021</w:t>
      </w:r>
      <w:r w:rsidRPr="008C417E">
        <w:t>年法定最低薪資為每月</w:t>
      </w:r>
      <w:r w:rsidRPr="008C417E">
        <w:t>623</w:t>
      </w:r>
      <w:r w:rsidRPr="008C417E">
        <w:t>歐元，</w:t>
      </w:r>
      <w:r w:rsidRPr="008C417E">
        <w:t>2021</w:t>
      </w:r>
      <w:r w:rsidRPr="008C417E">
        <w:t>年</w:t>
      </w:r>
      <w:r w:rsidRPr="008C417E">
        <w:t>11</w:t>
      </w:r>
      <w:r w:rsidRPr="008C417E">
        <w:t>月公布之</w:t>
      </w:r>
      <w:r w:rsidRPr="008C417E">
        <w:t>2022</w:t>
      </w:r>
      <w:r w:rsidRPr="008C417E">
        <w:t>年最低薪資則為</w:t>
      </w:r>
      <w:r w:rsidRPr="008C417E">
        <w:t>646</w:t>
      </w:r>
      <w:r w:rsidRPr="008C417E">
        <w:t>歐元</w:t>
      </w:r>
      <w:r w:rsidR="0032277D" w:rsidRPr="008C417E">
        <w:t>。</w:t>
      </w:r>
    </w:p>
    <w:p w:rsidR="0032277D" w:rsidRPr="008C417E" w:rsidRDefault="0032277D" w:rsidP="00741545">
      <w:pPr>
        <w:pStyle w:val="af3"/>
        <w:spacing w:before="257" w:after="257"/>
        <w:ind w:left="632" w:hanging="632"/>
        <w:rPr>
          <w:color w:val="auto"/>
        </w:rPr>
      </w:pPr>
      <w:r w:rsidRPr="008C417E">
        <w:rPr>
          <w:color w:val="auto"/>
        </w:rPr>
        <w:t>二、勞工法令</w:t>
      </w:r>
    </w:p>
    <w:p w:rsidR="00D73808" w:rsidRPr="008C417E" w:rsidRDefault="00D73808" w:rsidP="00D73808">
      <w:pPr>
        <w:pStyle w:val="a0"/>
        <w:spacing w:before="257"/>
        <w:ind w:firstLine="472"/>
      </w:pPr>
      <w:r w:rsidRPr="008C417E">
        <w:rPr>
          <w:szCs w:val="26"/>
        </w:rPr>
        <w:t>斯國有關勞工方面之法律主要有</w:t>
      </w:r>
      <w:proofErr w:type="gramStart"/>
      <w:r w:rsidRPr="008C417E">
        <w:rPr>
          <w:szCs w:val="26"/>
        </w:rPr>
        <w:t>三</w:t>
      </w:r>
      <w:proofErr w:type="gramEnd"/>
      <w:r w:rsidRPr="008C417E">
        <w:rPr>
          <w:szCs w:val="26"/>
        </w:rPr>
        <w:t>，其一為勞工法</w:t>
      </w:r>
      <w:proofErr w:type="gramStart"/>
      <w:r w:rsidRPr="008C417E">
        <w:rPr>
          <w:szCs w:val="26"/>
        </w:rPr>
        <w:t>（</w:t>
      </w:r>
      <w:proofErr w:type="gramEnd"/>
      <w:r w:rsidRPr="008C417E">
        <w:rPr>
          <w:szCs w:val="26"/>
        </w:rPr>
        <w:t>Slovak Labor Code Act No. 311/2001 Coll, as amended</w:t>
      </w:r>
      <w:proofErr w:type="gramStart"/>
      <w:r w:rsidRPr="008C417E">
        <w:rPr>
          <w:szCs w:val="26"/>
        </w:rPr>
        <w:t>）</w:t>
      </w:r>
      <w:proofErr w:type="gramEnd"/>
      <w:r w:rsidRPr="008C417E">
        <w:rPr>
          <w:szCs w:val="26"/>
        </w:rPr>
        <w:t>規範斯國勞資關係、勞工薪資及每週最低工時，該法於</w:t>
      </w:r>
      <w:r w:rsidRPr="008C417E">
        <w:rPr>
          <w:szCs w:val="26"/>
        </w:rPr>
        <w:t>2011</w:t>
      </w:r>
      <w:r w:rsidRPr="008C417E">
        <w:rPr>
          <w:szCs w:val="26"/>
        </w:rPr>
        <w:t>年</w:t>
      </w:r>
      <w:r w:rsidRPr="008C417E">
        <w:rPr>
          <w:szCs w:val="26"/>
        </w:rPr>
        <w:t>7</w:t>
      </w:r>
      <w:r w:rsidRPr="008C417E">
        <w:rPr>
          <w:szCs w:val="26"/>
        </w:rPr>
        <w:t>月</w:t>
      </w:r>
      <w:r w:rsidRPr="008C417E">
        <w:rPr>
          <w:szCs w:val="26"/>
        </w:rPr>
        <w:t>13</w:t>
      </w:r>
      <w:r w:rsidRPr="008C417E">
        <w:rPr>
          <w:szCs w:val="26"/>
        </w:rPr>
        <w:t>日七度修正通過，並於同年</w:t>
      </w:r>
      <w:r w:rsidRPr="008C417E">
        <w:rPr>
          <w:szCs w:val="26"/>
        </w:rPr>
        <w:t>9</w:t>
      </w:r>
      <w:r w:rsidRPr="008C417E">
        <w:rPr>
          <w:szCs w:val="26"/>
        </w:rPr>
        <w:t>月</w:t>
      </w:r>
      <w:r w:rsidRPr="008C417E">
        <w:rPr>
          <w:szCs w:val="26"/>
        </w:rPr>
        <w:t>1</w:t>
      </w:r>
      <w:r w:rsidRPr="008C417E">
        <w:rPr>
          <w:szCs w:val="26"/>
        </w:rPr>
        <w:t>日開始施行</w:t>
      </w:r>
      <w:r w:rsidRPr="008C417E">
        <w:rPr>
          <w:kern w:val="18"/>
          <w:position w:val="6"/>
          <w:sz w:val="18"/>
          <w:szCs w:val="26"/>
        </w:rPr>
        <w:footnoteReference w:id="8"/>
      </w:r>
      <w:r w:rsidRPr="008C417E">
        <w:rPr>
          <w:szCs w:val="26"/>
        </w:rPr>
        <w:t>。其二為勞工社會保險法</w:t>
      </w:r>
      <w:proofErr w:type="gramStart"/>
      <w:r w:rsidRPr="008C417E">
        <w:rPr>
          <w:szCs w:val="26"/>
        </w:rPr>
        <w:t>（</w:t>
      </w:r>
      <w:proofErr w:type="gramEnd"/>
      <w:r w:rsidRPr="008C417E">
        <w:rPr>
          <w:szCs w:val="26"/>
        </w:rPr>
        <w:t>Social Insurance Act No.461/2003 Coll, as amended</w:t>
      </w:r>
      <w:proofErr w:type="gramStart"/>
      <w:r w:rsidRPr="008C417E">
        <w:rPr>
          <w:szCs w:val="26"/>
        </w:rPr>
        <w:t>）</w:t>
      </w:r>
      <w:proofErr w:type="gramEnd"/>
      <w:r w:rsidRPr="008C417E">
        <w:rPr>
          <w:szCs w:val="26"/>
        </w:rPr>
        <w:t>係規範斯國勞工保險與福利。其三為有關斯國勞工退休後之福利與撫</w:t>
      </w:r>
      <w:proofErr w:type="gramStart"/>
      <w:r w:rsidR="00C40DE2" w:rsidRPr="008C417E">
        <w:rPr>
          <w:rFonts w:hint="eastAsia"/>
          <w:szCs w:val="26"/>
        </w:rPr>
        <w:t>卹</w:t>
      </w:r>
      <w:proofErr w:type="gramEnd"/>
      <w:r w:rsidRPr="008C417E">
        <w:rPr>
          <w:szCs w:val="26"/>
        </w:rPr>
        <w:t>之法規</w:t>
      </w:r>
      <w:proofErr w:type="gramStart"/>
      <w:r w:rsidRPr="008C417E">
        <w:rPr>
          <w:szCs w:val="26"/>
        </w:rPr>
        <w:t>（</w:t>
      </w:r>
      <w:proofErr w:type="gramEnd"/>
      <w:r w:rsidRPr="008C417E">
        <w:rPr>
          <w:szCs w:val="26"/>
        </w:rPr>
        <w:t>Act No. 123/1996 Coll., on additional pension insurance, as amended</w:t>
      </w:r>
      <w:proofErr w:type="gramStart"/>
      <w:r w:rsidRPr="008C417E">
        <w:rPr>
          <w:szCs w:val="26"/>
        </w:rPr>
        <w:t>）</w:t>
      </w:r>
      <w:proofErr w:type="gramEnd"/>
      <w:r w:rsidRPr="008C417E">
        <w:rPr>
          <w:szCs w:val="26"/>
        </w:rPr>
        <w:t>，茲綜述如下</w:t>
      </w:r>
      <w:r w:rsidRPr="008C417E">
        <w:t>：</w:t>
      </w:r>
    </w:p>
    <w:p w:rsidR="00D73808" w:rsidRPr="008C417E" w:rsidRDefault="00D73808" w:rsidP="00D73808">
      <w:pPr>
        <w:pStyle w:val="af8"/>
        <w:ind w:left="944" w:hanging="708"/>
      </w:pPr>
      <w:r w:rsidRPr="008C417E">
        <w:t>（一）工作時數：每週最長工作時間為</w:t>
      </w:r>
      <w:r w:rsidRPr="008C417E">
        <w:t>40</w:t>
      </w:r>
      <w:r w:rsidRPr="008C417E">
        <w:t>小時。如雇主需要員工加班，年度總加班時數不得超過</w:t>
      </w:r>
      <w:r w:rsidRPr="008C417E">
        <w:t>400</w:t>
      </w:r>
      <w:r w:rsidRPr="008C417E">
        <w:t>小時。</w:t>
      </w:r>
      <w:proofErr w:type="gramStart"/>
      <w:r w:rsidRPr="008C417E">
        <w:t>一</w:t>
      </w:r>
      <w:proofErr w:type="gramEnd"/>
      <w:r w:rsidRPr="008C417E">
        <w:t>年內工作至少</w:t>
      </w:r>
      <w:r w:rsidRPr="008C417E">
        <w:t>60</w:t>
      </w:r>
      <w:r w:rsidRPr="008C417E">
        <w:t>天的</w:t>
      </w:r>
      <w:r w:rsidR="00121ED1" w:rsidRPr="008C417E">
        <w:t>雇</w:t>
      </w:r>
      <w:r w:rsidRPr="008C417E">
        <w:t>員，</w:t>
      </w:r>
      <w:proofErr w:type="gramStart"/>
      <w:r w:rsidRPr="008C417E">
        <w:t>有權按比例</w:t>
      </w:r>
      <w:proofErr w:type="gramEnd"/>
      <w:r w:rsidRPr="008C417E">
        <w:t>享受帶薪年假，基本年假權利至少為</w:t>
      </w:r>
      <w:r w:rsidRPr="008C417E">
        <w:t>4</w:t>
      </w:r>
      <w:proofErr w:type="gramStart"/>
      <w:r w:rsidRPr="008C417E">
        <w:t>週</w:t>
      </w:r>
      <w:proofErr w:type="gramEnd"/>
      <w:r w:rsidRPr="008C417E">
        <w:t>。</w:t>
      </w:r>
    </w:p>
    <w:p w:rsidR="00D73808" w:rsidRPr="008C417E" w:rsidRDefault="00D73808" w:rsidP="00D73808">
      <w:pPr>
        <w:pStyle w:val="af8"/>
        <w:ind w:left="944" w:hanging="708"/>
      </w:pPr>
      <w:r w:rsidRPr="008C417E">
        <w:t>（二）退休年齡：</w:t>
      </w:r>
      <w:proofErr w:type="gramStart"/>
      <w:r w:rsidRPr="008C417E">
        <w:t>62</w:t>
      </w:r>
      <w:r w:rsidRPr="008C417E">
        <w:t>歲屆齡退休</w:t>
      </w:r>
      <w:proofErr w:type="gramEnd"/>
      <w:r w:rsidRPr="008C417E">
        <w:t>，男女適用。</w:t>
      </w:r>
    </w:p>
    <w:p w:rsidR="00D73808" w:rsidRPr="008C417E" w:rsidRDefault="00D73808" w:rsidP="00D73808">
      <w:pPr>
        <w:pStyle w:val="af8"/>
        <w:ind w:left="944" w:hanging="708"/>
      </w:pPr>
      <w:r w:rsidRPr="008C417E">
        <w:t>（三）平均及最低工資：斯國</w:t>
      </w:r>
      <w:r w:rsidRPr="008C417E">
        <w:t>2020</w:t>
      </w:r>
      <w:r w:rsidRPr="008C417E">
        <w:t>年法定最低工資自</w:t>
      </w:r>
      <w:r w:rsidRPr="008C417E">
        <w:t>2019</w:t>
      </w:r>
      <w:r w:rsidRPr="008C417E">
        <w:t>年之</w:t>
      </w:r>
      <w:r w:rsidRPr="008C417E">
        <w:t>580</w:t>
      </w:r>
      <w:r w:rsidRPr="008C417E">
        <w:t>歐元調高至</w:t>
      </w:r>
      <w:r w:rsidRPr="008C417E">
        <w:t>623</w:t>
      </w:r>
      <w:r w:rsidRPr="008C417E">
        <w:t>歐元</w:t>
      </w:r>
      <w:r w:rsidRPr="008C417E">
        <w:rPr>
          <w:szCs w:val="24"/>
        </w:rPr>
        <w:t>。</w:t>
      </w:r>
    </w:p>
    <w:p w:rsidR="00D73808" w:rsidRPr="008C417E" w:rsidRDefault="00D73808" w:rsidP="00D73808">
      <w:pPr>
        <w:pStyle w:val="af8"/>
        <w:ind w:left="944" w:hanging="708"/>
      </w:pPr>
      <w:r w:rsidRPr="008C417E">
        <w:t>（四）終止</w:t>
      </w:r>
      <w:proofErr w:type="gramStart"/>
      <w:r w:rsidRPr="008C417E">
        <w:t>僱傭</w:t>
      </w:r>
      <w:proofErr w:type="gramEnd"/>
      <w:r w:rsidRPr="008C417E">
        <w:t>關係：</w:t>
      </w:r>
      <w:proofErr w:type="gramStart"/>
      <w:r w:rsidRPr="008C417E">
        <w:t>僱傭</w:t>
      </w:r>
      <w:proofErr w:type="gramEnd"/>
      <w:r w:rsidRPr="008C417E">
        <w:t>合</w:t>
      </w:r>
      <w:r w:rsidR="004C1279" w:rsidRPr="008C417E">
        <w:rPr>
          <w:rFonts w:hint="eastAsia"/>
        </w:rPr>
        <w:t>約</w:t>
      </w:r>
      <w:r w:rsidRPr="008C417E">
        <w:t>可由雙方書面終止，法定最短通知期為</w:t>
      </w:r>
      <w:r w:rsidRPr="008C417E">
        <w:t>1</w:t>
      </w:r>
      <w:r w:rsidRPr="008C417E">
        <w:t>個月，但若雇員受</w:t>
      </w:r>
      <w:proofErr w:type="gramStart"/>
      <w:r w:rsidR="004C1279" w:rsidRPr="008C417E">
        <w:rPr>
          <w:rFonts w:hint="eastAsia"/>
        </w:rPr>
        <w:t>僱</w:t>
      </w:r>
      <w:proofErr w:type="gramEnd"/>
      <w:r w:rsidRPr="008C417E">
        <w:t>至少</w:t>
      </w:r>
      <w:r w:rsidRPr="008C417E">
        <w:t>1</w:t>
      </w:r>
      <w:r w:rsidRPr="008C417E">
        <w:t>年但少於</w:t>
      </w:r>
      <w:r w:rsidRPr="008C417E">
        <w:t>5</w:t>
      </w:r>
      <w:r w:rsidRPr="008C417E">
        <w:t>年須於</w:t>
      </w:r>
      <w:r w:rsidRPr="008C417E">
        <w:t>2</w:t>
      </w:r>
      <w:r w:rsidRPr="008C417E">
        <w:t>個月前通知，</w:t>
      </w:r>
      <w:r w:rsidRPr="008C417E">
        <w:t>5</w:t>
      </w:r>
      <w:r w:rsidRPr="008C417E">
        <w:t>年以上者須</w:t>
      </w:r>
      <w:r w:rsidRPr="008C417E">
        <w:t>3</w:t>
      </w:r>
      <w:r w:rsidRPr="008C417E">
        <w:t>個月。</w:t>
      </w:r>
    </w:p>
    <w:p w:rsidR="00D73808" w:rsidRPr="008C417E" w:rsidRDefault="00D73808" w:rsidP="00D73808">
      <w:pPr>
        <w:pStyle w:val="af8"/>
        <w:spacing w:line="276" w:lineRule="auto"/>
        <w:ind w:left="944" w:hanging="708"/>
      </w:pPr>
      <w:r w:rsidRPr="008C417E">
        <w:t>（五）工會：斯國儘管有工會存在，一般而言遊行示威較罕見</w:t>
      </w:r>
      <w:r w:rsidRPr="008C417E">
        <w:rPr>
          <w:kern w:val="18"/>
          <w:position w:val="6"/>
          <w:sz w:val="18"/>
        </w:rPr>
        <w:footnoteReference w:id="9"/>
      </w:r>
      <w:r w:rsidRPr="008C417E">
        <w:t>。</w:t>
      </w:r>
      <w:r w:rsidRPr="008C417E">
        <w:t>2007</w:t>
      </w:r>
      <w:r w:rsidRPr="008C417E">
        <w:t>年修正之勞工法賦予工會較大權限，規定依公會人數多寡，企業需給付員工參與工會人數每月</w:t>
      </w:r>
      <w:proofErr w:type="gramStart"/>
      <w:r w:rsidRPr="008C417E">
        <w:t>固定薪</w:t>
      </w:r>
      <w:proofErr w:type="gramEnd"/>
      <w:r w:rsidRPr="008C417E">
        <w:t>酬。</w:t>
      </w:r>
    </w:p>
    <w:p w:rsidR="00D73808" w:rsidRPr="008C417E" w:rsidRDefault="00D73808" w:rsidP="00D73808">
      <w:pPr>
        <w:pStyle w:val="af8"/>
        <w:ind w:left="944" w:hanging="708"/>
      </w:pPr>
      <w:r w:rsidRPr="008C417E">
        <w:t>（六）社會安全及醫療保險：斯國加入歐盟後，其社會安全及醫療保險以及雇主及自</w:t>
      </w:r>
      <w:proofErr w:type="gramStart"/>
      <w:r w:rsidR="004C1279" w:rsidRPr="008C417E">
        <w:rPr>
          <w:rFonts w:hint="eastAsia"/>
        </w:rPr>
        <w:t>僱</w:t>
      </w:r>
      <w:proofErr w:type="gramEnd"/>
      <w:r w:rsidRPr="008C417E">
        <w:t>（</w:t>
      </w:r>
      <w:r w:rsidRPr="008C417E">
        <w:t>Self-Employed</w:t>
      </w:r>
      <w:r w:rsidRPr="008C417E">
        <w:t>）相關</w:t>
      </w:r>
      <w:proofErr w:type="gramStart"/>
      <w:r w:rsidRPr="008C417E">
        <w:t>規範悉按歐盟執委會</w:t>
      </w:r>
      <w:proofErr w:type="gramEnd"/>
      <w:r w:rsidRPr="008C417E">
        <w:t>EEC No. 1408/71</w:t>
      </w:r>
      <w:r w:rsidRPr="008C417E">
        <w:t>之指令辦理。其中員工自付額為薪水之</w:t>
      </w:r>
      <w:r w:rsidRPr="008C417E">
        <w:t>13.4%</w:t>
      </w:r>
      <w:r w:rsidRPr="008C417E">
        <w:t>，雇主則分攤薪資之</w:t>
      </w:r>
      <w:r w:rsidRPr="008C417E">
        <w:t>35.2%</w:t>
      </w:r>
      <w:r w:rsidRPr="008C417E">
        <w:t>。社會保險包括退休保險、殘障險、病假險、失業險、健康保險、受傷險、退撫基金等，詳如下表。</w:t>
      </w:r>
    </w:p>
    <w:p w:rsidR="004C1279" w:rsidRPr="008C417E" w:rsidRDefault="004C1279">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r w:rsidRPr="008C417E">
        <w:br w:type="page"/>
      </w:r>
    </w:p>
    <w:p w:rsidR="00D73808" w:rsidRPr="008C417E" w:rsidRDefault="00D73808" w:rsidP="004C1279">
      <w:pPr>
        <w:pStyle w:val="aff1"/>
        <w:ind w:firstLine="472"/>
      </w:pPr>
      <w:r w:rsidRPr="008C417E">
        <w:t>斯國社會保險涵蓋項目及負擔分配</w:t>
      </w:r>
    </w:p>
    <w:tbl>
      <w:tblPr>
        <w:tblW w:w="8400" w:type="dxa"/>
        <w:tblInd w:w="-11" w:type="dxa"/>
        <w:tblLayout w:type="fixed"/>
        <w:tblCellMar>
          <w:left w:w="10" w:type="dxa"/>
          <w:right w:w="10" w:type="dxa"/>
        </w:tblCellMar>
        <w:tblLook w:val="04A0" w:firstRow="1" w:lastRow="0" w:firstColumn="1" w:lastColumn="0" w:noHBand="0" w:noVBand="1"/>
      </w:tblPr>
      <w:tblGrid>
        <w:gridCol w:w="3074"/>
        <w:gridCol w:w="2662"/>
        <w:gridCol w:w="2664"/>
      </w:tblGrid>
      <w:tr w:rsidR="008C417E" w:rsidRPr="008C417E" w:rsidTr="00AA398B">
        <w:trPr>
          <w:trHeight w:val="567"/>
          <w:tblHeader/>
        </w:trPr>
        <w:tc>
          <w:tcPr>
            <w:tcW w:w="3074" w:type="dxa"/>
            <w:tcBorders>
              <w:top w:val="single" w:sz="12"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proofErr w:type="gramStart"/>
            <w:r w:rsidRPr="008C417E">
              <w:t>社險項目</w:t>
            </w:r>
            <w:proofErr w:type="gramEnd"/>
          </w:p>
        </w:tc>
        <w:tc>
          <w:tcPr>
            <w:tcW w:w="2662" w:type="dxa"/>
            <w:tcBorders>
              <w:top w:val="single" w:sz="12"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員工負擔（</w:t>
            </w:r>
            <w:r w:rsidRPr="008C417E">
              <w:t>%</w:t>
            </w:r>
            <w:r w:rsidRPr="008C417E">
              <w:t>）</w:t>
            </w:r>
          </w:p>
        </w:tc>
        <w:tc>
          <w:tcPr>
            <w:tcW w:w="2664" w:type="dxa"/>
            <w:tcBorders>
              <w:top w:val="single" w:sz="12"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雇主負擔（</w:t>
            </w:r>
            <w:r w:rsidRPr="008C417E">
              <w:t>%</w:t>
            </w:r>
            <w:r w:rsidRPr="008C417E">
              <w:t>）</w:t>
            </w:r>
          </w:p>
        </w:tc>
      </w:tr>
      <w:tr w:rsidR="008C417E" w:rsidRPr="008C417E"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退休險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14%</w:t>
            </w:r>
          </w:p>
        </w:tc>
      </w:tr>
      <w:tr w:rsidR="008C417E" w:rsidRPr="008C417E"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殘障險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3%</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3%</w:t>
            </w:r>
          </w:p>
        </w:tc>
      </w:tr>
      <w:tr w:rsidR="008C417E" w:rsidRPr="008C417E"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病假險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1.4%</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1.4%</w:t>
            </w:r>
          </w:p>
        </w:tc>
      </w:tr>
      <w:tr w:rsidR="008C417E" w:rsidRPr="008C417E"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失業險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1%</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1%</w:t>
            </w:r>
          </w:p>
        </w:tc>
      </w:tr>
      <w:tr w:rsidR="008C417E" w:rsidRPr="008C417E"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退撫基金</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4.75%</w:t>
            </w:r>
          </w:p>
        </w:tc>
      </w:tr>
      <w:tr w:rsidR="008C417E" w:rsidRPr="008C417E"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強制險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0.25%</w:t>
            </w:r>
          </w:p>
        </w:tc>
      </w:tr>
      <w:tr w:rsidR="008C417E" w:rsidRPr="008C417E"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proofErr w:type="gramStart"/>
            <w:r w:rsidRPr="008C417E">
              <w:t>傷險</w:t>
            </w:r>
            <w:proofErr w:type="gramEnd"/>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0.8%</w:t>
            </w:r>
          </w:p>
        </w:tc>
      </w:tr>
      <w:tr w:rsidR="008C417E" w:rsidRPr="008C417E"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健保</w:t>
            </w:r>
            <w:r w:rsidRPr="008C417E">
              <w:rPr>
                <w:kern w:val="3"/>
                <w:position w:val="6"/>
                <w:sz w:val="18"/>
                <w:szCs w:val="26"/>
              </w:rPr>
              <w:footnoteReference w:id="10"/>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10%</w:t>
            </w:r>
          </w:p>
        </w:tc>
      </w:tr>
      <w:tr w:rsidR="008C417E" w:rsidRPr="008C417E" w:rsidTr="00AA398B">
        <w:trPr>
          <w:trHeight w:val="567"/>
        </w:trPr>
        <w:tc>
          <w:tcPr>
            <w:tcW w:w="3074" w:type="dxa"/>
            <w:tcBorders>
              <w:top w:val="single" w:sz="6" w:space="0" w:color="00000A"/>
              <w:left w:val="single" w:sz="12" w:space="0" w:color="00000A"/>
              <w:bottom w:val="single" w:sz="12"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總額</w:t>
            </w:r>
          </w:p>
        </w:tc>
        <w:tc>
          <w:tcPr>
            <w:tcW w:w="2662" w:type="dxa"/>
            <w:tcBorders>
              <w:top w:val="single" w:sz="6" w:space="0" w:color="00000A"/>
              <w:left w:val="single" w:sz="6" w:space="0" w:color="00000A"/>
              <w:bottom w:val="single" w:sz="12" w:space="0" w:color="00000A"/>
              <w:right w:val="single" w:sz="6"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13.4%</w:t>
            </w:r>
          </w:p>
        </w:tc>
        <w:tc>
          <w:tcPr>
            <w:tcW w:w="2664" w:type="dxa"/>
            <w:tcBorders>
              <w:top w:val="single" w:sz="6" w:space="0" w:color="00000A"/>
              <w:left w:val="single" w:sz="6" w:space="0" w:color="00000A"/>
              <w:bottom w:val="single" w:sz="12" w:space="0" w:color="00000A"/>
              <w:right w:val="single" w:sz="12" w:space="0" w:color="00000A"/>
            </w:tcBorders>
            <w:shd w:val="clear" w:color="auto" w:fill="auto"/>
            <w:tcMar>
              <w:top w:w="0" w:type="dxa"/>
              <w:left w:w="19" w:type="dxa"/>
              <w:bottom w:w="0" w:type="dxa"/>
              <w:right w:w="28" w:type="dxa"/>
            </w:tcMar>
            <w:vAlign w:val="center"/>
          </w:tcPr>
          <w:p w:rsidR="00D73808" w:rsidRPr="008C417E" w:rsidRDefault="00D73808" w:rsidP="00AA398B">
            <w:pPr>
              <w:pStyle w:val="aff"/>
            </w:pPr>
            <w:r w:rsidRPr="008C417E">
              <w:t>35.2%</w:t>
            </w:r>
          </w:p>
        </w:tc>
      </w:tr>
    </w:tbl>
    <w:p w:rsidR="001D39E3" w:rsidRPr="008C417E" w:rsidRDefault="001D39E3">
      <w:pPr>
        <w:pStyle w:val="a0"/>
        <w:ind w:firstLine="472"/>
      </w:pPr>
    </w:p>
    <w:p w:rsidR="001D39E3" w:rsidRPr="008C417E" w:rsidRDefault="001D39E3">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8C417E">
        <w:br w:type="page"/>
      </w:r>
    </w:p>
    <w:p w:rsidR="0032277D" w:rsidRPr="008C417E" w:rsidRDefault="0032277D">
      <w:pPr>
        <w:pStyle w:val="a0"/>
        <w:ind w:firstLine="472"/>
      </w:pPr>
    </w:p>
    <w:p w:rsidR="0032277D" w:rsidRPr="008C417E" w:rsidRDefault="0032277D">
      <w:pPr>
        <w:sectPr w:rsidR="0032277D" w:rsidRPr="008C417E" w:rsidSect="00D8781B">
          <w:headerReference w:type="default" r:id="rId51"/>
          <w:footerReference w:type="even" r:id="rId52"/>
          <w:footerReference w:type="default" r:id="rId53"/>
          <w:headerReference w:type="first" r:id="rId54"/>
          <w:footerReference w:type="first" r:id="rId55"/>
          <w:pgSz w:w="11906" w:h="16838"/>
          <w:pgMar w:top="2268" w:right="1701" w:bottom="1701" w:left="1701" w:header="1134" w:footer="851" w:gutter="0"/>
          <w:cols w:space="720"/>
          <w:docGrid w:type="linesAndChars" w:linePitch="514" w:charSpace="-819"/>
        </w:sectPr>
      </w:pPr>
    </w:p>
    <w:p w:rsidR="0032277D" w:rsidRPr="008C417E" w:rsidRDefault="0032277D" w:rsidP="00933D73">
      <w:pPr>
        <w:pStyle w:val="af2"/>
        <w:spacing w:before="514" w:after="771"/>
      </w:pPr>
      <w:bookmarkStart w:id="17" w:name="_Toc19484728"/>
      <w:bookmarkStart w:id="18" w:name="_Toc106302856"/>
      <w:r w:rsidRPr="008C417E">
        <w:t>第捌章  簽證、居留及移民</w:t>
      </w:r>
      <w:bookmarkEnd w:id="17"/>
      <w:bookmarkEnd w:id="18"/>
    </w:p>
    <w:p w:rsidR="0032277D" w:rsidRPr="008C417E" w:rsidRDefault="0032277D">
      <w:pPr>
        <w:pStyle w:val="af3"/>
        <w:spacing w:before="257" w:after="257"/>
        <w:ind w:left="632" w:hanging="632"/>
        <w:rPr>
          <w:color w:val="auto"/>
        </w:rPr>
      </w:pPr>
      <w:r w:rsidRPr="008C417E">
        <w:rPr>
          <w:color w:val="auto"/>
        </w:rPr>
        <w:t>一、簽證、居留及移民相關規定</w:t>
      </w:r>
    </w:p>
    <w:p w:rsidR="00D73808" w:rsidRPr="008C417E" w:rsidRDefault="00D73808" w:rsidP="00D73808">
      <w:pPr>
        <w:pStyle w:val="a0"/>
        <w:ind w:firstLine="472"/>
      </w:pPr>
      <w:r w:rsidRPr="008C417E">
        <w:t>我國人民如因商務需要前來斯國投資設廠或成立分公司，依照「外國人居留法」（</w:t>
      </w:r>
      <w:r w:rsidRPr="008C417E">
        <w:t>Act No 48/2002 Coll</w:t>
      </w:r>
      <w:r w:rsidRPr="008C417E">
        <w:t>）之規定，須先取得斯國短期免簽入境（</w:t>
      </w:r>
      <w:r w:rsidRPr="008C417E">
        <w:t>short term stay</w:t>
      </w:r>
      <w:r w:rsidRPr="008C417E">
        <w:t>）。從</w:t>
      </w:r>
      <w:r w:rsidRPr="008C417E">
        <w:t>2011</w:t>
      </w:r>
      <w:r w:rsidRPr="008C417E">
        <w:t>年</w:t>
      </w:r>
      <w:r w:rsidRPr="008C417E">
        <w:t>1</w:t>
      </w:r>
      <w:r w:rsidRPr="008C417E">
        <w:t>月</w:t>
      </w:r>
      <w:r w:rsidRPr="008C417E">
        <w:t>11</w:t>
      </w:r>
      <w:r w:rsidRPr="008C417E">
        <w:t>日起，臺灣護照持有人可免簽進入歐盟和申根區停留不超過</w:t>
      </w:r>
      <w:r w:rsidRPr="008C417E">
        <w:t>90</w:t>
      </w:r>
      <w:r w:rsidRPr="008C417E">
        <w:t>天，包括旅遊，學習或商務目的。但如停留超過</w:t>
      </w:r>
      <w:r w:rsidRPr="008C417E">
        <w:t>3</w:t>
      </w:r>
      <w:r w:rsidRPr="008C417E">
        <w:t>個月，則仍需要獲得成員國居留許可或國家簽證。</w:t>
      </w:r>
    </w:p>
    <w:p w:rsidR="00D73808" w:rsidRPr="008C417E" w:rsidRDefault="00D73808" w:rsidP="00D73808">
      <w:pPr>
        <w:pStyle w:val="a0"/>
        <w:ind w:firstLine="472"/>
      </w:pPr>
      <w:r w:rsidRPr="008C417E">
        <w:t>簽證種類包括：</w:t>
      </w:r>
    </w:p>
    <w:p w:rsidR="00D73808" w:rsidRPr="008C417E" w:rsidRDefault="00D73808" w:rsidP="00D73808">
      <w:pPr>
        <w:pStyle w:val="af8"/>
        <w:ind w:left="944" w:hanging="708"/>
      </w:pPr>
      <w:r w:rsidRPr="008C417E">
        <w:t>（一）申根</w:t>
      </w:r>
      <w:r w:rsidRPr="008C417E">
        <w:t>A</w:t>
      </w:r>
      <w:r w:rsidRPr="008C417E">
        <w:t>類簽證：機場過境簽證（</w:t>
      </w:r>
      <w:r w:rsidRPr="008C417E">
        <w:t>airport transit visa</w:t>
      </w:r>
      <w:r w:rsidRPr="008C417E">
        <w:t>）</w:t>
      </w:r>
    </w:p>
    <w:p w:rsidR="00D73808" w:rsidRPr="008C417E" w:rsidRDefault="00D73808" w:rsidP="00D73808">
      <w:pPr>
        <w:pStyle w:val="af8"/>
        <w:ind w:left="944" w:hanging="708"/>
      </w:pPr>
      <w:r w:rsidRPr="008C417E">
        <w:t>（二）申根</w:t>
      </w:r>
      <w:r w:rsidRPr="008C417E">
        <w:t>C</w:t>
      </w:r>
      <w:r w:rsidRPr="008C417E">
        <w:t>類簽證：統一短期居留簽證（</w:t>
      </w:r>
      <w:r w:rsidRPr="008C417E">
        <w:t>uniform short stay visa</w:t>
      </w:r>
      <w:r w:rsidRPr="008C417E">
        <w:t>），簽證使持有人在</w:t>
      </w:r>
      <w:r w:rsidRPr="008C417E">
        <w:t>180</w:t>
      </w:r>
      <w:r w:rsidRPr="008C417E">
        <w:t>天內最多可以進入和停留在申根地區不超過</w:t>
      </w:r>
      <w:r w:rsidRPr="008C417E">
        <w:t>90</w:t>
      </w:r>
      <w:r w:rsidRPr="008C417E">
        <w:t>天。可以單次、兩次或多次入境簽發該簽證。</w:t>
      </w:r>
    </w:p>
    <w:p w:rsidR="00D73808" w:rsidRPr="008C417E" w:rsidRDefault="00D73808" w:rsidP="00D73808">
      <w:pPr>
        <w:pStyle w:val="af8"/>
        <w:ind w:left="944" w:hanging="708"/>
      </w:pPr>
      <w:r w:rsidRPr="008C417E">
        <w:t>（三）申根</w:t>
      </w:r>
      <w:r w:rsidRPr="008C417E">
        <w:t>D</w:t>
      </w:r>
      <w:r w:rsidRPr="008C417E">
        <w:t>類簽證：長期居留（</w:t>
      </w:r>
      <w:r w:rsidRPr="008C417E">
        <w:t>long-stay</w:t>
      </w:r>
      <w:r w:rsidRPr="008C417E">
        <w:t>）</w:t>
      </w:r>
    </w:p>
    <w:p w:rsidR="00D73808" w:rsidRPr="008C417E" w:rsidRDefault="00D73808" w:rsidP="00D73808">
      <w:pPr>
        <w:pStyle w:val="a0"/>
        <w:ind w:firstLine="472"/>
      </w:pPr>
      <w:r w:rsidRPr="008C417E">
        <w:t>根據已頒發的居留許可，或與斯洛伐克根據國際條約所作的承諾，或為斯洛伐克共和國的利益簽發的國家（長期）簽證。長期簽證持有人可前往其他歐盟成員國（簽發簽證的國家的邊界之外），但是在任何六個月的期間內，逗留總數不得超過</w:t>
      </w:r>
      <w:r w:rsidRPr="008C417E">
        <w:t>90</w:t>
      </w:r>
      <w:r w:rsidRPr="008C417E">
        <w:t>天。</w:t>
      </w:r>
    </w:p>
    <w:p w:rsidR="00D73808" w:rsidRPr="008C417E" w:rsidRDefault="00D73808" w:rsidP="00D73808">
      <w:pPr>
        <w:pStyle w:val="a0"/>
        <w:ind w:firstLine="472"/>
      </w:pPr>
      <w:r w:rsidRPr="008C417E">
        <w:t>申請長期居留簽證之必要文件：</w:t>
      </w:r>
    </w:p>
    <w:p w:rsidR="00D73808" w:rsidRPr="008C417E" w:rsidRDefault="00D73808" w:rsidP="00D73808">
      <w:pPr>
        <w:pStyle w:val="af8"/>
        <w:ind w:left="944" w:hanging="708"/>
      </w:pPr>
      <w:r w:rsidRPr="008C417E">
        <w:t>（一）填寫國家簽證申請表</w:t>
      </w:r>
    </w:p>
    <w:p w:rsidR="00D73808" w:rsidRPr="008C417E" w:rsidRDefault="00D73808" w:rsidP="00D73808">
      <w:pPr>
        <w:pStyle w:val="af8"/>
        <w:ind w:left="944" w:hanging="708"/>
      </w:pPr>
      <w:r w:rsidRPr="008C417E">
        <w:t>（二）斯洛伐克認可的有效護照</w:t>
      </w:r>
    </w:p>
    <w:p w:rsidR="00D73808" w:rsidRPr="008C417E" w:rsidRDefault="00D73808" w:rsidP="00D73808">
      <w:pPr>
        <w:pStyle w:val="af8"/>
        <w:ind w:left="944" w:hanging="708"/>
      </w:pPr>
      <w:r w:rsidRPr="008C417E">
        <w:t>（三）彩色近期照片</w:t>
      </w:r>
      <w:r w:rsidRPr="008C417E">
        <w:t>3 x 3,5 cm</w:t>
      </w:r>
      <w:r w:rsidRPr="008C417E">
        <w:t>（</w:t>
      </w:r>
      <w:r w:rsidRPr="008C417E">
        <w:t>1,2 x 1,4</w:t>
      </w:r>
      <w:r w:rsidRPr="008C417E">
        <w:t>英寸）</w:t>
      </w:r>
    </w:p>
    <w:p w:rsidR="00D73808" w:rsidRPr="008C417E" w:rsidRDefault="00D73808" w:rsidP="00D73808">
      <w:pPr>
        <w:pStyle w:val="af8"/>
        <w:ind w:left="944" w:hanging="708"/>
      </w:pPr>
      <w:r w:rsidRPr="008C417E">
        <w:t>（四）旅行目的相關佐證證件</w:t>
      </w:r>
    </w:p>
    <w:p w:rsidR="00D73808" w:rsidRPr="008C417E" w:rsidRDefault="00D73808" w:rsidP="00D73808">
      <w:pPr>
        <w:pStyle w:val="af8"/>
        <w:ind w:left="944" w:hanging="708"/>
      </w:pPr>
      <w:r w:rsidRPr="008C417E">
        <w:t>（五）旅行保險</w:t>
      </w:r>
    </w:p>
    <w:p w:rsidR="00D73808" w:rsidRPr="008C417E" w:rsidRDefault="00D73808" w:rsidP="00D73808">
      <w:pPr>
        <w:pStyle w:val="af8"/>
        <w:ind w:left="944" w:hanging="708"/>
      </w:pPr>
      <w:r w:rsidRPr="008C417E">
        <w:t>（六）申請與在斯洛伐克共和國發放居留許可有關的國家簽證的人，必須提交所有必要的文件，以提交授予居留許可的申請（請參閱斯洛伐克共和國居留許可）</w:t>
      </w:r>
    </w:p>
    <w:p w:rsidR="00D73808" w:rsidRPr="008C417E" w:rsidRDefault="00D73808" w:rsidP="00D73808">
      <w:pPr>
        <w:pStyle w:val="af8"/>
        <w:ind w:left="944" w:hanging="708"/>
      </w:pPr>
      <w:r w:rsidRPr="008C417E">
        <w:t>（七）申請與接受居留許可有關的國家簽證的人語言學校的語言教育也必須提交證明有足夠經濟能力的文件和證明住宿的文件，如果在旅行支持文件中未提及上述資訊。</w:t>
      </w:r>
    </w:p>
    <w:p w:rsidR="00554516" w:rsidRPr="008C417E" w:rsidRDefault="00D73808" w:rsidP="00D73808">
      <w:pPr>
        <w:pStyle w:val="a0"/>
        <w:ind w:firstLine="472"/>
      </w:pPr>
      <w:r w:rsidRPr="008C417E">
        <w:t>詳細規定請參閱斯洛伐克經濟文化辦事處網站：</w:t>
      </w:r>
      <w:hyperlink r:id="rId56" w:history="1">
        <w:r w:rsidRPr="008C417E">
          <w:rPr>
            <w:rStyle w:val="ad"/>
            <w:color w:val="auto"/>
            <w:u w:val="none"/>
          </w:rPr>
          <w:t>https://www.mzv.sk/web/taipei-en/services</w:t>
        </w:r>
      </w:hyperlink>
    </w:p>
    <w:p w:rsidR="0032277D" w:rsidRPr="008C417E" w:rsidRDefault="0032277D">
      <w:pPr>
        <w:pStyle w:val="af3"/>
        <w:spacing w:before="257" w:after="257"/>
        <w:ind w:left="632" w:hanging="632"/>
        <w:rPr>
          <w:color w:val="auto"/>
        </w:rPr>
      </w:pPr>
      <w:r w:rsidRPr="008C417E">
        <w:rPr>
          <w:color w:val="auto"/>
        </w:rPr>
        <w:t>二、聘用外籍員工</w:t>
      </w:r>
    </w:p>
    <w:p w:rsidR="0032277D" w:rsidRPr="008C417E" w:rsidRDefault="00D73808">
      <w:pPr>
        <w:pStyle w:val="a0"/>
        <w:ind w:firstLine="472"/>
      </w:pPr>
      <w:r w:rsidRPr="008C417E">
        <w:t>依據斯國就業服務法</w:t>
      </w:r>
      <w:proofErr w:type="gramStart"/>
      <w:r w:rsidRPr="008C417E">
        <w:t>（</w:t>
      </w:r>
      <w:proofErr w:type="gramEnd"/>
      <w:r w:rsidRPr="008C417E">
        <w:t>Act No. 5/2004 Coll. on Employment Services</w:t>
      </w:r>
      <w:proofErr w:type="gramStart"/>
      <w:r w:rsidRPr="008C417E">
        <w:t>）</w:t>
      </w:r>
      <w:proofErr w:type="gramEnd"/>
      <w:r w:rsidRPr="008C417E">
        <w:t>之規定，非歐盟會員國之外籍</w:t>
      </w:r>
      <w:proofErr w:type="gramStart"/>
      <w:r w:rsidRPr="008C417E">
        <w:t>員工來斯工作</w:t>
      </w:r>
      <w:proofErr w:type="gramEnd"/>
      <w:r w:rsidRPr="008C417E">
        <w:t>，須先向工作所在地之斯國勞工局申請工作證（</w:t>
      </w:r>
      <w:r w:rsidRPr="008C417E">
        <w:t>Working permit</w:t>
      </w:r>
      <w:r w:rsidRPr="008C417E">
        <w:t>）及向居留地之斯國警察局外事處申請短期居留證。工作證之核發雖無法定要項，</w:t>
      </w:r>
      <w:proofErr w:type="gramStart"/>
      <w:r w:rsidRPr="008C417E">
        <w:t>惟斯國</w:t>
      </w:r>
      <w:proofErr w:type="gramEnd"/>
      <w:r w:rsidRPr="008C417E">
        <w:t>勞工單位基本上以申請人將從事之職務，斯國失業人士可否勝任為考慮要件。工作證效期最長</w:t>
      </w:r>
      <w:r w:rsidRPr="008C417E">
        <w:t>2</w:t>
      </w:r>
      <w:r w:rsidRPr="008C417E">
        <w:t>年，期滿得予延長</w:t>
      </w:r>
      <w:r w:rsidR="0032277D" w:rsidRPr="008C417E">
        <w:t>。</w:t>
      </w:r>
    </w:p>
    <w:p w:rsidR="0032277D" w:rsidRPr="008C417E" w:rsidRDefault="0032277D">
      <w:pPr>
        <w:pStyle w:val="af3"/>
        <w:spacing w:before="257" w:after="257"/>
        <w:ind w:left="632" w:hanging="632"/>
        <w:rPr>
          <w:color w:val="auto"/>
        </w:rPr>
      </w:pPr>
      <w:r w:rsidRPr="008C417E">
        <w:rPr>
          <w:color w:val="auto"/>
        </w:rPr>
        <w:t>三、外商子女可就讀之教育機關及經營情形</w:t>
      </w:r>
    </w:p>
    <w:p w:rsidR="00D73808" w:rsidRPr="008C417E" w:rsidRDefault="00D73808" w:rsidP="00D73808">
      <w:pPr>
        <w:pStyle w:val="a0"/>
        <w:ind w:firstLine="472"/>
      </w:pPr>
      <w:r w:rsidRPr="008C417E">
        <w:t>此間外商子女多就讀斯國首府之國際學校，其概況</w:t>
      </w:r>
      <w:proofErr w:type="gramStart"/>
      <w:r w:rsidRPr="008C417E">
        <w:t>詳</w:t>
      </w:r>
      <w:proofErr w:type="gramEnd"/>
      <w:r w:rsidRPr="008C417E">
        <w:t>如下表：</w:t>
      </w:r>
    </w:p>
    <w:tbl>
      <w:tblPr>
        <w:tblW w:w="8471" w:type="dxa"/>
        <w:tblInd w:w="19"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10" w:type="dxa"/>
          <w:right w:w="10" w:type="dxa"/>
        </w:tblCellMar>
        <w:tblLook w:val="04A0" w:firstRow="1" w:lastRow="0" w:firstColumn="1" w:lastColumn="0" w:noHBand="0" w:noVBand="1"/>
      </w:tblPr>
      <w:tblGrid>
        <w:gridCol w:w="1808"/>
        <w:gridCol w:w="3154"/>
        <w:gridCol w:w="992"/>
        <w:gridCol w:w="850"/>
        <w:gridCol w:w="1667"/>
      </w:tblGrid>
      <w:tr w:rsidR="008C417E" w:rsidRPr="008C417E" w:rsidTr="004C1279">
        <w:trPr>
          <w:tblHeader/>
        </w:trPr>
        <w:tc>
          <w:tcPr>
            <w:tcW w:w="1808" w:type="dxa"/>
            <w:shd w:val="clear" w:color="auto" w:fill="auto"/>
            <w:tcMar>
              <w:top w:w="0" w:type="dxa"/>
              <w:left w:w="19" w:type="dxa"/>
              <w:bottom w:w="0" w:type="dxa"/>
              <w:right w:w="28" w:type="dxa"/>
            </w:tcMar>
            <w:vAlign w:val="center"/>
          </w:tcPr>
          <w:p w:rsidR="00D73808" w:rsidRPr="008C417E" w:rsidRDefault="00D73808" w:rsidP="00AA398B">
            <w:pPr>
              <w:pStyle w:val="aff"/>
            </w:pPr>
            <w:r w:rsidRPr="008C417E">
              <w:t>校名</w:t>
            </w:r>
          </w:p>
        </w:tc>
        <w:tc>
          <w:tcPr>
            <w:tcW w:w="3154" w:type="dxa"/>
            <w:shd w:val="clear" w:color="auto" w:fill="auto"/>
            <w:tcMar>
              <w:top w:w="0" w:type="dxa"/>
              <w:left w:w="19" w:type="dxa"/>
              <w:bottom w:w="0" w:type="dxa"/>
              <w:right w:w="28" w:type="dxa"/>
            </w:tcMar>
            <w:vAlign w:val="center"/>
          </w:tcPr>
          <w:p w:rsidR="00D73808" w:rsidRPr="008C417E" w:rsidRDefault="00D73808" w:rsidP="00AA398B">
            <w:pPr>
              <w:pStyle w:val="aff"/>
            </w:pPr>
            <w:r w:rsidRPr="008C417E">
              <w:t>地址</w:t>
            </w:r>
            <w:r w:rsidRPr="008C417E">
              <w:t>/</w:t>
            </w:r>
            <w:r w:rsidRPr="008C417E">
              <w:t>網址</w:t>
            </w:r>
          </w:p>
        </w:tc>
        <w:tc>
          <w:tcPr>
            <w:tcW w:w="992" w:type="dxa"/>
            <w:shd w:val="clear" w:color="auto" w:fill="auto"/>
            <w:tcMar>
              <w:top w:w="0" w:type="dxa"/>
              <w:left w:w="19" w:type="dxa"/>
              <w:bottom w:w="0" w:type="dxa"/>
              <w:right w:w="28" w:type="dxa"/>
            </w:tcMar>
            <w:vAlign w:val="center"/>
          </w:tcPr>
          <w:p w:rsidR="00D73808" w:rsidRPr="008C417E" w:rsidRDefault="00D73808" w:rsidP="00AA398B">
            <w:pPr>
              <w:pStyle w:val="aff"/>
            </w:pPr>
            <w:r w:rsidRPr="008C417E">
              <w:t>校長</w:t>
            </w:r>
          </w:p>
        </w:tc>
        <w:tc>
          <w:tcPr>
            <w:tcW w:w="850" w:type="dxa"/>
            <w:shd w:val="clear" w:color="auto" w:fill="auto"/>
            <w:tcMar>
              <w:top w:w="0" w:type="dxa"/>
              <w:left w:w="19" w:type="dxa"/>
              <w:bottom w:w="0" w:type="dxa"/>
              <w:right w:w="28" w:type="dxa"/>
            </w:tcMar>
            <w:vAlign w:val="center"/>
          </w:tcPr>
          <w:p w:rsidR="00D73808" w:rsidRPr="008C417E" w:rsidRDefault="00D73808" w:rsidP="00AA398B">
            <w:pPr>
              <w:pStyle w:val="aff"/>
            </w:pPr>
            <w:r w:rsidRPr="008C417E">
              <w:t>學生數</w:t>
            </w:r>
          </w:p>
        </w:tc>
        <w:tc>
          <w:tcPr>
            <w:tcW w:w="1667" w:type="dxa"/>
            <w:shd w:val="clear" w:color="auto" w:fill="auto"/>
            <w:tcMar>
              <w:top w:w="0" w:type="dxa"/>
              <w:left w:w="19" w:type="dxa"/>
              <w:bottom w:w="0" w:type="dxa"/>
              <w:right w:w="28" w:type="dxa"/>
            </w:tcMar>
            <w:vAlign w:val="center"/>
          </w:tcPr>
          <w:p w:rsidR="00D73808" w:rsidRPr="008C417E" w:rsidRDefault="00D73808" w:rsidP="00AA398B">
            <w:pPr>
              <w:pStyle w:val="aff"/>
            </w:pPr>
            <w:r w:rsidRPr="008C417E">
              <w:t>授課語言</w:t>
            </w:r>
          </w:p>
        </w:tc>
      </w:tr>
      <w:tr w:rsidR="008C417E" w:rsidRPr="008C417E" w:rsidTr="004C1279">
        <w:tc>
          <w:tcPr>
            <w:tcW w:w="1808" w:type="dxa"/>
            <w:shd w:val="clear" w:color="auto" w:fill="auto"/>
            <w:tcMar>
              <w:top w:w="0" w:type="dxa"/>
              <w:left w:w="19" w:type="dxa"/>
              <w:bottom w:w="0" w:type="dxa"/>
              <w:right w:w="28" w:type="dxa"/>
            </w:tcMar>
          </w:tcPr>
          <w:p w:rsidR="00D73808" w:rsidRPr="008C417E" w:rsidRDefault="00D73808" w:rsidP="00AA398B">
            <w:pPr>
              <w:pStyle w:val="aff"/>
              <w:jc w:val="left"/>
            </w:pPr>
            <w:r w:rsidRPr="008C417E">
              <w:t>英國國際學校</w:t>
            </w:r>
            <w:r w:rsidRPr="008C417E">
              <w:t>British International School of Bratislava</w:t>
            </w:r>
          </w:p>
        </w:tc>
        <w:tc>
          <w:tcPr>
            <w:tcW w:w="3154" w:type="dxa"/>
            <w:shd w:val="clear" w:color="auto" w:fill="auto"/>
            <w:tcMar>
              <w:top w:w="0" w:type="dxa"/>
              <w:left w:w="19" w:type="dxa"/>
              <w:bottom w:w="0" w:type="dxa"/>
              <w:right w:w="28" w:type="dxa"/>
            </w:tcMar>
          </w:tcPr>
          <w:p w:rsidR="00D73808" w:rsidRPr="008C417E" w:rsidRDefault="00D73808" w:rsidP="00AA398B">
            <w:pPr>
              <w:pStyle w:val="aff"/>
              <w:jc w:val="left"/>
            </w:pPr>
            <w:r w:rsidRPr="008C417E">
              <w:rPr>
                <w:lang w:val="sk-SK"/>
              </w:rPr>
              <w:t>Peknikova 6, 84102 Bratislava</w:t>
            </w:r>
          </w:p>
          <w:p w:rsidR="00D73808" w:rsidRPr="008C417E" w:rsidRDefault="00106167" w:rsidP="00AA398B">
            <w:pPr>
              <w:pStyle w:val="aff"/>
              <w:jc w:val="left"/>
            </w:pPr>
            <w:hyperlink r:id="rId57" w:anchor="_blank" w:history="1">
              <w:r w:rsidR="00D73808" w:rsidRPr="008C417E">
                <w:rPr>
                  <w:rStyle w:val="ad"/>
                  <w:vanish/>
                  <w:color w:val="auto"/>
                  <w:u w:val="none"/>
                  <w:lang w:val="sk-SK"/>
                </w:rPr>
                <w:t>www.bis.sk</w:t>
              </w:r>
            </w:hyperlink>
            <w:r w:rsidR="00D73808" w:rsidRPr="008C417E">
              <w:rPr>
                <w:lang w:val="sk-SK"/>
              </w:rPr>
              <w:t xml:space="preserve"> </w:t>
            </w:r>
          </w:p>
        </w:tc>
        <w:tc>
          <w:tcPr>
            <w:tcW w:w="992" w:type="dxa"/>
            <w:shd w:val="clear" w:color="auto" w:fill="auto"/>
            <w:tcMar>
              <w:top w:w="0" w:type="dxa"/>
              <w:left w:w="19" w:type="dxa"/>
              <w:bottom w:w="0" w:type="dxa"/>
              <w:right w:w="28" w:type="dxa"/>
            </w:tcMar>
          </w:tcPr>
          <w:p w:rsidR="00D73808" w:rsidRPr="008C417E" w:rsidRDefault="00D73808" w:rsidP="00AA398B">
            <w:pPr>
              <w:pStyle w:val="aff"/>
            </w:pPr>
            <w:r w:rsidRPr="008C417E">
              <w:t>Matthew Benjamin Fathing</w:t>
            </w:r>
          </w:p>
        </w:tc>
        <w:tc>
          <w:tcPr>
            <w:tcW w:w="850" w:type="dxa"/>
            <w:shd w:val="clear" w:color="auto" w:fill="auto"/>
            <w:tcMar>
              <w:top w:w="0" w:type="dxa"/>
              <w:left w:w="19" w:type="dxa"/>
              <w:bottom w:w="0" w:type="dxa"/>
              <w:right w:w="28" w:type="dxa"/>
            </w:tcMar>
          </w:tcPr>
          <w:p w:rsidR="00D73808" w:rsidRPr="008C417E" w:rsidRDefault="00D73808" w:rsidP="00AA398B">
            <w:pPr>
              <w:pStyle w:val="aff"/>
            </w:pPr>
            <w:r w:rsidRPr="008C417E">
              <w:t>700</w:t>
            </w:r>
          </w:p>
        </w:tc>
        <w:tc>
          <w:tcPr>
            <w:tcW w:w="1667" w:type="dxa"/>
            <w:shd w:val="clear" w:color="auto" w:fill="auto"/>
            <w:tcMar>
              <w:top w:w="0" w:type="dxa"/>
              <w:left w:w="19" w:type="dxa"/>
              <w:bottom w:w="0" w:type="dxa"/>
              <w:right w:w="28" w:type="dxa"/>
            </w:tcMar>
          </w:tcPr>
          <w:p w:rsidR="00D73808" w:rsidRPr="008C417E" w:rsidRDefault="00D73808" w:rsidP="00AA398B">
            <w:pPr>
              <w:pStyle w:val="aff"/>
            </w:pPr>
            <w:r w:rsidRPr="008C417E">
              <w:t>英語</w:t>
            </w:r>
          </w:p>
        </w:tc>
      </w:tr>
      <w:tr w:rsidR="008C417E" w:rsidRPr="008C417E" w:rsidTr="004C1279">
        <w:tc>
          <w:tcPr>
            <w:tcW w:w="1808" w:type="dxa"/>
            <w:shd w:val="clear" w:color="auto" w:fill="auto"/>
            <w:tcMar>
              <w:top w:w="0" w:type="dxa"/>
              <w:left w:w="19" w:type="dxa"/>
              <w:bottom w:w="0" w:type="dxa"/>
              <w:right w:w="28" w:type="dxa"/>
            </w:tcMar>
          </w:tcPr>
          <w:p w:rsidR="00D73808" w:rsidRPr="008C417E" w:rsidRDefault="00D73808" w:rsidP="00AA398B">
            <w:pPr>
              <w:pStyle w:val="aff"/>
              <w:jc w:val="left"/>
            </w:pPr>
            <w:r w:rsidRPr="008C417E">
              <w:t>美國國際學校</w:t>
            </w:r>
            <w:r w:rsidRPr="008C417E">
              <w:t xml:space="preserve"> QSI International School of Bratislava</w:t>
            </w:r>
          </w:p>
        </w:tc>
        <w:tc>
          <w:tcPr>
            <w:tcW w:w="3154" w:type="dxa"/>
            <w:shd w:val="clear" w:color="auto" w:fill="auto"/>
            <w:tcMar>
              <w:top w:w="0" w:type="dxa"/>
              <w:left w:w="19" w:type="dxa"/>
              <w:bottom w:w="0" w:type="dxa"/>
              <w:right w:w="28" w:type="dxa"/>
            </w:tcMar>
          </w:tcPr>
          <w:p w:rsidR="00D73808" w:rsidRPr="008C417E" w:rsidRDefault="00D73808" w:rsidP="00AA398B">
            <w:pPr>
              <w:pStyle w:val="aff"/>
              <w:jc w:val="left"/>
            </w:pPr>
            <w:r w:rsidRPr="008C417E">
              <w:rPr>
                <w:lang w:val="it-IT"/>
              </w:rPr>
              <w:t>Karlovesk</w:t>
            </w:r>
            <w:r w:rsidRPr="008C417E">
              <w:rPr>
                <w:lang w:val="sk-SK"/>
              </w:rPr>
              <w:t>á 64, 84104 Bratislava</w:t>
            </w:r>
          </w:p>
          <w:p w:rsidR="00D73808" w:rsidRPr="008C417E" w:rsidRDefault="00106167" w:rsidP="00AA398B">
            <w:pPr>
              <w:pStyle w:val="aff"/>
              <w:jc w:val="left"/>
            </w:pPr>
            <w:hyperlink r:id="rId58" w:anchor="_blank" w:history="1">
              <w:r w:rsidR="00D73808" w:rsidRPr="008C417E">
                <w:rPr>
                  <w:rStyle w:val="ad"/>
                  <w:vanish/>
                  <w:color w:val="auto"/>
                  <w:u w:val="none"/>
                  <w:lang w:val="sk-SK"/>
                </w:rPr>
                <w:t>www.qsi.org</w:t>
              </w:r>
            </w:hyperlink>
          </w:p>
          <w:p w:rsidR="00D73808" w:rsidRPr="008C417E" w:rsidRDefault="00D73808" w:rsidP="00AA398B">
            <w:pPr>
              <w:pStyle w:val="aff"/>
              <w:jc w:val="left"/>
            </w:pPr>
            <w:proofErr w:type="gramStart"/>
            <w:r w:rsidRPr="008C417E">
              <w:rPr>
                <w:lang w:val="sk-SK"/>
              </w:rPr>
              <w:t>（</w:t>
            </w:r>
            <w:proofErr w:type="gramEnd"/>
            <w:r w:rsidRPr="008C417E">
              <w:rPr>
                <w:lang w:val="sk-SK"/>
              </w:rPr>
              <w:t>www.qsi.org/slovakia/svk/</w:t>
            </w:r>
            <w:proofErr w:type="gramStart"/>
            <w:r w:rsidRPr="008C417E">
              <w:rPr>
                <w:lang w:val="sk-SK"/>
              </w:rPr>
              <w:t>）</w:t>
            </w:r>
            <w:proofErr w:type="gramEnd"/>
          </w:p>
        </w:tc>
        <w:tc>
          <w:tcPr>
            <w:tcW w:w="992" w:type="dxa"/>
            <w:shd w:val="clear" w:color="auto" w:fill="auto"/>
            <w:tcMar>
              <w:top w:w="0" w:type="dxa"/>
              <w:left w:w="19" w:type="dxa"/>
              <w:bottom w:w="0" w:type="dxa"/>
              <w:right w:w="28" w:type="dxa"/>
            </w:tcMar>
          </w:tcPr>
          <w:p w:rsidR="00D73808" w:rsidRPr="008C417E" w:rsidRDefault="00D73808" w:rsidP="00AA398B">
            <w:pPr>
              <w:pStyle w:val="aff"/>
            </w:pPr>
            <w:r w:rsidRPr="008C417E">
              <w:rPr>
                <w:lang w:val="sk-SK"/>
              </w:rPr>
              <w:t>Robert Hinman</w:t>
            </w:r>
          </w:p>
        </w:tc>
        <w:tc>
          <w:tcPr>
            <w:tcW w:w="850" w:type="dxa"/>
            <w:shd w:val="clear" w:color="auto" w:fill="auto"/>
            <w:tcMar>
              <w:top w:w="0" w:type="dxa"/>
              <w:left w:w="19" w:type="dxa"/>
              <w:bottom w:w="0" w:type="dxa"/>
              <w:right w:w="28" w:type="dxa"/>
            </w:tcMar>
          </w:tcPr>
          <w:p w:rsidR="00D73808" w:rsidRPr="008C417E" w:rsidRDefault="00D73808" w:rsidP="00AA398B">
            <w:pPr>
              <w:pStyle w:val="aff"/>
            </w:pPr>
            <w:r w:rsidRPr="008C417E">
              <w:rPr>
                <w:lang w:val="sk-SK"/>
              </w:rPr>
              <w:t>184</w:t>
            </w:r>
          </w:p>
        </w:tc>
        <w:tc>
          <w:tcPr>
            <w:tcW w:w="1667" w:type="dxa"/>
            <w:shd w:val="clear" w:color="auto" w:fill="auto"/>
            <w:tcMar>
              <w:top w:w="0" w:type="dxa"/>
              <w:left w:w="19" w:type="dxa"/>
              <w:bottom w:w="0" w:type="dxa"/>
              <w:right w:w="28" w:type="dxa"/>
            </w:tcMar>
          </w:tcPr>
          <w:p w:rsidR="00D73808" w:rsidRPr="008C417E" w:rsidRDefault="00D73808" w:rsidP="00AA398B">
            <w:pPr>
              <w:pStyle w:val="aff"/>
            </w:pPr>
            <w:r w:rsidRPr="008C417E">
              <w:t>英語</w:t>
            </w:r>
          </w:p>
        </w:tc>
      </w:tr>
      <w:tr w:rsidR="008C417E" w:rsidRPr="008C417E" w:rsidTr="004C1279">
        <w:tc>
          <w:tcPr>
            <w:tcW w:w="1808" w:type="dxa"/>
            <w:shd w:val="clear" w:color="auto" w:fill="auto"/>
            <w:tcMar>
              <w:top w:w="0" w:type="dxa"/>
              <w:left w:w="19" w:type="dxa"/>
              <w:bottom w:w="0" w:type="dxa"/>
              <w:right w:w="28" w:type="dxa"/>
            </w:tcMar>
          </w:tcPr>
          <w:p w:rsidR="00D73808" w:rsidRPr="008C417E" w:rsidRDefault="00D73808" w:rsidP="00AA398B">
            <w:pPr>
              <w:pStyle w:val="aff"/>
              <w:jc w:val="left"/>
            </w:pPr>
            <w:r w:rsidRPr="008C417E">
              <w:t>劍橋國際學校</w:t>
            </w:r>
          </w:p>
          <w:p w:rsidR="00D73808" w:rsidRPr="008C417E" w:rsidRDefault="00D73808" w:rsidP="00AA398B">
            <w:pPr>
              <w:pStyle w:val="aff"/>
              <w:jc w:val="left"/>
            </w:pPr>
            <w:r w:rsidRPr="008C417E">
              <w:t>Cambridge International School</w:t>
            </w:r>
          </w:p>
        </w:tc>
        <w:tc>
          <w:tcPr>
            <w:tcW w:w="3154" w:type="dxa"/>
            <w:shd w:val="clear" w:color="auto" w:fill="auto"/>
            <w:tcMar>
              <w:top w:w="0" w:type="dxa"/>
              <w:left w:w="19" w:type="dxa"/>
              <w:bottom w:w="0" w:type="dxa"/>
              <w:right w:w="28" w:type="dxa"/>
            </w:tcMar>
          </w:tcPr>
          <w:p w:rsidR="00D73808" w:rsidRPr="008C417E" w:rsidRDefault="00D73808" w:rsidP="00AA398B">
            <w:pPr>
              <w:pStyle w:val="aff"/>
              <w:jc w:val="left"/>
            </w:pPr>
            <w:r w:rsidRPr="008C417E">
              <w:rPr>
                <w:sz w:val="14"/>
                <w:szCs w:val="14"/>
              </w:rPr>
              <w:t> </w:t>
            </w:r>
            <w:r w:rsidRPr="008C417E">
              <w:t>Uprkova 3, 84110 Bratislava</w:t>
            </w:r>
          </w:p>
          <w:p w:rsidR="00D73808" w:rsidRPr="008C417E" w:rsidRDefault="00D73808" w:rsidP="00AA398B">
            <w:pPr>
              <w:pStyle w:val="aff"/>
              <w:jc w:val="left"/>
            </w:pPr>
            <w:r w:rsidRPr="008C417E">
              <w:t>http</w:t>
            </w:r>
            <w:r w:rsidRPr="008C417E">
              <w:t>：</w:t>
            </w:r>
            <w:r w:rsidRPr="008C417E">
              <w:t>//www.cambridgeschool.eu/en</w:t>
            </w:r>
          </w:p>
        </w:tc>
        <w:tc>
          <w:tcPr>
            <w:tcW w:w="992" w:type="dxa"/>
            <w:shd w:val="clear" w:color="auto" w:fill="auto"/>
            <w:tcMar>
              <w:top w:w="0" w:type="dxa"/>
              <w:left w:w="19" w:type="dxa"/>
              <w:bottom w:w="0" w:type="dxa"/>
              <w:right w:w="28" w:type="dxa"/>
            </w:tcMar>
          </w:tcPr>
          <w:p w:rsidR="00D73808" w:rsidRPr="008C417E" w:rsidRDefault="00D73808" w:rsidP="00AA398B">
            <w:pPr>
              <w:pStyle w:val="aff"/>
            </w:pPr>
            <w:r w:rsidRPr="008C417E">
              <w:rPr>
                <w:lang w:val="sk-SK"/>
              </w:rPr>
              <w:t>Peter Radojai</w:t>
            </w:r>
          </w:p>
        </w:tc>
        <w:tc>
          <w:tcPr>
            <w:tcW w:w="850" w:type="dxa"/>
            <w:shd w:val="clear" w:color="auto" w:fill="auto"/>
            <w:tcMar>
              <w:top w:w="0" w:type="dxa"/>
              <w:left w:w="19" w:type="dxa"/>
              <w:bottom w:w="0" w:type="dxa"/>
              <w:right w:w="28" w:type="dxa"/>
            </w:tcMar>
          </w:tcPr>
          <w:p w:rsidR="00D73808" w:rsidRPr="008C417E" w:rsidRDefault="00D73808" w:rsidP="00AA398B">
            <w:pPr>
              <w:pStyle w:val="aff"/>
            </w:pPr>
            <w:r w:rsidRPr="008C417E">
              <w:rPr>
                <w:lang w:val="sk-SK"/>
              </w:rPr>
              <w:t>135</w:t>
            </w:r>
          </w:p>
        </w:tc>
        <w:tc>
          <w:tcPr>
            <w:tcW w:w="1667" w:type="dxa"/>
            <w:shd w:val="clear" w:color="auto" w:fill="auto"/>
            <w:tcMar>
              <w:top w:w="0" w:type="dxa"/>
              <w:left w:w="19" w:type="dxa"/>
              <w:bottom w:w="0" w:type="dxa"/>
              <w:right w:w="28" w:type="dxa"/>
            </w:tcMar>
          </w:tcPr>
          <w:p w:rsidR="00D73808" w:rsidRPr="008C417E" w:rsidRDefault="00D73808" w:rsidP="00AA398B">
            <w:pPr>
              <w:pStyle w:val="aff"/>
            </w:pPr>
            <w:r w:rsidRPr="008C417E">
              <w:t>英語</w:t>
            </w:r>
          </w:p>
        </w:tc>
      </w:tr>
      <w:tr w:rsidR="008C417E" w:rsidRPr="008C417E" w:rsidTr="004C1279">
        <w:tc>
          <w:tcPr>
            <w:tcW w:w="1808" w:type="dxa"/>
            <w:shd w:val="clear" w:color="auto" w:fill="auto"/>
            <w:tcMar>
              <w:top w:w="0" w:type="dxa"/>
              <w:left w:w="19" w:type="dxa"/>
              <w:bottom w:w="0" w:type="dxa"/>
              <w:right w:w="28" w:type="dxa"/>
            </w:tcMar>
          </w:tcPr>
          <w:p w:rsidR="00D73808" w:rsidRPr="008C417E" w:rsidRDefault="00D73808" w:rsidP="00AA398B">
            <w:pPr>
              <w:pStyle w:val="aff"/>
              <w:jc w:val="left"/>
            </w:pPr>
            <w:r w:rsidRPr="008C417E">
              <w:t>法國學校</w:t>
            </w:r>
            <w:r w:rsidRPr="008C417E">
              <w:t xml:space="preserve"> Ecole Française de Bratislava</w:t>
            </w:r>
          </w:p>
        </w:tc>
        <w:tc>
          <w:tcPr>
            <w:tcW w:w="3154" w:type="dxa"/>
            <w:shd w:val="clear" w:color="auto" w:fill="auto"/>
            <w:tcMar>
              <w:top w:w="0" w:type="dxa"/>
              <w:left w:w="19" w:type="dxa"/>
              <w:bottom w:w="0" w:type="dxa"/>
              <w:right w:w="28" w:type="dxa"/>
            </w:tcMar>
          </w:tcPr>
          <w:p w:rsidR="00D73808" w:rsidRPr="008C417E" w:rsidRDefault="00D73808" w:rsidP="00AA398B">
            <w:pPr>
              <w:pStyle w:val="aff"/>
              <w:jc w:val="left"/>
            </w:pPr>
            <w:r w:rsidRPr="008C417E">
              <w:rPr>
                <w:lang w:val="sk-SK"/>
              </w:rPr>
              <w:t>Cádrova 23, 83101 Bratislava</w:t>
            </w:r>
          </w:p>
          <w:p w:rsidR="00D73808" w:rsidRPr="008C417E" w:rsidRDefault="00106167" w:rsidP="00AA398B">
            <w:pPr>
              <w:pStyle w:val="aff"/>
              <w:jc w:val="left"/>
            </w:pPr>
            <w:hyperlink r:id="rId59" w:anchor="_blank" w:history="1">
              <w:r w:rsidR="00D73808" w:rsidRPr="008C417E">
                <w:rPr>
                  <w:rStyle w:val="ad"/>
                  <w:vanish/>
                  <w:color w:val="auto"/>
                  <w:u w:val="none"/>
                  <w:lang w:val="sk-SK"/>
                </w:rPr>
                <w:t>www.ecolefrancaise.sk</w:t>
              </w:r>
            </w:hyperlink>
            <w:r w:rsidR="00D73808" w:rsidRPr="008C417E">
              <w:rPr>
                <w:lang w:val="sk-SK"/>
              </w:rPr>
              <w:t xml:space="preserve"> </w:t>
            </w:r>
          </w:p>
        </w:tc>
        <w:tc>
          <w:tcPr>
            <w:tcW w:w="992" w:type="dxa"/>
            <w:shd w:val="clear" w:color="auto" w:fill="auto"/>
            <w:tcMar>
              <w:top w:w="0" w:type="dxa"/>
              <w:left w:w="19" w:type="dxa"/>
              <w:bottom w:w="0" w:type="dxa"/>
              <w:right w:w="28" w:type="dxa"/>
            </w:tcMar>
          </w:tcPr>
          <w:p w:rsidR="00D73808" w:rsidRPr="008C417E" w:rsidRDefault="00D73808" w:rsidP="00AA398B">
            <w:pPr>
              <w:pStyle w:val="aff"/>
            </w:pPr>
            <w:r w:rsidRPr="008C417E">
              <w:t>Ivan Saudreau</w:t>
            </w:r>
          </w:p>
        </w:tc>
        <w:tc>
          <w:tcPr>
            <w:tcW w:w="850" w:type="dxa"/>
            <w:shd w:val="clear" w:color="auto" w:fill="auto"/>
            <w:tcMar>
              <w:top w:w="0" w:type="dxa"/>
              <w:left w:w="19" w:type="dxa"/>
              <w:bottom w:w="0" w:type="dxa"/>
              <w:right w:w="28" w:type="dxa"/>
            </w:tcMar>
          </w:tcPr>
          <w:p w:rsidR="00D73808" w:rsidRPr="008C417E" w:rsidRDefault="00D73808" w:rsidP="00AA398B">
            <w:pPr>
              <w:pStyle w:val="aff"/>
            </w:pPr>
            <w:r w:rsidRPr="008C417E">
              <w:rPr>
                <w:lang w:val="sk-SK"/>
              </w:rPr>
              <w:t>90</w:t>
            </w:r>
          </w:p>
        </w:tc>
        <w:tc>
          <w:tcPr>
            <w:tcW w:w="1667" w:type="dxa"/>
            <w:shd w:val="clear" w:color="auto" w:fill="auto"/>
            <w:tcMar>
              <w:top w:w="0" w:type="dxa"/>
              <w:left w:w="19" w:type="dxa"/>
              <w:bottom w:w="0" w:type="dxa"/>
              <w:right w:w="28" w:type="dxa"/>
            </w:tcMar>
          </w:tcPr>
          <w:p w:rsidR="00D73808" w:rsidRPr="008C417E" w:rsidRDefault="00D73808" w:rsidP="00AA398B">
            <w:pPr>
              <w:pStyle w:val="aff"/>
            </w:pPr>
            <w:r w:rsidRPr="008C417E">
              <w:rPr>
                <w:lang w:val="sk-SK"/>
              </w:rPr>
              <w:t>法語</w:t>
            </w:r>
          </w:p>
        </w:tc>
      </w:tr>
      <w:tr w:rsidR="008C417E" w:rsidRPr="008C417E" w:rsidTr="004C1279">
        <w:tc>
          <w:tcPr>
            <w:tcW w:w="1808" w:type="dxa"/>
            <w:shd w:val="clear" w:color="auto" w:fill="auto"/>
            <w:tcMar>
              <w:top w:w="0" w:type="dxa"/>
              <w:left w:w="19" w:type="dxa"/>
              <w:bottom w:w="0" w:type="dxa"/>
              <w:right w:w="28" w:type="dxa"/>
            </w:tcMar>
          </w:tcPr>
          <w:p w:rsidR="00D73808" w:rsidRPr="008C417E" w:rsidRDefault="00D73808" w:rsidP="00AA398B">
            <w:pPr>
              <w:pStyle w:val="aff"/>
              <w:jc w:val="left"/>
            </w:pPr>
            <w:r w:rsidRPr="008C417E">
              <w:t>德國學校</w:t>
            </w:r>
            <w:r w:rsidRPr="008C417E">
              <w:t>Deutsch-Slowakishe Begegnungsschule Bratislava</w:t>
            </w:r>
          </w:p>
        </w:tc>
        <w:tc>
          <w:tcPr>
            <w:tcW w:w="3154" w:type="dxa"/>
            <w:shd w:val="clear" w:color="auto" w:fill="auto"/>
            <w:tcMar>
              <w:top w:w="0" w:type="dxa"/>
              <w:left w:w="19" w:type="dxa"/>
              <w:bottom w:w="0" w:type="dxa"/>
              <w:right w:w="28" w:type="dxa"/>
            </w:tcMar>
          </w:tcPr>
          <w:p w:rsidR="00D73808" w:rsidRPr="008C417E" w:rsidRDefault="00D73808" w:rsidP="00AA398B">
            <w:pPr>
              <w:pStyle w:val="aff"/>
              <w:jc w:val="left"/>
            </w:pPr>
            <w:r w:rsidRPr="008C417E">
              <w:rPr>
                <w:lang w:val="sk-SK"/>
              </w:rPr>
              <w:t>Palisády 51, 81106 Bratislava</w:t>
            </w:r>
          </w:p>
          <w:p w:rsidR="00D73808" w:rsidRPr="008C417E" w:rsidRDefault="00106167" w:rsidP="00AA398B">
            <w:pPr>
              <w:pStyle w:val="aff"/>
              <w:jc w:val="left"/>
            </w:pPr>
            <w:hyperlink r:id="rId60" w:anchor="_blank" w:history="1">
              <w:r w:rsidR="00D73808" w:rsidRPr="008C417E">
                <w:rPr>
                  <w:rStyle w:val="ad"/>
                  <w:vanish/>
                  <w:color w:val="auto"/>
                  <w:u w:val="none"/>
                  <w:lang w:val="sk-SK"/>
                </w:rPr>
                <w:t>www.deutscheschule.sk</w:t>
              </w:r>
            </w:hyperlink>
            <w:r w:rsidR="00D73808" w:rsidRPr="008C417E">
              <w:rPr>
                <w:lang w:val="sk-SK"/>
              </w:rPr>
              <w:t xml:space="preserve"> </w:t>
            </w:r>
          </w:p>
        </w:tc>
        <w:tc>
          <w:tcPr>
            <w:tcW w:w="992" w:type="dxa"/>
            <w:shd w:val="clear" w:color="auto" w:fill="auto"/>
            <w:tcMar>
              <w:top w:w="0" w:type="dxa"/>
              <w:left w:w="19" w:type="dxa"/>
              <w:bottom w:w="0" w:type="dxa"/>
              <w:right w:w="28" w:type="dxa"/>
            </w:tcMar>
          </w:tcPr>
          <w:p w:rsidR="00D73808" w:rsidRPr="008C417E" w:rsidRDefault="00D73808" w:rsidP="00AA398B">
            <w:pPr>
              <w:pStyle w:val="aff"/>
            </w:pPr>
            <w:r w:rsidRPr="008C417E">
              <w:rPr>
                <w:lang w:val="sk-SK"/>
              </w:rPr>
              <w:t>Elisabeth Lutz</w:t>
            </w:r>
          </w:p>
        </w:tc>
        <w:tc>
          <w:tcPr>
            <w:tcW w:w="850" w:type="dxa"/>
            <w:shd w:val="clear" w:color="auto" w:fill="auto"/>
            <w:tcMar>
              <w:top w:w="0" w:type="dxa"/>
              <w:left w:w="19" w:type="dxa"/>
              <w:bottom w:w="0" w:type="dxa"/>
              <w:right w:w="28" w:type="dxa"/>
            </w:tcMar>
          </w:tcPr>
          <w:p w:rsidR="00D73808" w:rsidRPr="008C417E" w:rsidRDefault="00D73808" w:rsidP="00AA398B">
            <w:pPr>
              <w:pStyle w:val="aff"/>
            </w:pPr>
            <w:r w:rsidRPr="008C417E">
              <w:rPr>
                <w:lang w:val="sk-SK"/>
              </w:rPr>
              <w:t>50</w:t>
            </w:r>
          </w:p>
        </w:tc>
        <w:tc>
          <w:tcPr>
            <w:tcW w:w="1667" w:type="dxa"/>
            <w:shd w:val="clear" w:color="auto" w:fill="auto"/>
            <w:tcMar>
              <w:top w:w="0" w:type="dxa"/>
              <w:left w:w="19" w:type="dxa"/>
              <w:bottom w:w="0" w:type="dxa"/>
              <w:right w:w="28" w:type="dxa"/>
            </w:tcMar>
          </w:tcPr>
          <w:p w:rsidR="00D73808" w:rsidRPr="008C417E" w:rsidRDefault="00D73808" w:rsidP="00AA398B">
            <w:pPr>
              <w:pStyle w:val="aff"/>
            </w:pPr>
            <w:r w:rsidRPr="008C417E">
              <w:rPr>
                <w:lang w:val="sk-SK"/>
              </w:rPr>
              <w:t>德語</w:t>
            </w:r>
          </w:p>
        </w:tc>
      </w:tr>
    </w:tbl>
    <w:p w:rsidR="001D39E3" w:rsidRPr="008C417E" w:rsidRDefault="001D39E3"/>
    <w:p w:rsidR="001D39E3" w:rsidRPr="008C417E" w:rsidRDefault="001D39E3">
      <w:pPr>
        <w:widowControl/>
        <w:pBdr>
          <w:top w:val="none" w:sz="0" w:space="0" w:color="auto"/>
          <w:left w:val="none" w:sz="0" w:space="0" w:color="auto"/>
          <w:bottom w:val="none" w:sz="0" w:space="0" w:color="auto"/>
          <w:right w:val="none" w:sz="0" w:space="0" w:color="auto"/>
        </w:pBdr>
        <w:overflowPunct/>
        <w:autoSpaceDE/>
        <w:autoSpaceDN/>
        <w:jc w:val="left"/>
      </w:pPr>
      <w:r w:rsidRPr="008C417E">
        <w:br w:type="page"/>
      </w:r>
    </w:p>
    <w:p w:rsidR="0032277D" w:rsidRPr="008C417E" w:rsidRDefault="0032277D"/>
    <w:p w:rsidR="001D39E3" w:rsidRPr="008C417E" w:rsidRDefault="001D39E3">
      <w:pPr>
        <w:sectPr w:rsidR="001D39E3" w:rsidRPr="008C417E" w:rsidSect="00D8781B">
          <w:headerReference w:type="default" r:id="rId61"/>
          <w:footerReference w:type="even" r:id="rId62"/>
          <w:footerReference w:type="default" r:id="rId63"/>
          <w:headerReference w:type="first" r:id="rId64"/>
          <w:footerReference w:type="first" r:id="rId65"/>
          <w:pgSz w:w="11906" w:h="16838"/>
          <w:pgMar w:top="2268" w:right="1701" w:bottom="1701" w:left="1701" w:header="1134" w:footer="851" w:gutter="0"/>
          <w:cols w:space="720"/>
          <w:docGrid w:type="linesAndChars" w:linePitch="514" w:charSpace="-819"/>
        </w:sectPr>
      </w:pPr>
    </w:p>
    <w:p w:rsidR="0032277D" w:rsidRPr="008C417E" w:rsidRDefault="0032277D" w:rsidP="001D39E3">
      <w:pPr>
        <w:pStyle w:val="af2"/>
        <w:spacing w:before="514" w:after="771"/>
      </w:pPr>
      <w:bookmarkStart w:id="19" w:name="_Toc19484729"/>
      <w:bookmarkStart w:id="20" w:name="_Toc106302857"/>
      <w:r w:rsidRPr="008C417E">
        <w:t>第玖章  結論</w:t>
      </w:r>
      <w:bookmarkEnd w:id="19"/>
      <w:bookmarkEnd w:id="20"/>
    </w:p>
    <w:p w:rsidR="00D73808" w:rsidRPr="008C417E" w:rsidRDefault="00D73808" w:rsidP="00D73808">
      <w:pPr>
        <w:pStyle w:val="a0"/>
        <w:ind w:firstLine="472"/>
      </w:pPr>
      <w:r w:rsidRPr="008C417E">
        <w:t>依據資誠（</w:t>
      </w:r>
      <w:r w:rsidRPr="008C417E">
        <w:t>PwC</w:t>
      </w:r>
      <w:r w:rsidRPr="008C417E">
        <w:t>）財會企管顧問公司所作新興市場投資環境研究，斯洛伐克在全球</w:t>
      </w:r>
      <w:r w:rsidRPr="008C417E">
        <w:t>20</w:t>
      </w:r>
      <w:r w:rsidRPr="008C417E">
        <w:t>大新興市場服務業長期投資最佳地點評比中居首，製造業則名列第</w:t>
      </w:r>
      <w:r w:rsidRPr="008C417E">
        <w:t>7</w:t>
      </w:r>
      <w:r w:rsidRPr="008C417E">
        <w:t>，在中東歐僅次於波蘭。研究結果</w:t>
      </w:r>
      <w:proofErr w:type="gramStart"/>
      <w:r w:rsidRPr="008C417E">
        <w:t>肯定</w:t>
      </w:r>
      <w:r w:rsidR="004C1279" w:rsidRPr="008C417E">
        <w:rPr>
          <w:rFonts w:hint="eastAsia"/>
        </w:rPr>
        <w:t>斯</w:t>
      </w:r>
      <w:proofErr w:type="gramEnd"/>
      <w:r w:rsidR="004C1279" w:rsidRPr="008C417E">
        <w:rPr>
          <w:rFonts w:hint="eastAsia"/>
        </w:rPr>
        <w:t>國</w:t>
      </w:r>
      <w:r w:rsidRPr="008C417E">
        <w:t>投資環境。</w:t>
      </w:r>
    </w:p>
    <w:p w:rsidR="00D73808" w:rsidRPr="008C417E" w:rsidRDefault="00D73808" w:rsidP="00D73808">
      <w:pPr>
        <w:pStyle w:val="a0"/>
        <w:ind w:firstLine="472"/>
      </w:pPr>
      <w:r w:rsidRPr="008C417E">
        <w:t>斯國投資暨貿易發展局（</w:t>
      </w:r>
      <w:r w:rsidRPr="008C417E">
        <w:t>SARIO</w:t>
      </w:r>
      <w:r w:rsidRPr="008C417E">
        <w:t>）之分析指出，機械、精密工業、汽車、冶金與金屬加工、電子、化工及製藥產業固為斯國傳統主力產業，亦為目前外人直接投資之對象，惟配合斯國經建目標朝高科技及策略性產業發展之趨勢觀之，從事資訊科技、軟體開發、技術中心、企業流程委外（</w:t>
      </w:r>
      <w:r w:rsidRPr="008C417E">
        <w:t>BPO</w:t>
      </w:r>
      <w:r w:rsidRPr="008C417E">
        <w:t>）、及區域營運總部之企業及投身研發、設計及創新活動者，可獲得較高之政府補助。</w:t>
      </w:r>
    </w:p>
    <w:p w:rsidR="00D73808" w:rsidRPr="008C417E" w:rsidRDefault="00D73808" w:rsidP="00D73808">
      <w:pPr>
        <w:pStyle w:val="a0"/>
        <w:ind w:firstLine="472"/>
      </w:pPr>
      <w:r w:rsidRPr="008C417E">
        <w:t>綜上，資訊科技及汽車零配件產業（含車用電子業）應是最適合</w:t>
      </w:r>
      <w:proofErr w:type="gramStart"/>
      <w:r w:rsidR="00821E9E" w:rsidRPr="008C417E">
        <w:t>臺</w:t>
      </w:r>
      <w:r w:rsidRPr="008C417E">
        <w:t>商來斯投資</w:t>
      </w:r>
      <w:proofErr w:type="gramEnd"/>
      <w:r w:rsidRPr="008C417E">
        <w:t>的產業。我商可配合歐盟東擴，將其生產基地、產品及服務由西歐市場向東延伸，亦可考慮同步在中東歐成立研發中心。若欲提升競爭力，</w:t>
      </w:r>
      <w:r w:rsidR="004C1279" w:rsidRPr="008C417E">
        <w:rPr>
          <w:rFonts w:hint="eastAsia"/>
        </w:rPr>
        <w:t>建議</w:t>
      </w:r>
      <w:r w:rsidRPr="008C417E">
        <w:t>能與</w:t>
      </w:r>
      <w:r w:rsidR="004C1279" w:rsidRPr="008C417E">
        <w:rPr>
          <w:rFonts w:hint="eastAsia"/>
        </w:rPr>
        <w:t>合作</w:t>
      </w:r>
      <w:r w:rsidRPr="008C417E">
        <w:t>廠商共同進駐，</w:t>
      </w:r>
      <w:proofErr w:type="gramStart"/>
      <w:r w:rsidRPr="008C417E">
        <w:t>俾</w:t>
      </w:r>
      <w:proofErr w:type="gramEnd"/>
      <w:r w:rsidRPr="008C417E">
        <w:t>在斯國及中東歐地區發展成產業聚落</w:t>
      </w:r>
      <w:r w:rsidR="00821E9E" w:rsidRPr="008C417E">
        <w:t>（</w:t>
      </w:r>
      <w:r w:rsidRPr="008C417E">
        <w:t>clus</w:t>
      </w:r>
      <w:r w:rsidR="004C1279" w:rsidRPr="008C417E">
        <w:rPr>
          <w:rFonts w:hint="eastAsia"/>
        </w:rPr>
        <w:t>t</w:t>
      </w:r>
      <w:r w:rsidRPr="008C417E">
        <w:t>er</w:t>
      </w:r>
      <w:r w:rsidR="00821E9E" w:rsidRPr="008C417E">
        <w:t>）</w:t>
      </w:r>
      <w:r w:rsidRPr="008C417E">
        <w:t>，如此方能有效整合</w:t>
      </w:r>
      <w:proofErr w:type="gramStart"/>
      <w:r w:rsidR="00821E9E" w:rsidRPr="008C417E">
        <w:t>臺</w:t>
      </w:r>
      <w:proofErr w:type="gramEnd"/>
      <w:r w:rsidRPr="008C417E">
        <w:t>商在歐洲乃至全球的供應鏈</w:t>
      </w:r>
      <w:r w:rsidRPr="008C417E">
        <w:t>/</w:t>
      </w:r>
      <w:r w:rsidRPr="008C417E">
        <w:t>價值鏈，惟</w:t>
      </w:r>
      <w:r w:rsidR="004C1279" w:rsidRPr="008C417E">
        <w:rPr>
          <w:rFonts w:hint="eastAsia"/>
        </w:rPr>
        <w:t>亦</w:t>
      </w:r>
      <w:r w:rsidRPr="008C417E">
        <w:t>建議評估設廠地點之勞工供應是否無虞，</w:t>
      </w:r>
      <w:r w:rsidR="004C1279" w:rsidRPr="008C417E">
        <w:rPr>
          <w:rFonts w:hint="eastAsia"/>
        </w:rPr>
        <w:t>一</w:t>
      </w:r>
      <w:r w:rsidRPr="008C417E">
        <w:t>併納入考量。</w:t>
      </w:r>
    </w:p>
    <w:p w:rsidR="00D73808" w:rsidRPr="008C417E" w:rsidRDefault="00D73808" w:rsidP="00D73808">
      <w:pPr>
        <w:ind w:firstLine="566"/>
      </w:pPr>
      <w:r w:rsidRPr="008C417E">
        <w:t>斯</w:t>
      </w:r>
      <w:proofErr w:type="gramStart"/>
      <w:r w:rsidRPr="008C417E">
        <w:t>洛</w:t>
      </w:r>
      <w:proofErr w:type="gramEnd"/>
      <w:r w:rsidRPr="008C417E">
        <w:t>伐克政府努力協助廠商於</w:t>
      </w:r>
      <w:proofErr w:type="gramStart"/>
      <w:r w:rsidRPr="008C417E">
        <w:t>疫</w:t>
      </w:r>
      <w:proofErr w:type="gramEnd"/>
      <w:r w:rsidRPr="008C417E">
        <w:t>後振興經濟，除汽車、工程、電機工程等三大產業外，亦盼於能源、疫苗及半導體等產業達到戰略自主，該國鼓勵研發並提供</w:t>
      </w:r>
      <w:proofErr w:type="gramStart"/>
      <w:r w:rsidRPr="008C417E">
        <w:t>外商來斯設立</w:t>
      </w:r>
      <w:proofErr w:type="gramEnd"/>
      <w:r w:rsidRPr="008C417E">
        <w:t>研發中心獎勵，建議我商</w:t>
      </w:r>
      <w:proofErr w:type="gramStart"/>
      <w:r w:rsidRPr="008C417E">
        <w:t>可來斯考察</w:t>
      </w:r>
      <w:proofErr w:type="gramEnd"/>
      <w:r w:rsidRPr="008C417E">
        <w:t>投資環境，瞭解斯國市場優勢。</w:t>
      </w:r>
    </w:p>
    <w:p w:rsidR="008B7C28" w:rsidRPr="008C417E" w:rsidRDefault="00D73808" w:rsidP="00D73808">
      <w:pPr>
        <w:ind w:firstLineChars="240" w:firstLine="566"/>
        <w:rPr>
          <w:lang w:val="x-none"/>
        </w:rPr>
      </w:pPr>
      <w:r w:rsidRPr="008C417E">
        <w:t>但如同其他中東歐國家，斯國改革</w:t>
      </w:r>
      <w:r w:rsidR="004C1279" w:rsidRPr="008C417E">
        <w:t>開放</w:t>
      </w:r>
      <w:r w:rsidRPr="008C417E">
        <w:t>約</w:t>
      </w:r>
      <w:r w:rsidRPr="008C417E">
        <w:t>20</w:t>
      </w:r>
      <w:r w:rsidRPr="008C417E">
        <w:t>年，公務行政機構之官僚氣息文化仍在，有外商反映斯國政府採購或核發相關執照之規定及流程透明度有改善空間。法院、政府採購及醫療照護系統</w:t>
      </w:r>
      <w:proofErr w:type="gramStart"/>
      <w:r w:rsidRPr="008C417E">
        <w:t>偶見貪腐</w:t>
      </w:r>
      <w:proofErr w:type="gramEnd"/>
      <w:r w:rsidRPr="008C417E">
        <w:t>新聞，另與財產及契約權利相關之法院判決耗時</w:t>
      </w:r>
      <w:r w:rsidR="004C1279" w:rsidRPr="008C417E">
        <w:rPr>
          <w:rFonts w:hint="eastAsia"/>
        </w:rPr>
        <w:t>，</w:t>
      </w:r>
      <w:r w:rsidRPr="008C417E">
        <w:t>我</w:t>
      </w:r>
      <w:proofErr w:type="gramStart"/>
      <w:r w:rsidRPr="008C417E">
        <w:t>商來斯投資</w:t>
      </w:r>
      <w:proofErr w:type="gramEnd"/>
      <w:r w:rsidRPr="008C417E">
        <w:t>須注意因應</w:t>
      </w:r>
      <w:r w:rsidR="008B7C28" w:rsidRPr="008C417E">
        <w:rPr>
          <w:rFonts w:hint="eastAsia"/>
          <w:lang w:val="x-none"/>
        </w:rPr>
        <w:t>。</w:t>
      </w:r>
    </w:p>
    <w:p w:rsidR="009E009F" w:rsidRPr="008C417E" w:rsidRDefault="009E009F" w:rsidP="008B7C28">
      <w:pPr>
        <w:ind w:firstLineChars="240" w:firstLine="566"/>
        <w:rPr>
          <w:lang w:val="x-none"/>
        </w:rPr>
      </w:pPr>
    </w:p>
    <w:p w:rsidR="009E009F" w:rsidRPr="008C417E" w:rsidRDefault="009E009F">
      <w:pPr>
        <w:widowControl/>
        <w:pBdr>
          <w:top w:val="none" w:sz="0" w:space="0" w:color="auto"/>
          <w:left w:val="none" w:sz="0" w:space="0" w:color="auto"/>
          <w:bottom w:val="none" w:sz="0" w:space="0" w:color="auto"/>
          <w:right w:val="none" w:sz="0" w:space="0" w:color="auto"/>
        </w:pBdr>
        <w:overflowPunct/>
        <w:autoSpaceDE/>
        <w:autoSpaceDN/>
        <w:jc w:val="left"/>
        <w:rPr>
          <w:lang w:val="x-none"/>
        </w:rPr>
      </w:pPr>
    </w:p>
    <w:p w:rsidR="009E009F" w:rsidRPr="008C417E" w:rsidRDefault="009E009F" w:rsidP="008B7C28">
      <w:pPr>
        <w:ind w:firstLineChars="240" w:firstLine="566"/>
        <w:rPr>
          <w:lang w:val="x-none"/>
        </w:rPr>
      </w:pPr>
    </w:p>
    <w:p w:rsidR="009E009F" w:rsidRPr="008C417E" w:rsidRDefault="009E009F" w:rsidP="008B7C28">
      <w:pPr>
        <w:ind w:firstLineChars="240" w:firstLine="566"/>
        <w:rPr>
          <w:lang w:val="x-none"/>
        </w:rPr>
        <w:sectPr w:rsidR="009E009F" w:rsidRPr="008C417E" w:rsidSect="00D8781B">
          <w:headerReference w:type="default" r:id="rId66"/>
          <w:footerReference w:type="even" r:id="rId67"/>
          <w:footerReference w:type="default" r:id="rId68"/>
          <w:headerReference w:type="first" r:id="rId69"/>
          <w:footerReference w:type="first" r:id="rId70"/>
          <w:pgSz w:w="11906" w:h="16838"/>
          <w:pgMar w:top="2268" w:right="1701" w:bottom="1701" w:left="1701" w:header="1134" w:footer="851" w:gutter="0"/>
          <w:cols w:space="720"/>
          <w:docGrid w:type="linesAndChars" w:linePitch="514" w:charSpace="-819"/>
        </w:sectPr>
      </w:pPr>
    </w:p>
    <w:p w:rsidR="0032277D" w:rsidRPr="008C417E" w:rsidRDefault="0032277D" w:rsidP="009E009F">
      <w:pPr>
        <w:pStyle w:val="af2"/>
        <w:spacing w:before="514" w:after="771"/>
      </w:pPr>
      <w:bookmarkStart w:id="21" w:name="_Toc19484730"/>
      <w:bookmarkStart w:id="22" w:name="_Toc106302858"/>
      <w:r w:rsidRPr="008C417E">
        <w:t>附錄一　我國在當地駐外單位及臺（華）商團體</w:t>
      </w:r>
      <w:bookmarkEnd w:id="21"/>
      <w:bookmarkEnd w:id="22"/>
    </w:p>
    <w:p w:rsidR="00D73808" w:rsidRPr="008C417E" w:rsidRDefault="00D73808" w:rsidP="00D73808">
      <w:pPr>
        <w:pStyle w:val="af8"/>
        <w:ind w:left="944" w:hanging="708"/>
        <w:jc w:val="left"/>
      </w:pPr>
      <w:r w:rsidRPr="008C417E">
        <w:t>駐斯洛伐克代表處經濟組</w:t>
      </w:r>
    </w:p>
    <w:p w:rsidR="00D73808" w:rsidRPr="008C417E" w:rsidRDefault="00D73808" w:rsidP="00D73808">
      <w:pPr>
        <w:pStyle w:val="af8"/>
        <w:ind w:left="944" w:hanging="708"/>
        <w:jc w:val="left"/>
      </w:pPr>
      <w:r w:rsidRPr="008C417E">
        <w:t>Economic Division, Taipei Representative Office, Bratislava</w:t>
      </w:r>
    </w:p>
    <w:p w:rsidR="00D73808" w:rsidRPr="008C417E" w:rsidRDefault="00D73808" w:rsidP="00D73808">
      <w:pPr>
        <w:pStyle w:val="af8"/>
        <w:ind w:left="944" w:hanging="708"/>
        <w:jc w:val="left"/>
      </w:pPr>
      <w:r w:rsidRPr="008C417E">
        <w:t>Mostová 2, 811 02 Bratislava, Slovak Republic</w:t>
      </w:r>
    </w:p>
    <w:p w:rsidR="00D73808" w:rsidRPr="008C417E" w:rsidRDefault="00D73808" w:rsidP="00D73808">
      <w:pPr>
        <w:pStyle w:val="af8"/>
        <w:ind w:left="944" w:hanging="708"/>
        <w:jc w:val="left"/>
      </w:pPr>
      <w:r w:rsidRPr="008C417E">
        <w:t>電話：</w:t>
      </w:r>
      <w:r w:rsidRPr="008C417E">
        <w:t>+421-2-5825-3238</w:t>
      </w:r>
    </w:p>
    <w:p w:rsidR="00D73808" w:rsidRPr="008C417E" w:rsidRDefault="00D73808" w:rsidP="00D73808">
      <w:pPr>
        <w:pStyle w:val="af8"/>
        <w:ind w:left="944" w:hanging="708"/>
        <w:jc w:val="left"/>
      </w:pPr>
      <w:r w:rsidRPr="008C417E">
        <w:t>電郵：</w:t>
      </w:r>
      <w:r w:rsidRPr="008C417E">
        <w:t>slovakia@moea.gov.tw</w:t>
      </w:r>
      <w:r w:rsidRPr="008C417E">
        <w:t>、</w:t>
      </w:r>
      <w:r w:rsidRPr="008C417E">
        <w:t>eco@taipei.diatelecom.sk</w:t>
      </w:r>
    </w:p>
    <w:p w:rsidR="00D73808" w:rsidRPr="008C417E" w:rsidRDefault="00D73808" w:rsidP="00D73808">
      <w:pPr>
        <w:pStyle w:val="af8"/>
        <w:ind w:left="944" w:hanging="708"/>
        <w:jc w:val="left"/>
      </w:pPr>
      <w:r w:rsidRPr="008C417E">
        <w:t>職掌：</w:t>
      </w:r>
      <w:proofErr w:type="gramStart"/>
      <w:r w:rsidRPr="008C417E">
        <w:t>臺</w:t>
      </w:r>
      <w:proofErr w:type="gramEnd"/>
      <w:r w:rsidRPr="008C417E">
        <w:t>斯兩國經貿推廣及投資促進</w:t>
      </w:r>
    </w:p>
    <w:p w:rsidR="00D73808" w:rsidRPr="008C417E" w:rsidRDefault="00D73808" w:rsidP="00D73808">
      <w:pPr>
        <w:pStyle w:val="af8"/>
        <w:ind w:left="944" w:hanging="708"/>
        <w:jc w:val="left"/>
      </w:pPr>
    </w:p>
    <w:p w:rsidR="00D73808" w:rsidRPr="008C417E" w:rsidRDefault="00D73808" w:rsidP="00D73808">
      <w:pPr>
        <w:pStyle w:val="af8"/>
        <w:ind w:left="944" w:hanging="708"/>
        <w:jc w:val="left"/>
      </w:pPr>
      <w:r w:rsidRPr="008C417E">
        <w:t>斯洛伐克</w:t>
      </w:r>
      <w:r w:rsidR="00821E9E" w:rsidRPr="008C417E">
        <w:t>臺</w:t>
      </w:r>
      <w:r w:rsidRPr="008C417E">
        <w:t>灣同鄉聯誼會</w:t>
      </w:r>
    </w:p>
    <w:p w:rsidR="00D73808" w:rsidRPr="008C417E" w:rsidRDefault="00D73808" w:rsidP="00D73808">
      <w:pPr>
        <w:pStyle w:val="af8"/>
        <w:ind w:left="944" w:hanging="708"/>
        <w:jc w:val="left"/>
      </w:pPr>
      <w:r w:rsidRPr="008C417E">
        <w:t>Taiwanské Združenie na Slovensku</w:t>
      </w:r>
    </w:p>
    <w:p w:rsidR="00D73808" w:rsidRPr="008C417E" w:rsidRDefault="00D73808" w:rsidP="00D73808">
      <w:pPr>
        <w:pStyle w:val="af8"/>
        <w:ind w:left="944" w:hanging="708"/>
        <w:jc w:val="left"/>
      </w:pPr>
      <w:r w:rsidRPr="008C417E">
        <w:t>電話</w:t>
      </w:r>
      <w:r w:rsidRPr="008C417E">
        <w:rPr>
          <w:rFonts w:ascii="微軟正黑體" w:eastAsia="微軟正黑體" w:hAnsi="微軟正黑體"/>
        </w:rPr>
        <w:t>：</w:t>
      </w:r>
      <w:r w:rsidRPr="008C417E">
        <w:t>+421-904-804-136</w:t>
      </w:r>
    </w:p>
    <w:p w:rsidR="00D73808" w:rsidRPr="008C417E" w:rsidRDefault="00D73808" w:rsidP="00D73808">
      <w:pPr>
        <w:pStyle w:val="af8"/>
        <w:ind w:left="944" w:hanging="708"/>
        <w:jc w:val="left"/>
      </w:pPr>
      <w:r w:rsidRPr="008C417E">
        <w:t>電郵：</w:t>
      </w:r>
      <w:hyperlink r:id="rId71" w:history="1">
        <w:r w:rsidRPr="008C417E">
          <w:rPr>
            <w:rStyle w:val="ad"/>
            <w:color w:val="auto"/>
            <w:u w:val="none"/>
          </w:rPr>
          <w:t>lily8lin@gmail.com</w:t>
        </w:r>
      </w:hyperlink>
    </w:p>
    <w:p w:rsidR="00D73808" w:rsidRPr="008C417E" w:rsidRDefault="00D73808" w:rsidP="00D73808">
      <w:pPr>
        <w:pStyle w:val="af8"/>
        <w:ind w:left="944" w:hanging="708"/>
        <w:jc w:val="left"/>
      </w:pPr>
      <w:r w:rsidRPr="008C417E">
        <w:t>執掌</w:t>
      </w:r>
      <w:r w:rsidRPr="008C417E">
        <w:rPr>
          <w:rFonts w:ascii="微軟正黑體" w:eastAsia="微軟正黑體" w:hAnsi="微軟正黑體"/>
        </w:rPr>
        <w:t>：</w:t>
      </w:r>
      <w:r w:rsidR="00821E9E" w:rsidRPr="008C417E">
        <w:t>臺</w:t>
      </w:r>
      <w:r w:rsidRPr="008C417E">
        <w:t>灣僑民在斯國互助聯誼</w:t>
      </w:r>
    </w:p>
    <w:p w:rsidR="0032277D" w:rsidRPr="008C417E" w:rsidRDefault="0032277D" w:rsidP="002D39D2">
      <w:pPr>
        <w:pStyle w:val="af8"/>
        <w:ind w:left="944" w:hanging="708"/>
      </w:pPr>
    </w:p>
    <w:p w:rsidR="0032277D" w:rsidRPr="008C417E" w:rsidRDefault="0032277D" w:rsidP="006F3E9A">
      <w:pPr>
        <w:pStyle w:val="af2"/>
        <w:spacing w:before="514" w:after="771"/>
        <w:ind w:firstLine="792"/>
      </w:pPr>
      <w:bookmarkStart w:id="23" w:name="_Toc517633022"/>
      <w:bookmarkEnd w:id="23"/>
    </w:p>
    <w:p w:rsidR="0032277D" w:rsidRPr="008C417E" w:rsidRDefault="00B65EA8" w:rsidP="009E009F">
      <w:pPr>
        <w:pStyle w:val="af2"/>
        <w:spacing w:before="514" w:after="771"/>
      </w:pPr>
      <w:bookmarkStart w:id="24" w:name="_Toc19484731"/>
      <w:r w:rsidRPr="008C417E">
        <w:rPr>
          <w:lang w:eastAsia="zh-TW"/>
        </w:rPr>
        <w:br w:type="page"/>
      </w:r>
      <w:bookmarkStart w:id="25" w:name="_Toc106302859"/>
      <w:r w:rsidR="0032277D" w:rsidRPr="008C417E">
        <w:t>附錄二　當地重要投資相關機構</w:t>
      </w:r>
      <w:bookmarkEnd w:id="24"/>
      <w:bookmarkEnd w:id="25"/>
    </w:p>
    <w:p w:rsidR="00D73808" w:rsidRPr="008C417E" w:rsidRDefault="00D73808" w:rsidP="00D73808">
      <w:pPr>
        <w:pStyle w:val="af8"/>
        <w:ind w:left="944" w:hanging="708"/>
      </w:pPr>
      <w:r w:rsidRPr="008C417E">
        <w:t>斯洛伐克投資暨貿易發展局</w:t>
      </w:r>
    </w:p>
    <w:p w:rsidR="00D73808" w:rsidRPr="008C417E" w:rsidRDefault="00D73808" w:rsidP="00D73808">
      <w:pPr>
        <w:pStyle w:val="af8"/>
        <w:ind w:left="944" w:hanging="708"/>
      </w:pPr>
      <w:r w:rsidRPr="008C417E">
        <w:t>Slovak Investment and Trade Development Agency</w:t>
      </w:r>
      <w:r w:rsidRPr="008C417E">
        <w:t>（</w:t>
      </w:r>
      <w:r w:rsidRPr="008C417E">
        <w:t>SARIO</w:t>
      </w:r>
      <w:r w:rsidRPr="008C417E">
        <w:t>）</w:t>
      </w:r>
    </w:p>
    <w:p w:rsidR="00D73808" w:rsidRPr="008C417E" w:rsidRDefault="00D73808" w:rsidP="00D73808">
      <w:pPr>
        <w:pStyle w:val="af8"/>
        <w:ind w:left="944" w:hanging="708"/>
      </w:pPr>
      <w:r w:rsidRPr="008C417E">
        <w:t>Mlynsky Nivy 44/a, 821 01 Bratislava</w:t>
      </w:r>
    </w:p>
    <w:p w:rsidR="00D73808" w:rsidRPr="008C417E" w:rsidRDefault="00D73808" w:rsidP="00D73808">
      <w:pPr>
        <w:pStyle w:val="af8"/>
        <w:ind w:left="944" w:hanging="708"/>
      </w:pPr>
      <w:r w:rsidRPr="008C417E">
        <w:t>電話：</w:t>
      </w:r>
      <w:r w:rsidRPr="008C417E">
        <w:t>+421-2-5826-0100</w:t>
      </w:r>
    </w:p>
    <w:p w:rsidR="00D73808" w:rsidRPr="008C417E" w:rsidRDefault="00D73808" w:rsidP="00D73808">
      <w:pPr>
        <w:pStyle w:val="af8"/>
        <w:ind w:left="944" w:hanging="708"/>
      </w:pPr>
      <w:r w:rsidRPr="008C417E">
        <w:t>電郵</w:t>
      </w:r>
      <w:r w:rsidRPr="008C417E">
        <w:rPr>
          <w:rFonts w:ascii="微軟正黑體" w:eastAsia="微軟正黑體" w:hAnsi="微軟正黑體"/>
        </w:rPr>
        <w:t>：</w:t>
      </w:r>
      <w:r w:rsidRPr="008C417E">
        <w:t>sario@sario.sk; invest@sario.sk; trade@sario.sk</w:t>
      </w:r>
    </w:p>
    <w:p w:rsidR="0032277D" w:rsidRPr="008C417E" w:rsidRDefault="00D73808" w:rsidP="00D73808">
      <w:pPr>
        <w:pStyle w:val="af8"/>
        <w:ind w:left="944" w:hanging="708"/>
      </w:pPr>
      <w:r w:rsidRPr="008C417E">
        <w:t>職掌：提供</w:t>
      </w:r>
      <w:proofErr w:type="gramStart"/>
      <w:r w:rsidRPr="008C417E">
        <w:t>外人來斯投資</w:t>
      </w:r>
      <w:proofErr w:type="gramEnd"/>
      <w:r w:rsidRPr="008C417E">
        <w:t>諮詢及貿易拓銷</w:t>
      </w:r>
    </w:p>
    <w:p w:rsidR="0032277D" w:rsidRPr="008C417E" w:rsidRDefault="0032277D" w:rsidP="006F3E9A">
      <w:pPr>
        <w:pStyle w:val="af2"/>
        <w:spacing w:before="514" w:after="771"/>
        <w:ind w:firstLine="792"/>
      </w:pPr>
      <w:bookmarkStart w:id="26" w:name="_Toc517633023"/>
      <w:bookmarkEnd w:id="26"/>
    </w:p>
    <w:p w:rsidR="0032277D" w:rsidRPr="008C417E" w:rsidRDefault="00B65EA8" w:rsidP="009E009F">
      <w:pPr>
        <w:pStyle w:val="af2"/>
        <w:spacing w:before="514" w:after="771"/>
      </w:pPr>
      <w:bookmarkStart w:id="27" w:name="_Toc19484732"/>
      <w:r w:rsidRPr="008C417E">
        <w:rPr>
          <w:lang w:eastAsia="zh-TW"/>
        </w:rPr>
        <w:br w:type="page"/>
      </w:r>
      <w:bookmarkStart w:id="28" w:name="_Toc106302860"/>
      <w:r w:rsidR="0032277D" w:rsidRPr="008C417E">
        <w:t>附錄三　當地外人投資統計</w:t>
      </w:r>
      <w:bookmarkEnd w:id="27"/>
      <w:bookmarkEnd w:id="28"/>
    </w:p>
    <w:p w:rsidR="00D73808" w:rsidRPr="008C417E" w:rsidRDefault="00D73808" w:rsidP="00D73808">
      <w:pPr>
        <w:pStyle w:val="a0"/>
        <w:spacing w:before="257"/>
        <w:ind w:left="400" w:firstLine="472"/>
      </w:pPr>
      <w:bookmarkStart w:id="29" w:name="_Toc517633024"/>
      <w:bookmarkEnd w:id="29"/>
      <w:r w:rsidRPr="008C417E">
        <w:t>斯國投資</w:t>
      </w:r>
      <w:r w:rsidR="004C1279" w:rsidRPr="008C417E">
        <w:rPr>
          <w:rFonts w:hint="eastAsia"/>
        </w:rPr>
        <w:t>暨</w:t>
      </w:r>
      <w:r w:rsidRPr="008C417E">
        <w:t>貿易發展局</w:t>
      </w:r>
      <w:r w:rsidRPr="008C417E">
        <w:t>SARIO</w:t>
      </w:r>
      <w:r w:rsidRPr="008C417E">
        <w:t>公告外人投資統計資料如下：</w:t>
      </w:r>
    </w:p>
    <w:tbl>
      <w:tblPr>
        <w:tblW w:w="8658" w:type="dxa"/>
        <w:tblInd w:w="69"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10" w:type="dxa"/>
          <w:right w:w="10" w:type="dxa"/>
        </w:tblCellMar>
        <w:tblLook w:val="04A0" w:firstRow="1" w:lastRow="0" w:firstColumn="1" w:lastColumn="0" w:noHBand="0" w:noVBand="1"/>
      </w:tblPr>
      <w:tblGrid>
        <w:gridCol w:w="1357"/>
        <w:gridCol w:w="1523"/>
        <w:gridCol w:w="2520"/>
        <w:gridCol w:w="2161"/>
        <w:gridCol w:w="1097"/>
      </w:tblGrid>
      <w:tr w:rsidR="008C417E" w:rsidRPr="008C417E" w:rsidTr="004C1279">
        <w:trPr>
          <w:trHeight w:val="567"/>
        </w:trPr>
        <w:tc>
          <w:tcPr>
            <w:tcW w:w="1357"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年度</w:t>
            </w:r>
          </w:p>
        </w:tc>
        <w:tc>
          <w:tcPr>
            <w:tcW w:w="1523"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投資件數</w:t>
            </w:r>
          </w:p>
        </w:tc>
        <w:tc>
          <w:tcPr>
            <w:tcW w:w="2520"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投資金額</w:t>
            </w:r>
          </w:p>
        </w:tc>
        <w:tc>
          <w:tcPr>
            <w:tcW w:w="2161"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增加就業機會</w:t>
            </w:r>
          </w:p>
        </w:tc>
        <w:tc>
          <w:tcPr>
            <w:tcW w:w="1097"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備註</w:t>
            </w:r>
          </w:p>
        </w:tc>
      </w:tr>
      <w:tr w:rsidR="008C417E" w:rsidRPr="008C417E" w:rsidTr="004C1279">
        <w:trPr>
          <w:trHeight w:val="567"/>
        </w:trPr>
        <w:tc>
          <w:tcPr>
            <w:tcW w:w="1357"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2021</w:t>
            </w:r>
          </w:p>
        </w:tc>
        <w:tc>
          <w:tcPr>
            <w:tcW w:w="1523"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29</w:t>
            </w:r>
          </w:p>
        </w:tc>
        <w:tc>
          <w:tcPr>
            <w:tcW w:w="2520"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4</w:t>
            </w:r>
            <w:r w:rsidRPr="008C417E">
              <w:t>億</w:t>
            </w:r>
            <w:r w:rsidRPr="008C417E">
              <w:t>6,400</w:t>
            </w:r>
            <w:r w:rsidRPr="008C417E">
              <w:t>萬歐元</w:t>
            </w:r>
          </w:p>
        </w:tc>
        <w:tc>
          <w:tcPr>
            <w:tcW w:w="2161"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3,250</w:t>
            </w:r>
          </w:p>
        </w:tc>
        <w:tc>
          <w:tcPr>
            <w:tcW w:w="1097" w:type="dxa"/>
            <w:shd w:val="clear" w:color="auto" w:fill="auto"/>
            <w:tcMar>
              <w:top w:w="0" w:type="dxa"/>
              <w:left w:w="98" w:type="dxa"/>
              <w:bottom w:w="0" w:type="dxa"/>
              <w:right w:w="108" w:type="dxa"/>
            </w:tcMar>
            <w:vAlign w:val="center"/>
          </w:tcPr>
          <w:p w:rsidR="00D73808" w:rsidRPr="008C417E" w:rsidRDefault="00D73808" w:rsidP="00AA398B">
            <w:pPr>
              <w:pStyle w:val="aff"/>
              <w:rPr>
                <w:shd w:val="clear" w:color="auto" w:fill="FFFF00"/>
              </w:rPr>
            </w:pPr>
          </w:p>
        </w:tc>
      </w:tr>
      <w:tr w:rsidR="008C417E" w:rsidRPr="008C417E" w:rsidTr="004C1279">
        <w:trPr>
          <w:trHeight w:val="567"/>
        </w:trPr>
        <w:tc>
          <w:tcPr>
            <w:tcW w:w="1357"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2020</w:t>
            </w:r>
          </w:p>
        </w:tc>
        <w:tc>
          <w:tcPr>
            <w:tcW w:w="1523"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15</w:t>
            </w:r>
          </w:p>
        </w:tc>
        <w:tc>
          <w:tcPr>
            <w:tcW w:w="2520"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6</w:t>
            </w:r>
            <w:r w:rsidRPr="008C417E">
              <w:t>億</w:t>
            </w:r>
            <w:r w:rsidRPr="008C417E">
              <w:t>9,700</w:t>
            </w:r>
            <w:r w:rsidRPr="008C417E">
              <w:t>萬歐元</w:t>
            </w:r>
          </w:p>
        </w:tc>
        <w:tc>
          <w:tcPr>
            <w:tcW w:w="2161"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2,893</w:t>
            </w:r>
          </w:p>
        </w:tc>
        <w:tc>
          <w:tcPr>
            <w:tcW w:w="1097" w:type="dxa"/>
            <w:shd w:val="clear" w:color="auto" w:fill="auto"/>
            <w:tcMar>
              <w:top w:w="0" w:type="dxa"/>
              <w:left w:w="98" w:type="dxa"/>
              <w:bottom w:w="0" w:type="dxa"/>
              <w:right w:w="108" w:type="dxa"/>
            </w:tcMar>
            <w:vAlign w:val="center"/>
          </w:tcPr>
          <w:p w:rsidR="00D73808" w:rsidRPr="008C417E" w:rsidRDefault="00D73808" w:rsidP="00AA398B">
            <w:pPr>
              <w:pStyle w:val="aff"/>
            </w:pPr>
          </w:p>
        </w:tc>
      </w:tr>
      <w:tr w:rsidR="008C417E" w:rsidRPr="008C417E" w:rsidTr="004C1279">
        <w:trPr>
          <w:trHeight w:val="567"/>
        </w:trPr>
        <w:tc>
          <w:tcPr>
            <w:tcW w:w="1357"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2019</w:t>
            </w:r>
          </w:p>
        </w:tc>
        <w:tc>
          <w:tcPr>
            <w:tcW w:w="1523"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39</w:t>
            </w:r>
          </w:p>
        </w:tc>
        <w:tc>
          <w:tcPr>
            <w:tcW w:w="2520"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2</w:t>
            </w:r>
            <w:r w:rsidRPr="008C417E">
              <w:t>億</w:t>
            </w:r>
            <w:r w:rsidRPr="008C417E">
              <w:t>8,600</w:t>
            </w:r>
            <w:r w:rsidRPr="008C417E">
              <w:t>萬歐元</w:t>
            </w:r>
          </w:p>
        </w:tc>
        <w:tc>
          <w:tcPr>
            <w:tcW w:w="2161"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4,006</w:t>
            </w:r>
          </w:p>
        </w:tc>
        <w:tc>
          <w:tcPr>
            <w:tcW w:w="1097" w:type="dxa"/>
            <w:shd w:val="clear" w:color="auto" w:fill="auto"/>
            <w:tcMar>
              <w:top w:w="0" w:type="dxa"/>
              <w:left w:w="98" w:type="dxa"/>
              <w:bottom w:w="0" w:type="dxa"/>
              <w:right w:w="108" w:type="dxa"/>
            </w:tcMar>
            <w:vAlign w:val="center"/>
          </w:tcPr>
          <w:p w:rsidR="00D73808" w:rsidRPr="008C417E" w:rsidRDefault="00D73808" w:rsidP="00AA398B">
            <w:pPr>
              <w:pStyle w:val="aff"/>
            </w:pPr>
          </w:p>
        </w:tc>
      </w:tr>
      <w:tr w:rsidR="008C417E" w:rsidRPr="008C417E" w:rsidTr="004C1279">
        <w:trPr>
          <w:trHeight w:val="567"/>
        </w:trPr>
        <w:tc>
          <w:tcPr>
            <w:tcW w:w="1357"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2018</w:t>
            </w:r>
          </w:p>
        </w:tc>
        <w:tc>
          <w:tcPr>
            <w:tcW w:w="1523"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26</w:t>
            </w:r>
          </w:p>
        </w:tc>
        <w:tc>
          <w:tcPr>
            <w:tcW w:w="2520"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3</w:t>
            </w:r>
            <w:r w:rsidRPr="008C417E">
              <w:t>億</w:t>
            </w:r>
            <w:r w:rsidRPr="008C417E">
              <w:t>1,900</w:t>
            </w:r>
            <w:r w:rsidRPr="008C417E">
              <w:t>萬歐元</w:t>
            </w:r>
          </w:p>
        </w:tc>
        <w:tc>
          <w:tcPr>
            <w:tcW w:w="2161"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4,180</w:t>
            </w:r>
          </w:p>
        </w:tc>
        <w:tc>
          <w:tcPr>
            <w:tcW w:w="1097" w:type="dxa"/>
            <w:shd w:val="clear" w:color="auto" w:fill="auto"/>
            <w:tcMar>
              <w:top w:w="0" w:type="dxa"/>
              <w:left w:w="98" w:type="dxa"/>
              <w:bottom w:w="0" w:type="dxa"/>
              <w:right w:w="108" w:type="dxa"/>
            </w:tcMar>
            <w:vAlign w:val="center"/>
          </w:tcPr>
          <w:p w:rsidR="00D73808" w:rsidRPr="008C417E" w:rsidRDefault="00D73808" w:rsidP="00AA398B">
            <w:pPr>
              <w:pStyle w:val="aff"/>
            </w:pPr>
          </w:p>
        </w:tc>
      </w:tr>
      <w:tr w:rsidR="008C417E" w:rsidRPr="008C417E" w:rsidTr="004C1279">
        <w:trPr>
          <w:trHeight w:val="567"/>
        </w:trPr>
        <w:tc>
          <w:tcPr>
            <w:tcW w:w="1357"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2017</w:t>
            </w:r>
          </w:p>
        </w:tc>
        <w:tc>
          <w:tcPr>
            <w:tcW w:w="1523"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33</w:t>
            </w:r>
          </w:p>
        </w:tc>
        <w:tc>
          <w:tcPr>
            <w:tcW w:w="2520"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4</w:t>
            </w:r>
            <w:r w:rsidRPr="008C417E">
              <w:t>億</w:t>
            </w:r>
            <w:r w:rsidRPr="008C417E">
              <w:t>9,000</w:t>
            </w:r>
            <w:r w:rsidRPr="008C417E">
              <w:t>萬歐元</w:t>
            </w:r>
          </w:p>
        </w:tc>
        <w:tc>
          <w:tcPr>
            <w:tcW w:w="2161" w:type="dxa"/>
            <w:shd w:val="clear" w:color="auto" w:fill="auto"/>
            <w:tcMar>
              <w:top w:w="0" w:type="dxa"/>
              <w:left w:w="98" w:type="dxa"/>
              <w:bottom w:w="0" w:type="dxa"/>
              <w:right w:w="108" w:type="dxa"/>
            </w:tcMar>
            <w:vAlign w:val="center"/>
          </w:tcPr>
          <w:p w:rsidR="00D73808" w:rsidRPr="008C417E" w:rsidRDefault="00D73808" w:rsidP="00AA398B">
            <w:pPr>
              <w:pStyle w:val="aff"/>
            </w:pPr>
            <w:r w:rsidRPr="008C417E">
              <w:t>900</w:t>
            </w:r>
          </w:p>
        </w:tc>
        <w:tc>
          <w:tcPr>
            <w:tcW w:w="1097" w:type="dxa"/>
            <w:shd w:val="clear" w:color="auto" w:fill="auto"/>
            <w:tcMar>
              <w:top w:w="0" w:type="dxa"/>
              <w:left w:w="98" w:type="dxa"/>
              <w:bottom w:w="0" w:type="dxa"/>
              <w:right w:w="108" w:type="dxa"/>
            </w:tcMar>
            <w:vAlign w:val="center"/>
          </w:tcPr>
          <w:p w:rsidR="00D73808" w:rsidRPr="008C417E" w:rsidRDefault="00D73808" w:rsidP="00AA398B">
            <w:pPr>
              <w:pStyle w:val="aff"/>
            </w:pPr>
          </w:p>
        </w:tc>
      </w:tr>
    </w:tbl>
    <w:p w:rsidR="0032277D" w:rsidRPr="008C417E" w:rsidRDefault="0032277D" w:rsidP="006F3E9A">
      <w:pPr>
        <w:pStyle w:val="a0"/>
        <w:ind w:left="472" w:firstLine="472"/>
      </w:pPr>
    </w:p>
    <w:p w:rsidR="0032277D" w:rsidRPr="008C417E" w:rsidRDefault="00B65EA8" w:rsidP="009E009F">
      <w:pPr>
        <w:pStyle w:val="af2"/>
        <w:spacing w:before="514" w:after="771"/>
      </w:pPr>
      <w:bookmarkStart w:id="30" w:name="_Toc19484733"/>
      <w:r w:rsidRPr="008C417E">
        <w:rPr>
          <w:lang w:eastAsia="zh-TW"/>
        </w:rPr>
        <w:br w:type="page"/>
      </w:r>
      <w:bookmarkStart w:id="31" w:name="_Toc106302861"/>
      <w:r w:rsidR="0032277D" w:rsidRPr="008C417E">
        <w:t>附錄四　我國廠商對當地國投資統計</w:t>
      </w:r>
      <w:bookmarkEnd w:id="30"/>
      <w:bookmarkEnd w:id="31"/>
    </w:p>
    <w:p w:rsidR="00D73808" w:rsidRPr="008C417E" w:rsidRDefault="00D73808" w:rsidP="00D73808">
      <w:pPr>
        <w:pStyle w:val="af8"/>
        <w:ind w:left="944" w:hanging="708"/>
      </w:pPr>
      <w:bookmarkStart w:id="32" w:name="_Toc517633025"/>
      <w:bookmarkEnd w:id="32"/>
      <w:r w:rsidRPr="008C417E">
        <w:t>（一）經濟部投資審議委員會統計：</w:t>
      </w:r>
    </w:p>
    <w:p w:rsidR="00D73808" w:rsidRPr="008C417E" w:rsidRDefault="00D73808" w:rsidP="002332C5">
      <w:pPr>
        <w:pStyle w:val="aff1"/>
        <w:spacing w:before="240"/>
      </w:pPr>
      <w:r w:rsidRPr="008C417E">
        <w:t>年度別統計表</w:t>
      </w:r>
    </w:p>
    <w:tbl>
      <w:tblPr>
        <w:tblW w:w="5000" w:type="pct"/>
        <w:jc w:val="center"/>
        <w:tblLayout w:type="fixed"/>
        <w:tblCellMar>
          <w:left w:w="10" w:type="dxa"/>
          <w:right w:w="10" w:type="dxa"/>
        </w:tblCellMar>
        <w:tblLook w:val="04A0" w:firstRow="1" w:lastRow="0" w:firstColumn="1" w:lastColumn="0" w:noHBand="0" w:noVBand="1"/>
      </w:tblPr>
      <w:tblGrid>
        <w:gridCol w:w="2515"/>
        <w:gridCol w:w="2327"/>
        <w:gridCol w:w="3722"/>
      </w:tblGrid>
      <w:tr w:rsidR="008C417E" w:rsidRPr="008C417E" w:rsidTr="00AA398B">
        <w:trPr>
          <w:trHeight w:val="510"/>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金額（千美元）</w:t>
            </w:r>
          </w:p>
        </w:tc>
      </w:tr>
      <w:tr w:rsidR="008C417E" w:rsidRPr="008C417E"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4C1279">
            <w:pPr>
              <w:pStyle w:val="aff"/>
            </w:pPr>
            <w:r w:rsidRPr="008C417E">
              <w:t>1</w:t>
            </w:r>
            <w:r w:rsidR="00821E9E" w:rsidRPr="008C417E">
              <w:t>（</w:t>
            </w:r>
            <w:r w:rsidRPr="008C417E">
              <w:t>製造業</w:t>
            </w:r>
            <w:r w:rsidR="00821E9E" w:rsidRPr="008C417E">
              <w:t>）</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tabs>
                <w:tab w:val="decimal" w:pos="2183"/>
              </w:tabs>
              <w:jc w:val="left"/>
            </w:pPr>
            <w:r w:rsidRPr="008C417E">
              <w:t xml:space="preserve">4,216 </w:t>
            </w:r>
          </w:p>
        </w:tc>
      </w:tr>
      <w:tr w:rsidR="008C417E" w:rsidRPr="008C417E"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 xml:space="preserve">0 </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tabs>
                <w:tab w:val="decimal" w:pos="2183"/>
              </w:tabs>
              <w:jc w:val="left"/>
            </w:pPr>
            <w:r w:rsidRPr="008C417E">
              <w:t xml:space="preserve">0 </w:t>
            </w:r>
          </w:p>
        </w:tc>
      </w:tr>
      <w:tr w:rsidR="008C417E" w:rsidRPr="008C417E"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2019</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 xml:space="preserve">0 </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tabs>
                <w:tab w:val="decimal" w:pos="2183"/>
              </w:tabs>
              <w:jc w:val="left"/>
            </w:pPr>
            <w:r w:rsidRPr="008C417E">
              <w:t xml:space="preserve">0 </w:t>
            </w:r>
          </w:p>
        </w:tc>
      </w:tr>
      <w:tr w:rsidR="008C417E" w:rsidRPr="008C417E"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2020</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tabs>
                <w:tab w:val="decimal" w:pos="2183"/>
              </w:tabs>
              <w:jc w:val="left"/>
            </w:pPr>
            <w:r w:rsidRPr="008C417E">
              <w:t>0</w:t>
            </w:r>
          </w:p>
        </w:tc>
      </w:tr>
      <w:tr w:rsidR="008C417E" w:rsidRPr="008C417E"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2021</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tabs>
                <w:tab w:val="decimal" w:pos="2183"/>
              </w:tabs>
              <w:jc w:val="left"/>
            </w:pPr>
            <w:r w:rsidRPr="008C417E">
              <w:t>0</w:t>
            </w:r>
          </w:p>
        </w:tc>
      </w:tr>
      <w:tr w:rsidR="008C417E" w:rsidRPr="008C417E" w:rsidTr="00AA398B">
        <w:trPr>
          <w:trHeight w:val="510"/>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pPr>
            <w:r w:rsidRPr="008C417E">
              <w:t xml:space="preserve">1 </w:t>
            </w:r>
          </w:p>
        </w:tc>
        <w:tc>
          <w:tcPr>
            <w:tcW w:w="3722"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rsidR="00D73808" w:rsidRPr="008C417E" w:rsidRDefault="00D73808" w:rsidP="00AA398B">
            <w:pPr>
              <w:pStyle w:val="aff"/>
              <w:tabs>
                <w:tab w:val="decimal" w:pos="2183"/>
              </w:tabs>
              <w:jc w:val="left"/>
            </w:pPr>
            <w:r w:rsidRPr="008C417E">
              <w:t xml:space="preserve">4,216 </w:t>
            </w:r>
          </w:p>
        </w:tc>
      </w:tr>
    </w:tbl>
    <w:p w:rsidR="00D73808" w:rsidRPr="008C417E" w:rsidRDefault="00D73808" w:rsidP="00D73808">
      <w:pPr>
        <w:pStyle w:val="aff"/>
        <w:jc w:val="left"/>
      </w:pPr>
      <w:r w:rsidRPr="008C417E">
        <w:t>資料來源：經濟部投資審議委員會</w:t>
      </w:r>
    </w:p>
    <w:p w:rsidR="00D73808" w:rsidRPr="008C417E" w:rsidRDefault="00D73808" w:rsidP="00D73808">
      <w:pPr>
        <w:pStyle w:val="af8"/>
        <w:ind w:left="944" w:hanging="708"/>
      </w:pPr>
    </w:p>
    <w:p w:rsidR="00D73808" w:rsidRPr="008C417E" w:rsidRDefault="00D73808" w:rsidP="00D73808">
      <w:pPr>
        <w:pStyle w:val="af8"/>
        <w:ind w:left="944" w:hanging="708"/>
      </w:pPr>
      <w:r w:rsidRPr="008C417E">
        <w:t>（二）目前在斯</w:t>
      </w:r>
      <w:proofErr w:type="gramStart"/>
      <w:r w:rsidRPr="008C417E">
        <w:t>洛</w:t>
      </w:r>
      <w:proofErr w:type="gramEnd"/>
      <w:r w:rsidRPr="008C417E">
        <w:t>伐克投資或設有營運據點的上市櫃</w:t>
      </w:r>
      <w:proofErr w:type="gramStart"/>
      <w:r w:rsidRPr="008C417E">
        <w:t>臺</w:t>
      </w:r>
      <w:proofErr w:type="gramEnd"/>
      <w:r w:rsidRPr="008C417E">
        <w:t>商計鴻海、台達電</w:t>
      </w:r>
      <w:r w:rsidR="00821E9E" w:rsidRPr="008C417E">
        <w:t>（</w:t>
      </w:r>
      <w:r w:rsidRPr="008C417E">
        <w:t>含</w:t>
      </w:r>
      <w:r w:rsidRPr="008C417E">
        <w:t>2014</w:t>
      </w:r>
      <w:r w:rsidRPr="008C417E">
        <w:t>年底</w:t>
      </w:r>
      <w:proofErr w:type="gramStart"/>
      <w:r w:rsidRPr="008C417E">
        <w:t>併</w:t>
      </w:r>
      <w:proofErr w:type="gramEnd"/>
      <w:r w:rsidRPr="008C417E">
        <w:t>購之</w:t>
      </w:r>
      <w:r w:rsidRPr="008C417E">
        <w:t>Eltek</w:t>
      </w:r>
      <w:r w:rsidRPr="008C417E">
        <w:t>斯國廠</w:t>
      </w:r>
      <w:r w:rsidR="00821E9E" w:rsidRPr="008C417E">
        <w:t>）</w:t>
      </w:r>
      <w:proofErr w:type="gramStart"/>
      <w:r w:rsidRPr="008C417E">
        <w:t>及友達等</w:t>
      </w:r>
      <w:proofErr w:type="gramEnd"/>
      <w:r w:rsidRPr="008C417E">
        <w:t>3</w:t>
      </w:r>
      <w:r w:rsidRPr="008C417E">
        <w:t>家，另有中小型</w:t>
      </w:r>
      <w:proofErr w:type="gramStart"/>
      <w:r w:rsidR="00821E9E" w:rsidRPr="008C417E">
        <w:t>臺</w:t>
      </w:r>
      <w:proofErr w:type="gramEnd"/>
      <w:r w:rsidRPr="008C417E">
        <w:t>商投資於自行車零件之銷售、食品進口、</w:t>
      </w:r>
      <w:proofErr w:type="gramStart"/>
      <w:r w:rsidRPr="008C417E">
        <w:t>珍奶零售</w:t>
      </w:r>
      <w:proofErr w:type="gramEnd"/>
      <w:r w:rsidRPr="008C417E">
        <w:t>等行業，總投資額約</w:t>
      </w:r>
      <w:r w:rsidRPr="008C417E">
        <w:t>2.96</w:t>
      </w:r>
      <w:r w:rsidRPr="008C417E">
        <w:t>億歐元。</w:t>
      </w:r>
      <w:proofErr w:type="gramStart"/>
      <w:r w:rsidRPr="008C417E">
        <w:t>另據斯國</w:t>
      </w:r>
      <w:proofErr w:type="gramEnd"/>
      <w:r w:rsidRPr="008C417E">
        <w:t>投資暨貿易發展局（</w:t>
      </w:r>
      <w:r w:rsidRPr="008C417E">
        <w:t>SARIO</w:t>
      </w:r>
      <w:r w:rsidRPr="008C417E">
        <w:t>）統計資料，自</w:t>
      </w:r>
      <w:r w:rsidRPr="008C417E">
        <w:t>2002</w:t>
      </w:r>
      <w:r w:rsidRPr="008C417E">
        <w:t>年至</w:t>
      </w:r>
      <w:r w:rsidRPr="008C417E">
        <w:t>2020</w:t>
      </w:r>
      <w:r w:rsidRPr="008C417E">
        <w:t>年</w:t>
      </w:r>
      <w:proofErr w:type="gramStart"/>
      <w:r w:rsidRPr="008C417E">
        <w:t>期間，</w:t>
      </w:r>
      <w:proofErr w:type="gramEnd"/>
      <w:r w:rsidRPr="008C417E">
        <w:t>我</w:t>
      </w:r>
      <w:proofErr w:type="gramStart"/>
      <w:r w:rsidRPr="008C417E">
        <w:t>商對斯國</w:t>
      </w:r>
      <w:proofErr w:type="gramEnd"/>
      <w:r w:rsidRPr="008C417E">
        <w:t>投資計</w:t>
      </w:r>
      <w:r w:rsidRPr="008C417E">
        <w:t>6</w:t>
      </w:r>
      <w:r w:rsidRPr="008C417E">
        <w:t>筆，總投資額達</w:t>
      </w:r>
      <w:r w:rsidRPr="008C417E">
        <w:t>2.34</w:t>
      </w:r>
      <w:r w:rsidRPr="008C417E">
        <w:t>歐元，創造</w:t>
      </w:r>
      <w:r w:rsidRPr="008C417E">
        <w:t>3,160</w:t>
      </w:r>
      <w:r w:rsidRPr="008C417E">
        <w:t>個工作機會。</w:t>
      </w:r>
    </w:p>
    <w:p w:rsidR="003A4E56" w:rsidRPr="008C417E" w:rsidRDefault="003A4E56">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r w:rsidRPr="008C417E">
        <w:br w:type="page"/>
      </w:r>
    </w:p>
    <w:p w:rsidR="003A4E56" w:rsidRPr="008C417E" w:rsidRDefault="003A4E56" w:rsidP="002332C5">
      <w:pPr>
        <w:pStyle w:val="aff1"/>
        <w:spacing w:before="240"/>
      </w:pPr>
      <w:r w:rsidRPr="008C417E">
        <w:rPr>
          <w:rFonts w:hint="eastAsia"/>
        </w:rPr>
        <w:t>年度別及產業別統計表</w:t>
      </w:r>
    </w:p>
    <w:p w:rsidR="003A4E56" w:rsidRPr="008C417E" w:rsidRDefault="003A4E56" w:rsidP="003A4E56">
      <w:pPr>
        <w:snapToGrid w:val="0"/>
        <w:jc w:val="right"/>
        <w:rPr>
          <w:sz w:val="18"/>
          <w:szCs w:val="18"/>
        </w:rPr>
      </w:pPr>
      <w:r w:rsidRPr="008C417E">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C417E" w:rsidRPr="008C417E" w:rsidTr="003A4E56">
        <w:trPr>
          <w:tblHeader/>
          <w:jc w:val="center"/>
        </w:trPr>
        <w:tc>
          <w:tcPr>
            <w:tcW w:w="3005" w:type="dxa"/>
            <w:vMerge w:val="restart"/>
            <w:tcBorders>
              <w:top w:val="single" w:sz="12" w:space="0" w:color="auto"/>
              <w:bottom w:val="single" w:sz="6" w:space="0" w:color="auto"/>
              <w:tl2br w:val="single" w:sz="6" w:space="0" w:color="auto"/>
            </w:tcBorders>
            <w:vAlign w:val="center"/>
          </w:tcPr>
          <w:p w:rsidR="003A4E56" w:rsidRPr="008C417E" w:rsidRDefault="003A4E56" w:rsidP="003A4E56">
            <w:pPr>
              <w:widowControl/>
              <w:snapToGrid w:val="0"/>
              <w:spacing w:line="220" w:lineRule="exact"/>
              <w:jc w:val="right"/>
              <w:rPr>
                <w:sz w:val="18"/>
                <w:szCs w:val="18"/>
              </w:rPr>
            </w:pPr>
            <w:r w:rsidRPr="008C417E">
              <w:rPr>
                <w:rFonts w:hint="eastAsia"/>
                <w:sz w:val="18"/>
                <w:szCs w:val="18"/>
              </w:rPr>
              <w:t>年　　度</w:t>
            </w:r>
          </w:p>
          <w:p w:rsidR="003A4E56" w:rsidRPr="008C417E" w:rsidRDefault="003A4E56" w:rsidP="003A4E56">
            <w:pPr>
              <w:widowControl/>
              <w:snapToGrid w:val="0"/>
              <w:spacing w:line="220" w:lineRule="exact"/>
              <w:rPr>
                <w:sz w:val="18"/>
                <w:szCs w:val="18"/>
              </w:rPr>
            </w:pPr>
            <w:r w:rsidRPr="008C417E">
              <w:rPr>
                <w:rFonts w:hint="eastAsia"/>
                <w:sz w:val="18"/>
                <w:szCs w:val="18"/>
              </w:rPr>
              <w:t>業　　別</w:t>
            </w:r>
          </w:p>
        </w:tc>
        <w:tc>
          <w:tcPr>
            <w:tcW w:w="1388" w:type="dxa"/>
            <w:gridSpan w:val="2"/>
            <w:vAlign w:val="center"/>
          </w:tcPr>
          <w:p w:rsidR="003A4E56" w:rsidRPr="008C417E" w:rsidRDefault="003A4E56" w:rsidP="00AF4B26">
            <w:pPr>
              <w:widowControl/>
              <w:snapToGrid w:val="0"/>
              <w:spacing w:line="220" w:lineRule="exact"/>
              <w:jc w:val="center"/>
              <w:rPr>
                <w:sz w:val="18"/>
                <w:szCs w:val="18"/>
              </w:rPr>
            </w:pPr>
            <w:r w:rsidRPr="008C417E">
              <w:rPr>
                <w:rFonts w:hint="eastAsia"/>
                <w:sz w:val="18"/>
                <w:szCs w:val="18"/>
              </w:rPr>
              <w:t>累計至</w:t>
            </w:r>
            <w:r w:rsidRPr="008C417E">
              <w:rPr>
                <w:sz w:val="18"/>
                <w:szCs w:val="18"/>
              </w:rPr>
              <w:t>2</w:t>
            </w:r>
            <w:r w:rsidR="00AF4B26" w:rsidRPr="008C417E">
              <w:rPr>
                <w:sz w:val="18"/>
                <w:szCs w:val="18"/>
              </w:rPr>
              <w:t>02</w:t>
            </w:r>
            <w:r w:rsidR="008F6830" w:rsidRPr="008C417E">
              <w:rPr>
                <w:rFonts w:hint="eastAsia"/>
                <w:sz w:val="18"/>
                <w:szCs w:val="18"/>
              </w:rPr>
              <w:t>1</w:t>
            </w:r>
          </w:p>
        </w:tc>
        <w:tc>
          <w:tcPr>
            <w:tcW w:w="1389" w:type="dxa"/>
            <w:gridSpan w:val="2"/>
          </w:tcPr>
          <w:p w:rsidR="003A4E56" w:rsidRPr="008C417E" w:rsidRDefault="008F6830" w:rsidP="00AF4B26">
            <w:pPr>
              <w:widowControl/>
              <w:snapToGrid w:val="0"/>
              <w:spacing w:line="220" w:lineRule="exact"/>
              <w:jc w:val="center"/>
              <w:rPr>
                <w:sz w:val="18"/>
                <w:szCs w:val="18"/>
              </w:rPr>
            </w:pPr>
            <w:r w:rsidRPr="008C417E">
              <w:rPr>
                <w:rFonts w:hint="eastAsia"/>
                <w:sz w:val="18"/>
                <w:szCs w:val="18"/>
              </w:rPr>
              <w:t>2021</w:t>
            </w:r>
          </w:p>
        </w:tc>
        <w:tc>
          <w:tcPr>
            <w:tcW w:w="1389" w:type="dxa"/>
            <w:gridSpan w:val="2"/>
          </w:tcPr>
          <w:p w:rsidR="003A4E56" w:rsidRPr="008C417E" w:rsidRDefault="008F6830" w:rsidP="00AF4B26">
            <w:pPr>
              <w:widowControl/>
              <w:snapToGrid w:val="0"/>
              <w:spacing w:line="220" w:lineRule="exact"/>
              <w:jc w:val="center"/>
              <w:rPr>
                <w:sz w:val="18"/>
                <w:szCs w:val="18"/>
              </w:rPr>
            </w:pPr>
            <w:r w:rsidRPr="008C417E">
              <w:rPr>
                <w:sz w:val="18"/>
                <w:szCs w:val="18"/>
              </w:rPr>
              <w:t>2020</w:t>
            </w:r>
          </w:p>
        </w:tc>
        <w:tc>
          <w:tcPr>
            <w:tcW w:w="1389" w:type="dxa"/>
            <w:gridSpan w:val="2"/>
            <w:vAlign w:val="center"/>
          </w:tcPr>
          <w:p w:rsidR="003A4E56" w:rsidRPr="008C417E" w:rsidRDefault="008F6830" w:rsidP="003A4E56">
            <w:pPr>
              <w:widowControl/>
              <w:snapToGrid w:val="0"/>
              <w:spacing w:line="220" w:lineRule="exact"/>
              <w:jc w:val="center"/>
              <w:rPr>
                <w:sz w:val="18"/>
                <w:szCs w:val="18"/>
              </w:rPr>
            </w:pPr>
            <w:r w:rsidRPr="008C417E">
              <w:rPr>
                <w:rFonts w:hint="eastAsia"/>
                <w:sz w:val="18"/>
                <w:szCs w:val="18"/>
              </w:rPr>
              <w:t>201</w:t>
            </w:r>
            <w:r w:rsidRPr="008C417E">
              <w:rPr>
                <w:sz w:val="18"/>
                <w:szCs w:val="18"/>
              </w:rPr>
              <w:t>9</w:t>
            </w:r>
          </w:p>
        </w:tc>
      </w:tr>
      <w:tr w:rsidR="008C417E" w:rsidRPr="008C417E" w:rsidTr="003A4E56">
        <w:trPr>
          <w:tblHeader/>
          <w:jc w:val="center"/>
        </w:trPr>
        <w:tc>
          <w:tcPr>
            <w:tcW w:w="3005" w:type="dxa"/>
            <w:vMerge/>
            <w:tcBorders>
              <w:top w:val="single" w:sz="6" w:space="0" w:color="auto"/>
              <w:bottom w:val="single" w:sz="6" w:space="0" w:color="auto"/>
              <w:tl2br w:val="single" w:sz="6" w:space="0" w:color="auto"/>
            </w:tcBorders>
            <w:vAlign w:val="center"/>
          </w:tcPr>
          <w:p w:rsidR="003A4E56" w:rsidRPr="008C417E" w:rsidRDefault="003A4E56" w:rsidP="003A4E56">
            <w:pPr>
              <w:widowControl/>
              <w:autoSpaceDE/>
              <w:autoSpaceDN/>
              <w:spacing w:line="220" w:lineRule="exact"/>
              <w:jc w:val="left"/>
              <w:rPr>
                <w:sz w:val="18"/>
                <w:szCs w:val="18"/>
              </w:rPr>
            </w:pPr>
          </w:p>
        </w:tc>
        <w:tc>
          <w:tcPr>
            <w:tcW w:w="509" w:type="dxa"/>
            <w:vAlign w:val="center"/>
          </w:tcPr>
          <w:p w:rsidR="003A4E56" w:rsidRPr="008C417E" w:rsidRDefault="003A4E56" w:rsidP="003A4E56">
            <w:pPr>
              <w:widowControl/>
              <w:snapToGrid w:val="0"/>
              <w:spacing w:line="220" w:lineRule="exact"/>
              <w:jc w:val="center"/>
              <w:rPr>
                <w:sz w:val="18"/>
                <w:szCs w:val="18"/>
              </w:rPr>
            </w:pPr>
            <w:r w:rsidRPr="008C417E">
              <w:rPr>
                <w:rFonts w:hint="eastAsia"/>
                <w:sz w:val="18"/>
                <w:szCs w:val="18"/>
              </w:rPr>
              <w:t>件數</w:t>
            </w:r>
          </w:p>
        </w:tc>
        <w:tc>
          <w:tcPr>
            <w:tcW w:w="879" w:type="dxa"/>
            <w:vAlign w:val="center"/>
          </w:tcPr>
          <w:p w:rsidR="003A4E56" w:rsidRPr="008C417E" w:rsidRDefault="003A4E56" w:rsidP="003A4E56">
            <w:pPr>
              <w:widowControl/>
              <w:snapToGrid w:val="0"/>
              <w:spacing w:line="220" w:lineRule="exact"/>
              <w:jc w:val="center"/>
              <w:rPr>
                <w:sz w:val="18"/>
                <w:szCs w:val="18"/>
              </w:rPr>
            </w:pPr>
            <w:r w:rsidRPr="008C417E">
              <w:rPr>
                <w:rFonts w:hint="eastAsia"/>
                <w:sz w:val="18"/>
                <w:szCs w:val="18"/>
              </w:rPr>
              <w:t>金額</w:t>
            </w:r>
          </w:p>
        </w:tc>
        <w:tc>
          <w:tcPr>
            <w:tcW w:w="549" w:type="dxa"/>
            <w:vAlign w:val="center"/>
          </w:tcPr>
          <w:p w:rsidR="003A4E56" w:rsidRPr="008C417E" w:rsidRDefault="003A4E56" w:rsidP="003A4E56">
            <w:pPr>
              <w:widowControl/>
              <w:snapToGrid w:val="0"/>
              <w:spacing w:line="220" w:lineRule="exact"/>
              <w:jc w:val="center"/>
              <w:rPr>
                <w:sz w:val="18"/>
                <w:szCs w:val="18"/>
              </w:rPr>
            </w:pPr>
            <w:r w:rsidRPr="008C417E">
              <w:rPr>
                <w:rFonts w:hint="eastAsia"/>
                <w:sz w:val="18"/>
                <w:szCs w:val="18"/>
              </w:rPr>
              <w:t>件數</w:t>
            </w:r>
          </w:p>
        </w:tc>
        <w:tc>
          <w:tcPr>
            <w:tcW w:w="840" w:type="dxa"/>
            <w:vAlign w:val="center"/>
          </w:tcPr>
          <w:p w:rsidR="003A4E56" w:rsidRPr="008C417E" w:rsidRDefault="003A4E56" w:rsidP="003A4E56">
            <w:pPr>
              <w:widowControl/>
              <w:snapToGrid w:val="0"/>
              <w:spacing w:line="220" w:lineRule="exact"/>
              <w:jc w:val="center"/>
              <w:rPr>
                <w:sz w:val="18"/>
                <w:szCs w:val="18"/>
              </w:rPr>
            </w:pPr>
            <w:r w:rsidRPr="008C417E">
              <w:rPr>
                <w:rFonts w:hint="eastAsia"/>
                <w:sz w:val="18"/>
                <w:szCs w:val="18"/>
              </w:rPr>
              <w:t>金額</w:t>
            </w:r>
          </w:p>
        </w:tc>
        <w:tc>
          <w:tcPr>
            <w:tcW w:w="483" w:type="dxa"/>
            <w:vAlign w:val="center"/>
          </w:tcPr>
          <w:p w:rsidR="003A4E56" w:rsidRPr="008C417E" w:rsidRDefault="003A4E56" w:rsidP="003A4E56">
            <w:pPr>
              <w:widowControl/>
              <w:snapToGrid w:val="0"/>
              <w:spacing w:line="220" w:lineRule="exact"/>
              <w:jc w:val="center"/>
              <w:rPr>
                <w:sz w:val="18"/>
                <w:szCs w:val="18"/>
              </w:rPr>
            </w:pPr>
            <w:r w:rsidRPr="008C417E">
              <w:rPr>
                <w:rFonts w:hint="eastAsia"/>
                <w:sz w:val="18"/>
                <w:szCs w:val="18"/>
              </w:rPr>
              <w:t>件數</w:t>
            </w:r>
          </w:p>
        </w:tc>
        <w:tc>
          <w:tcPr>
            <w:tcW w:w="906" w:type="dxa"/>
            <w:vAlign w:val="center"/>
          </w:tcPr>
          <w:p w:rsidR="003A4E56" w:rsidRPr="008C417E" w:rsidRDefault="003A4E56" w:rsidP="003A4E56">
            <w:pPr>
              <w:widowControl/>
              <w:snapToGrid w:val="0"/>
              <w:spacing w:line="220" w:lineRule="exact"/>
              <w:jc w:val="center"/>
              <w:rPr>
                <w:sz w:val="18"/>
                <w:szCs w:val="18"/>
              </w:rPr>
            </w:pPr>
            <w:r w:rsidRPr="008C417E">
              <w:rPr>
                <w:rFonts w:hint="eastAsia"/>
                <w:sz w:val="18"/>
                <w:szCs w:val="18"/>
              </w:rPr>
              <w:t>金額</w:t>
            </w:r>
          </w:p>
        </w:tc>
        <w:tc>
          <w:tcPr>
            <w:tcW w:w="512" w:type="dxa"/>
            <w:noWrap/>
            <w:vAlign w:val="center"/>
          </w:tcPr>
          <w:p w:rsidR="003A4E56" w:rsidRPr="008C417E" w:rsidRDefault="003A4E56" w:rsidP="003A4E56">
            <w:pPr>
              <w:widowControl/>
              <w:snapToGrid w:val="0"/>
              <w:spacing w:line="220" w:lineRule="exact"/>
              <w:jc w:val="center"/>
              <w:rPr>
                <w:sz w:val="18"/>
                <w:szCs w:val="18"/>
              </w:rPr>
            </w:pPr>
            <w:r w:rsidRPr="008C417E">
              <w:rPr>
                <w:rFonts w:hint="eastAsia"/>
                <w:sz w:val="18"/>
                <w:szCs w:val="18"/>
              </w:rPr>
              <w:t>件數</w:t>
            </w:r>
          </w:p>
        </w:tc>
        <w:tc>
          <w:tcPr>
            <w:tcW w:w="877" w:type="dxa"/>
            <w:vAlign w:val="center"/>
          </w:tcPr>
          <w:p w:rsidR="003A4E56" w:rsidRPr="008C417E" w:rsidRDefault="003A4E56" w:rsidP="003A4E56">
            <w:pPr>
              <w:widowControl/>
              <w:snapToGrid w:val="0"/>
              <w:spacing w:line="220" w:lineRule="exact"/>
              <w:jc w:val="center"/>
              <w:rPr>
                <w:sz w:val="18"/>
                <w:szCs w:val="18"/>
              </w:rPr>
            </w:pPr>
            <w:r w:rsidRPr="008C417E">
              <w:rPr>
                <w:rFonts w:hint="eastAsia"/>
                <w:sz w:val="18"/>
                <w:szCs w:val="18"/>
              </w:rPr>
              <w:t>金額</w:t>
            </w:r>
          </w:p>
        </w:tc>
      </w:tr>
      <w:tr w:rsidR="008C417E" w:rsidRPr="008C417E" w:rsidTr="003A4E56">
        <w:trPr>
          <w:jc w:val="center"/>
        </w:trPr>
        <w:tc>
          <w:tcPr>
            <w:tcW w:w="3005" w:type="dxa"/>
            <w:tcBorders>
              <w:top w:val="single" w:sz="6" w:space="0" w:color="auto"/>
            </w:tcBorders>
            <w:noWrap/>
            <w:vAlign w:val="center"/>
          </w:tcPr>
          <w:p w:rsidR="008F6830" w:rsidRPr="008C417E" w:rsidRDefault="008F6830" w:rsidP="003A4E56">
            <w:pPr>
              <w:widowControl/>
              <w:snapToGrid w:val="0"/>
              <w:spacing w:line="220" w:lineRule="exact"/>
              <w:rPr>
                <w:sz w:val="18"/>
                <w:szCs w:val="18"/>
              </w:rPr>
            </w:pPr>
            <w:r w:rsidRPr="008C417E">
              <w:rPr>
                <w:sz w:val="18"/>
                <w:szCs w:val="18"/>
              </w:rPr>
              <w:t>合計</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1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4,216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農林漁牧業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礦業及土石採取業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1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4,216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食品製造業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飲料製造業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菸草製造業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紡織業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成衣及服飾品製造業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皮革、毛皮及其製品製造業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木竹製品製造業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紙漿、紙及紙製品製造業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印刷及資料儲存媒體複製業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石油及煤製品製造業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化學材料製造業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化學製品製造業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藥品製造業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橡膠製品製造業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塑膠製品製造業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非金屬礦物製品製造業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基本金屬製造業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金屬製品製造業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電子零組件製造業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1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4,216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電腦、電子產品及光學製品製造業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電力設備製造業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機械設備製造業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汽車及其零件製造業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其他運輸工具製造業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家具製造業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其他製造業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 xml:space="preserve">　產業用機械設備維修及安裝業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電力及燃氣供應業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用水供應及污染整治業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營造業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批發及零售業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運輸及倉儲業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住宿及餐飲業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資訊及通訊傳播業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金融及保險業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不動產業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專業、科學及技術服務業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支援服務業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公共行政及國防；強制性社會安全</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教育服務業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醫療保健及社會工作服務業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藝術、娛樂及休閒服務業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r w:rsidR="008C417E" w:rsidRPr="008C417E" w:rsidTr="003A4E56">
        <w:trPr>
          <w:jc w:val="center"/>
        </w:trPr>
        <w:tc>
          <w:tcPr>
            <w:tcW w:w="3005" w:type="dxa"/>
            <w:noWrap/>
            <w:vAlign w:val="center"/>
          </w:tcPr>
          <w:p w:rsidR="008F6830" w:rsidRPr="008C417E" w:rsidRDefault="008F6830" w:rsidP="003A4E56">
            <w:pPr>
              <w:widowControl/>
              <w:snapToGrid w:val="0"/>
              <w:spacing w:line="220" w:lineRule="exact"/>
              <w:rPr>
                <w:sz w:val="18"/>
                <w:szCs w:val="18"/>
              </w:rPr>
            </w:pPr>
            <w:r w:rsidRPr="008C417E">
              <w:rPr>
                <w:sz w:val="18"/>
                <w:szCs w:val="18"/>
              </w:rPr>
              <w:t>其他服務業</w:t>
            </w:r>
          </w:p>
        </w:tc>
        <w:tc>
          <w:tcPr>
            <w:tcW w:w="50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49"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40"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483"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906" w:type="dxa"/>
            <w:vAlign w:val="center"/>
          </w:tcPr>
          <w:p w:rsidR="008F6830" w:rsidRPr="008C417E" w:rsidRDefault="008F6830" w:rsidP="003A4E56">
            <w:pPr>
              <w:snapToGrid w:val="0"/>
              <w:spacing w:line="220" w:lineRule="exact"/>
              <w:jc w:val="right"/>
              <w:rPr>
                <w:kern w:val="2"/>
                <w:sz w:val="16"/>
                <w:szCs w:val="16"/>
                <w:lang w:eastAsia="zh-CN"/>
              </w:rPr>
            </w:pPr>
            <w:r w:rsidRPr="008C417E">
              <w:rPr>
                <w:kern w:val="2"/>
                <w:sz w:val="16"/>
                <w:szCs w:val="16"/>
                <w:lang w:eastAsia="zh-CN"/>
              </w:rPr>
              <w:t xml:space="preserve">0 </w:t>
            </w:r>
          </w:p>
        </w:tc>
        <w:tc>
          <w:tcPr>
            <w:tcW w:w="512" w:type="dxa"/>
            <w:noWrap/>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c>
          <w:tcPr>
            <w:tcW w:w="877" w:type="dxa"/>
            <w:vAlign w:val="center"/>
          </w:tcPr>
          <w:p w:rsidR="008F6830" w:rsidRPr="008C417E" w:rsidRDefault="008F6830" w:rsidP="00AA398B">
            <w:pPr>
              <w:snapToGrid w:val="0"/>
              <w:spacing w:line="220" w:lineRule="exact"/>
              <w:jc w:val="right"/>
              <w:rPr>
                <w:kern w:val="2"/>
                <w:sz w:val="16"/>
                <w:szCs w:val="16"/>
                <w:lang w:eastAsia="zh-CN"/>
              </w:rPr>
            </w:pPr>
            <w:r w:rsidRPr="008C417E">
              <w:rPr>
                <w:kern w:val="2"/>
                <w:sz w:val="16"/>
                <w:szCs w:val="16"/>
                <w:lang w:eastAsia="zh-CN"/>
              </w:rPr>
              <w:t xml:space="preserve">0 </w:t>
            </w:r>
          </w:p>
        </w:tc>
      </w:tr>
    </w:tbl>
    <w:p w:rsidR="0032277D" w:rsidRPr="008C417E" w:rsidRDefault="003A4E56" w:rsidP="005A1A4A">
      <w:pPr>
        <w:widowControl/>
        <w:snapToGrid w:val="0"/>
        <w:spacing w:line="220" w:lineRule="exact"/>
        <w:rPr>
          <w:sz w:val="18"/>
          <w:szCs w:val="18"/>
        </w:rPr>
      </w:pPr>
      <w:r w:rsidRPr="008C417E">
        <w:rPr>
          <w:rFonts w:hint="eastAsia"/>
          <w:sz w:val="18"/>
          <w:szCs w:val="18"/>
        </w:rPr>
        <w:t>資料來源：經濟部投資審議委員會</w:t>
      </w:r>
    </w:p>
    <w:p w:rsidR="00CD12E4" w:rsidRPr="008C417E" w:rsidRDefault="00CD12E4" w:rsidP="004C1279">
      <w:pPr>
        <w:pStyle w:val="af2"/>
        <w:spacing w:before="514" w:after="771"/>
        <w:rPr>
          <w:rFonts w:eastAsia="MS Mincho"/>
        </w:rPr>
      </w:pPr>
      <w:bookmarkStart w:id="33" w:name="_Toc106302862"/>
      <w:r w:rsidRPr="008C417E">
        <w:t>附錄</w:t>
      </w:r>
      <w:r w:rsidRPr="008C417E">
        <w:rPr>
          <w:rFonts w:hint="eastAsia"/>
          <w:lang w:eastAsia="zh-TW"/>
        </w:rPr>
        <w:t>五</w:t>
      </w:r>
      <w:r w:rsidRPr="008C417E">
        <w:t xml:space="preserve">　</w:t>
      </w:r>
      <w:r w:rsidRPr="008C417E">
        <w:rPr>
          <w:rFonts w:hint="eastAsia"/>
          <w:lang w:eastAsia="zh-TW"/>
        </w:rPr>
        <w:t>其他重要資料</w:t>
      </w:r>
      <w:bookmarkEnd w:id="33"/>
    </w:p>
    <w:p w:rsidR="00D73808" w:rsidRPr="008C417E" w:rsidRDefault="00D73808" w:rsidP="004C1279">
      <w:pPr>
        <w:pStyle w:val="aff1"/>
      </w:pPr>
      <w:r w:rsidRPr="008C417E">
        <w:t>我國與斯洛伐克雙邊重要經貿協定一覽表</w:t>
      </w:r>
    </w:p>
    <w:tbl>
      <w:tblPr>
        <w:tblW w:w="8784" w:type="dxa"/>
        <w:tblCellMar>
          <w:left w:w="10" w:type="dxa"/>
          <w:right w:w="10" w:type="dxa"/>
        </w:tblCellMar>
        <w:tblLook w:val="04A0" w:firstRow="1" w:lastRow="0" w:firstColumn="1" w:lastColumn="0" w:noHBand="0" w:noVBand="1"/>
      </w:tblPr>
      <w:tblGrid>
        <w:gridCol w:w="2972"/>
        <w:gridCol w:w="5812"/>
      </w:tblGrid>
      <w:tr w:rsidR="008C417E" w:rsidRPr="008C417E" w:rsidTr="004C1279">
        <w:trPr>
          <w:tblHead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簽署時間</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協定</w:t>
            </w:r>
            <w:r w:rsidRPr="008C417E">
              <w:t>/MoU</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2006.5.26</w:t>
            </w:r>
          </w:p>
          <w:p w:rsidR="00D73808" w:rsidRPr="008C417E" w:rsidRDefault="00D73808" w:rsidP="00AA398B">
            <w:pPr>
              <w:pStyle w:val="aff"/>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貿協與斯國</w:t>
            </w:r>
            <w:r w:rsidRPr="008C417E">
              <w:t>Incheba</w:t>
            </w:r>
            <w:r w:rsidRPr="008C417E">
              <w:t>廠商相互協助推動貿易展覽及加強</w:t>
            </w:r>
            <w:r w:rsidRPr="008C417E">
              <w:t xml:space="preserve"> </w:t>
            </w:r>
            <w:r w:rsidRPr="008C417E">
              <w:t>貿易展覽訊息互換合作備忘錄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2007.7.23</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proofErr w:type="gramStart"/>
            <w:r w:rsidRPr="008C417E">
              <w:t>臺</w:t>
            </w:r>
            <w:proofErr w:type="gramEnd"/>
            <w:r w:rsidRPr="008C417E">
              <w:t>斯航空運輸服務協定</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2009.5.21</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proofErr w:type="gramStart"/>
            <w:r w:rsidRPr="008C417E">
              <w:t>臺</w:t>
            </w:r>
            <w:proofErr w:type="gramEnd"/>
            <w:r w:rsidRPr="008C417E">
              <w:t>斯科學合作協議附約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2010.9.2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我輸出入銀行與斯國</w:t>
            </w:r>
            <w:r w:rsidRPr="008C417E">
              <w:t>UniCredit Bank</w:t>
            </w:r>
            <w:r w:rsidRPr="008C417E">
              <w:t>轉融資合作協議</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2011.8.10</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雙重課稅協定</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2012.1.25</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標準檢驗合作備忘錄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2012.2.28</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proofErr w:type="gramStart"/>
            <w:r w:rsidRPr="008C417E">
              <w:t>臺</w:t>
            </w:r>
            <w:proofErr w:type="gramEnd"/>
            <w:r w:rsidRPr="008C417E">
              <w:t>斯電子化政府合作備忘錄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2012.9.20</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proofErr w:type="gramStart"/>
            <w:r w:rsidRPr="008C417E">
              <w:t>臺</w:t>
            </w:r>
            <w:proofErr w:type="gramEnd"/>
            <w:r w:rsidRPr="008C417E">
              <w:t>斯可移轉技術合作備忘錄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2014.04.15</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proofErr w:type="gramStart"/>
            <w:r w:rsidRPr="008C417E">
              <w:t>臺</w:t>
            </w:r>
            <w:proofErr w:type="gramEnd"/>
            <w:r w:rsidRPr="008C417E">
              <w:t>斯度假打工合作備忘錄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2019.04.01</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proofErr w:type="gramStart"/>
            <w:r w:rsidRPr="008C417E">
              <w:t>臺</w:t>
            </w:r>
            <w:proofErr w:type="gramEnd"/>
            <w:r w:rsidRPr="008C417E">
              <w:t>斯經濟發展合作備忘錄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科學園區合作備忘錄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太空發展合作備忘錄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電動車合作備忘錄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觀光合作備忘錄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中小企業數位化合作備忘錄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智慧城市合作備忘錄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2021.12.6</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研發創新合作備忘錄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2021.12.6</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貿易合作備忘錄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2021.12.9</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觀光合作備忘錄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2021.12.8</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科學園區合作備忘錄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2021.12.8</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太空合作備忘錄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2021.12.9</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科學合作備忘錄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2021.12.9</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半導體學院合作備忘錄</w:t>
            </w:r>
          </w:p>
        </w:tc>
      </w:tr>
      <w:tr w:rsidR="008C417E" w:rsidRPr="008C417E" w:rsidTr="00AA398B">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pPr>
            <w:r w:rsidRPr="008C417E">
              <w:t>2021.12.6</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3808" w:rsidRPr="008C417E" w:rsidRDefault="00D73808" w:rsidP="00AA398B">
            <w:pPr>
              <w:pStyle w:val="aff"/>
              <w:jc w:val="left"/>
            </w:pPr>
            <w:r w:rsidRPr="008C417E">
              <w:t>大學合作備忘錄</w:t>
            </w:r>
          </w:p>
        </w:tc>
      </w:tr>
    </w:tbl>
    <w:p w:rsidR="004C1279" w:rsidRPr="008C417E" w:rsidRDefault="004C1279" w:rsidP="00CD12E4"/>
    <w:p w:rsidR="004C1279" w:rsidRPr="008C417E" w:rsidRDefault="004C1279">
      <w:pPr>
        <w:widowControl/>
        <w:pBdr>
          <w:top w:val="none" w:sz="0" w:space="0" w:color="auto"/>
          <w:left w:val="none" w:sz="0" w:space="0" w:color="auto"/>
          <w:bottom w:val="none" w:sz="0" w:space="0" w:color="auto"/>
          <w:right w:val="none" w:sz="0" w:space="0" w:color="auto"/>
        </w:pBdr>
        <w:overflowPunct/>
        <w:autoSpaceDE/>
        <w:autoSpaceDN/>
        <w:jc w:val="left"/>
      </w:pPr>
      <w:r w:rsidRPr="008C417E">
        <w:br w:type="page"/>
      </w:r>
    </w:p>
    <w:p w:rsidR="00CD12E4" w:rsidRPr="008C417E" w:rsidRDefault="00CD12E4" w:rsidP="00CD12E4"/>
    <w:p w:rsidR="00CD12E4" w:rsidRPr="008C417E" w:rsidRDefault="00CD12E4" w:rsidP="005A1A4A">
      <w:pPr>
        <w:widowControl/>
        <w:snapToGrid w:val="0"/>
        <w:spacing w:line="220" w:lineRule="exact"/>
        <w:rPr>
          <w:rFonts w:eastAsiaTheme="minorEastAsia"/>
        </w:rPr>
        <w:sectPr w:rsidR="00CD12E4" w:rsidRPr="008C417E" w:rsidSect="00D8781B">
          <w:headerReference w:type="default" r:id="rId72"/>
          <w:footerReference w:type="even" r:id="rId73"/>
          <w:footerReference w:type="default" r:id="rId74"/>
          <w:headerReference w:type="first" r:id="rId75"/>
          <w:footerReference w:type="first" r:id="rId76"/>
          <w:pgSz w:w="11906" w:h="16838"/>
          <w:pgMar w:top="2268" w:right="1701" w:bottom="1701" w:left="1701" w:header="1134" w:footer="851" w:gutter="0"/>
          <w:cols w:space="720"/>
          <w:docGrid w:type="linesAndChars" w:linePitch="514" w:charSpace="-819"/>
        </w:sectPr>
      </w:pPr>
    </w:p>
    <w:p w:rsidR="000D4E50" w:rsidRPr="008C417E" w:rsidRDefault="000D4E50" w:rsidP="000D4E50">
      <w:pPr>
        <w:pStyle w:val="a0"/>
        <w:ind w:firstLine="472"/>
      </w:pPr>
    </w:p>
    <w:p w:rsidR="000D4E50" w:rsidRPr="008C417E" w:rsidRDefault="000D4E50" w:rsidP="006F3E9A">
      <w:pPr>
        <w:pStyle w:val="af2"/>
        <w:spacing w:before="514" w:after="771"/>
        <w:ind w:firstLine="472"/>
        <w:rPr>
          <w:rFonts w:eastAsia="MS Mincho"/>
          <w:sz w:val="24"/>
        </w:rPr>
      </w:pPr>
    </w:p>
    <w:p w:rsidR="00A80D41" w:rsidRPr="008C417E" w:rsidRDefault="00B65EA8">
      <w:pPr>
        <w:pStyle w:val="a0"/>
        <w:pageBreakBefore/>
        <w:ind w:firstLine="472"/>
      </w:pPr>
      <w:r w:rsidRPr="008C417E">
        <w:rPr>
          <w:noProof/>
          <w:lang w:val="en-US"/>
        </w:rPr>
        <mc:AlternateContent>
          <mc:Choice Requires="wps">
            <w:drawing>
              <wp:anchor distT="0" distB="0" distL="114300" distR="114300" simplePos="0" relativeHeight="251658752" behindDoc="0" locked="0" layoutInCell="1" allowOverlap="1" wp14:anchorId="69A16161" wp14:editId="6F21C038">
                <wp:simplePos x="0" y="0"/>
                <wp:positionH relativeFrom="column">
                  <wp:posOffset>-150495</wp:posOffset>
                </wp:positionH>
                <wp:positionV relativeFrom="paragraph">
                  <wp:posOffset>6271260</wp:posOffset>
                </wp:positionV>
                <wp:extent cx="6069965" cy="2118360"/>
                <wp:effectExtent l="0" t="0" r="6985"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11836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0234" w:rsidRDefault="00EC0234">
                            <w:pPr>
                              <w:rPr>
                                <w:rFonts w:ascii="華康新特黑體" w:eastAsia="華康新特黑體" w:hAnsi="華康新特黑體"/>
                                <w:color w:val="000000"/>
                              </w:rPr>
                            </w:pPr>
                            <w:r>
                              <w:rPr>
                                <w:rFonts w:ascii="華康新特黑體" w:eastAsia="華康新特黑體" w:hAnsi="華康新特黑體"/>
                                <w:color w:val="000000"/>
                              </w:rPr>
                              <w:t>經濟部投資業務處</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址：臺北市中正區館前路 71 號 8 樓</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電子信箱：dois@moea.gov.tw</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7" style="position:absolute;left:0;text-align:left;margin-left:-11.85pt;margin-top:493.8pt;width:477.95pt;height:16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" adj="-11796480,,5400" path="m,l21600,r,21600l,21600,,xe" stroked="f" strokecolor="#385d8a" strokeweight=".71mm">
                <v:stroke joinstyle="round"/>
                <v:formulas/>
                <v:path o:connecttype="custom" o:connectlocs="0,0;6069965,0;6069965,2118360;0,2118360" o:connectangles="0,0,0,0" textboxrect="0,0,21600,21600"/>
                <v:textbox inset="0,0,0,0">
                  <w:txbxContent>
                    <w:p w:rsidR="00EC0234" w:rsidRDefault="00EC0234">
                      <w:pPr>
                        <w:rPr>
                          <w:rFonts w:ascii="華康新特黑體" w:eastAsia="華康新特黑體" w:hAnsi="華康新特黑體"/>
                          <w:color w:val="000000"/>
                        </w:rPr>
                      </w:pPr>
                      <w:r>
                        <w:rPr>
                          <w:rFonts w:ascii="華康新特黑體" w:eastAsia="華康新特黑體" w:hAnsi="華康新特黑體"/>
                          <w:color w:val="000000"/>
                        </w:rPr>
                        <w:t>經濟部投資業務處</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址：臺北市中正區館前路 71 號 8 樓</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電子信箱：dois@moea.gov.tw</w:t>
                      </w: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EC0234" w:rsidRPr="00B65EA8" w:rsidRDefault="00EC0234"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v:textbox>
              </v:shape>
            </w:pict>
          </mc:Fallback>
        </mc:AlternateContent>
      </w:r>
      <w:r w:rsidRPr="008C417E">
        <w:rPr>
          <w:noProof/>
          <w:lang w:val="en-US"/>
        </w:rPr>
        <w:drawing>
          <wp:anchor distT="0" distB="0" distL="0" distR="0" simplePos="0" relativeHeight="251656704" behindDoc="1" locked="0" layoutInCell="1" allowOverlap="1" wp14:anchorId="095573C0" wp14:editId="2E4642ED">
            <wp:simplePos x="0" y="0"/>
            <wp:positionH relativeFrom="column">
              <wp:posOffset>-1118235</wp:posOffset>
            </wp:positionH>
            <wp:positionV relativeFrom="paragraph">
              <wp:posOffset>-2015490</wp:posOffset>
            </wp:positionV>
            <wp:extent cx="7631430" cy="11354435"/>
            <wp:effectExtent l="0" t="0" r="7620" b="0"/>
            <wp:wrapNone/>
            <wp:docPr id="5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31430" cy="11354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p>
    <w:sectPr w:rsidR="00A80D41" w:rsidRPr="008C417E" w:rsidSect="00D8781B">
      <w:headerReference w:type="even" r:id="rId78"/>
      <w:headerReference w:type="default" r:id="rId79"/>
      <w:footerReference w:type="even" r:id="rId80"/>
      <w:footerReference w:type="default" r:id="rId81"/>
      <w:headerReference w:type="first" r:id="rId82"/>
      <w:footerReference w:type="first" r:id="rId83"/>
      <w:pgSz w:w="11906" w:h="16838"/>
      <w:pgMar w:top="2268" w:right="1701" w:bottom="1701" w:left="1701" w:header="1134" w:footer="851" w:gutter="0"/>
      <w:pgNumType w:start="1"/>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167" w:rsidRDefault="00106167">
      <w:r>
        <w:separator/>
      </w:r>
    </w:p>
  </w:endnote>
  <w:endnote w:type="continuationSeparator" w:id="0">
    <w:p w:rsidR="00106167" w:rsidRDefault="00106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00000000"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明體">
    <w:panose1 w:val="020209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rPr>
        <w:rFonts w:ascii="Footlight MT Light" w:hAnsi="Footlight MT Light"/>
        <w:i/>
        <w:iCs/>
        <w:sz w:val="32"/>
        <w:szCs w:val="32"/>
        <w:lang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19</w:t>
    </w:r>
    <w:r>
      <w:rPr>
        <w:rFonts w:ascii="Footlight MT Light" w:hAnsi="Footlight MT Light"/>
        <w:i/>
        <w:iCs/>
        <w:sz w:val="32"/>
        <w:szCs w:val="3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26</w:t>
    </w:r>
    <w:r>
      <w:rPr>
        <w:rFonts w:ascii="Footlight MT Light" w:hAnsi="Footlight MT Light"/>
        <w:i/>
        <w:iCs/>
        <w:sz w:val="32"/>
        <w:szCs w:val="32"/>
        <w:lang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25</w:t>
    </w:r>
    <w:r>
      <w:rPr>
        <w:rFonts w:ascii="Footlight MT Light" w:hAnsi="Footlight MT Light"/>
        <w:i/>
        <w:iCs/>
        <w:sz w:val="32"/>
        <w:szCs w:val="3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32</w:t>
    </w:r>
    <w:r>
      <w:rPr>
        <w:rFonts w:ascii="Footlight MT Light" w:hAnsi="Footlight MT Light"/>
        <w:i/>
        <w:iCs/>
        <w:sz w:val="32"/>
        <w:szCs w:val="32"/>
        <w:lang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31</w:t>
    </w:r>
    <w:r>
      <w:rPr>
        <w:rFonts w:ascii="Footlight MT Light" w:hAnsi="Footlight MT Light"/>
        <w:i/>
        <w:iCs/>
        <w:sz w:val="32"/>
        <w:szCs w:val="3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38</w:t>
    </w:r>
    <w:r>
      <w:rPr>
        <w:rFonts w:ascii="Footlight MT Light" w:hAnsi="Footlight MT Light"/>
        <w:i/>
        <w:iCs/>
        <w:sz w:val="32"/>
        <w:szCs w:val="32"/>
        <w:lang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37</w:t>
    </w:r>
    <w:r>
      <w:rPr>
        <w:rFonts w:ascii="Footlight MT Light" w:hAnsi="Footlight MT Light"/>
        <w:i/>
        <w:iCs/>
        <w:sz w:val="32"/>
        <w:szCs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rPr>
        <w:rFonts w:ascii="Footlight MT Light" w:hAnsi="Footlight MT Light"/>
        <w:i/>
        <w:iCs/>
        <w:sz w:val="32"/>
        <w:szCs w:val="3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46</w:t>
    </w:r>
    <w:r>
      <w:rPr>
        <w:rFonts w:ascii="Footlight MT Light" w:hAnsi="Footlight MT Light"/>
        <w:i/>
        <w:iCs/>
        <w:sz w:val="32"/>
        <w:szCs w:val="32"/>
        <w:lang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45</w:t>
    </w:r>
    <w:r>
      <w:rPr>
        <w:rFonts w:ascii="Footlight MT Light" w:hAnsi="Footlight MT Light"/>
        <w:i/>
        <w:iCs/>
        <w:sz w:val="32"/>
        <w:szCs w:val="3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50</w:t>
    </w:r>
    <w:r>
      <w:rPr>
        <w:rFonts w:ascii="Footlight MT Light" w:hAnsi="Footlight MT Light"/>
        <w:i/>
        <w:iCs/>
        <w:sz w:val="32"/>
        <w:szCs w:val="32"/>
        <w:lang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49</w:t>
    </w:r>
    <w:r>
      <w:rPr>
        <w:rFonts w:ascii="Footlight MT Light" w:hAnsi="Footlight MT Light"/>
        <w:i/>
        <w:iCs/>
        <w:sz w:val="32"/>
        <w:szCs w:val="3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54</w:t>
    </w:r>
    <w:r>
      <w:rPr>
        <w:rFonts w:ascii="Footlight MT Light" w:hAnsi="Footlight MT Light"/>
        <w:i/>
        <w:iCs/>
        <w:sz w:val="32"/>
        <w:szCs w:val="32"/>
        <w:lang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53</w:t>
    </w:r>
    <w:r>
      <w:rPr>
        <w:rFonts w:ascii="Footlight MT Light" w:hAnsi="Footlight MT Light"/>
        <w:i/>
        <w:iCs/>
        <w:sz w:val="32"/>
        <w:szCs w:val="3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6"/>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56</w:t>
    </w:r>
    <w:r>
      <w:rPr>
        <w:rFonts w:ascii="Footlight MT Light" w:hAnsi="Footlight MT Light"/>
        <w:i/>
        <w:iCs/>
        <w:sz w:val="32"/>
        <w:szCs w:val="32"/>
        <w:lang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55</w:t>
    </w:r>
    <w:r>
      <w:rPr>
        <w:rFonts w:ascii="Footlight MT Light" w:hAnsi="Footlight MT Light"/>
        <w:i/>
        <w:iCs/>
        <w:sz w:val="32"/>
        <w:szCs w:val="3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64</w:t>
    </w:r>
    <w:r>
      <w:rPr>
        <w:rFonts w:ascii="Footlight MT Light" w:hAnsi="Footlight MT Light"/>
        <w:i/>
        <w:iCs/>
        <w:sz w:val="32"/>
        <w:szCs w:val="32"/>
        <w:lang w:bidi="hi-IN"/>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63</w:t>
    </w:r>
    <w:r>
      <w:rPr>
        <w:rFonts w:ascii="Footlight MT Light" w:hAnsi="Footlight MT Light"/>
        <w:i/>
        <w:iCs/>
        <w:sz w:val="32"/>
        <w:szCs w:val="3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rPr>
        <w:rFonts w:ascii="Footlight MT Light" w:hAnsi="Footlight MT Light"/>
        <w:i/>
        <w:iCs/>
        <w:sz w:val="32"/>
        <w:szCs w:val="32"/>
        <w:lang w:bidi="hi-IN"/>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rPr>
        <w:rFonts w:ascii="Footlight MT Light" w:hAnsi="Footlight MT Light"/>
        <w:i/>
        <w:iCs/>
        <w:sz w:val="32"/>
        <w:szCs w:val="3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rPr>
        <w:rFonts w:ascii="Footlight MT Light" w:hAnsi="Footlight MT Light"/>
        <w:i/>
        <w:iCs/>
        <w:sz w:val="32"/>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2</w:t>
    </w:r>
    <w:r>
      <w:rPr>
        <w:rFonts w:ascii="Footlight MT Light" w:hAnsi="Footlight MT Light"/>
        <w:i/>
        <w:iCs/>
        <w:sz w:val="32"/>
        <w:szCs w:val="32"/>
        <w:lang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C417E">
      <w:rPr>
        <w:rFonts w:ascii="Footlight MT Light" w:hAnsi="Footlight MT Light"/>
        <w:i/>
        <w:iCs/>
        <w:noProof/>
        <w:sz w:val="32"/>
        <w:szCs w:val="32"/>
      </w:rPr>
      <w:t>1</w:t>
    </w:r>
    <w:r>
      <w:rPr>
        <w:rFonts w:ascii="Footlight MT Light" w:hAnsi="Footlight MT Light"/>
        <w:i/>
        <w:iCs/>
        <w:sz w:val="32"/>
        <w:szCs w:val="3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C417E">
      <w:rPr>
        <w:rFonts w:ascii="Footlight MT Light" w:hAnsi="Footlight MT Light"/>
        <w:i/>
        <w:iCs/>
        <w:noProof/>
        <w:sz w:val="32"/>
        <w:szCs w:val="32"/>
        <w:lang w:bidi="hi-IN"/>
      </w:rPr>
      <w:t>20</w:t>
    </w:r>
    <w:r>
      <w:rPr>
        <w:rFonts w:ascii="Footlight MT Light" w:hAnsi="Footlight MT Light"/>
        <w:i/>
        <w:iCs/>
        <w:sz w:val="32"/>
        <w:szCs w:val="32"/>
        <w:lang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167" w:rsidRDefault="00106167"/>
    <w:p w:rsidR="00106167" w:rsidRDefault="00106167">
      <w:r>
        <w:separator/>
      </w:r>
    </w:p>
  </w:footnote>
  <w:footnote w:type="continuationSeparator" w:id="0">
    <w:p w:rsidR="00106167" w:rsidRDefault="00106167">
      <w:r>
        <w:continuationSeparator/>
      </w:r>
    </w:p>
  </w:footnote>
  <w:footnote w:id="1">
    <w:p w:rsidR="00EC0234" w:rsidRPr="00D73808" w:rsidRDefault="00EC0234" w:rsidP="004C1279">
      <w:pPr>
        <w:pStyle w:val="af4"/>
        <w:ind w:left="196" w:hangingChars="100" w:hanging="196"/>
      </w:pPr>
      <w:r>
        <w:rPr>
          <w:rStyle w:val="a9"/>
        </w:rPr>
        <w:footnoteRef/>
      </w:r>
      <w:r>
        <w:rPr>
          <w:rFonts w:hint="eastAsia"/>
        </w:rPr>
        <w:tab/>
      </w:r>
      <w:r w:rsidRPr="00D73808">
        <w:t>匈牙利</w:t>
      </w:r>
      <w:r w:rsidRPr="00D73808">
        <w:t>9%</w:t>
      </w:r>
      <w:r w:rsidRPr="00D73808">
        <w:t>、波蘭</w:t>
      </w:r>
      <w:r w:rsidRPr="00D73808">
        <w:t>19%</w:t>
      </w:r>
      <w:r w:rsidRPr="00D73808">
        <w:t>、捷克</w:t>
      </w:r>
      <w:r w:rsidRPr="00D73808">
        <w:t>19%</w:t>
      </w:r>
      <w:r w:rsidRPr="00D73808">
        <w:t>。</w:t>
      </w:r>
    </w:p>
  </w:footnote>
  <w:footnote w:id="2">
    <w:p w:rsidR="00EC0234" w:rsidRDefault="00EC0234" w:rsidP="00D73808">
      <w:pPr>
        <w:pStyle w:val="af4"/>
        <w:ind w:left="278" w:hanging="278"/>
      </w:pPr>
      <w:r>
        <w:rPr>
          <w:rStyle w:val="a9"/>
        </w:rPr>
        <w:footnoteRef/>
      </w:r>
      <w:r>
        <w:rPr>
          <w:rStyle w:val="a9"/>
          <w:color w:val="00000A"/>
          <w:sz w:val="24"/>
          <w:szCs w:val="24"/>
        </w:rPr>
        <w:tab/>
      </w:r>
      <w:r>
        <w:t>國人若擔任申設公司之首席執行董事者，須先取得斯國短期居留證明。</w:t>
      </w:r>
      <w:proofErr w:type="gramStart"/>
      <w:r>
        <w:t>如此申</w:t>
      </w:r>
      <w:proofErr w:type="gramEnd"/>
      <w:r>
        <w:t>設公司整體流程約需</w:t>
      </w:r>
      <w:r>
        <w:t>2</w:t>
      </w:r>
      <w:r>
        <w:t>至</w:t>
      </w:r>
      <w:r>
        <w:t>3</w:t>
      </w:r>
      <w:r>
        <w:t>個月。</w:t>
      </w:r>
    </w:p>
  </w:footnote>
  <w:footnote w:id="3">
    <w:p w:rsidR="00EC0234" w:rsidRDefault="00EC0234" w:rsidP="00D73808">
      <w:pPr>
        <w:pStyle w:val="af4"/>
        <w:ind w:left="278" w:hanging="278"/>
      </w:pPr>
      <w:r>
        <w:rPr>
          <w:rStyle w:val="a9"/>
        </w:rPr>
        <w:footnoteRef/>
      </w:r>
      <w:r>
        <w:rPr>
          <w:rStyle w:val="a9"/>
          <w:color w:val="00000A"/>
          <w:sz w:val="24"/>
          <w:szCs w:val="24"/>
        </w:rPr>
        <w:tab/>
      </w:r>
      <w:r>
        <w:t>依據「</w:t>
      </w:r>
      <w:r>
        <w:t>2007</w:t>
      </w:r>
      <w:r>
        <w:t>年至</w:t>
      </w:r>
      <w:r>
        <w:t>2013</w:t>
      </w:r>
      <w:r>
        <w:t>年歐盟國家區域補助指南」（</w:t>
      </w:r>
      <w:r>
        <w:t>Guidelines on national regional aid for 2007-2013</w:t>
      </w:r>
      <w:r>
        <w:t>）之規定，有形資產（</w:t>
      </w:r>
      <w:r>
        <w:t>tangible assets</w:t>
      </w:r>
      <w:r>
        <w:t>）係指土地、建物及機器設備。無形資產（</w:t>
      </w:r>
      <w:r>
        <w:t>intangible assets</w:t>
      </w:r>
      <w:r>
        <w:t>）則指經由取得專利、使用執照、製程或專技知識之技術移轉。</w:t>
      </w:r>
    </w:p>
  </w:footnote>
  <w:footnote w:id="4">
    <w:p w:rsidR="00EC0234" w:rsidRDefault="00EC0234" w:rsidP="00D73808">
      <w:pPr>
        <w:pStyle w:val="af4"/>
        <w:ind w:left="278" w:hanging="278"/>
      </w:pPr>
      <w:r>
        <w:rPr>
          <w:rStyle w:val="a9"/>
        </w:rPr>
        <w:footnoteRef/>
      </w:r>
      <w:r>
        <w:rPr>
          <w:rStyle w:val="a9"/>
          <w:color w:val="00000A"/>
          <w:sz w:val="24"/>
          <w:szCs w:val="24"/>
          <w:lang w:eastAsia="zh-CN"/>
        </w:rPr>
        <w:tab/>
      </w:r>
      <w:r>
        <w:t>倘股利所得來源非屬「避免雙重課稅締約國」登記之公司，則須課徵</w:t>
      </w:r>
      <w:r>
        <w:t>35%</w:t>
      </w:r>
      <w:r>
        <w:t>（</w:t>
      </w:r>
      <w:r>
        <w:t>if dividends are from foreign sources of non-contacting state</w:t>
      </w:r>
      <w:r>
        <w:t>）。</w:t>
      </w:r>
    </w:p>
  </w:footnote>
  <w:footnote w:id="5">
    <w:p w:rsidR="00EC0234" w:rsidRDefault="00EC0234" w:rsidP="00D73808">
      <w:pPr>
        <w:pStyle w:val="af4"/>
        <w:ind w:left="278" w:hanging="278"/>
      </w:pPr>
      <w:r>
        <w:rPr>
          <w:rStyle w:val="a9"/>
        </w:rPr>
        <w:footnoteRef/>
      </w:r>
      <w:r>
        <w:rPr>
          <w:rStyle w:val="a9"/>
          <w:color w:val="00000A"/>
          <w:sz w:val="24"/>
          <w:szCs w:val="24"/>
          <w:lang w:eastAsia="zh-CN"/>
        </w:rPr>
        <w:tab/>
      </w:r>
      <w:r>
        <w:t>倘股利所得來源非屬「避免雙重課稅締約國」登記之公司，則須課徵</w:t>
      </w:r>
      <w:r>
        <w:t>35%</w:t>
      </w:r>
      <w:r>
        <w:t>（</w:t>
      </w:r>
      <w:r>
        <w:t>if dividends are from foreign sources of non-contacting state</w:t>
      </w:r>
      <w:r>
        <w:t>）。</w:t>
      </w:r>
    </w:p>
  </w:footnote>
  <w:footnote w:id="6">
    <w:p w:rsidR="00EC0234" w:rsidRDefault="00EC0234" w:rsidP="004C1279">
      <w:pPr>
        <w:pStyle w:val="af4"/>
        <w:ind w:left="196" w:hangingChars="100" w:hanging="196"/>
      </w:pPr>
      <w:r>
        <w:rPr>
          <w:rStyle w:val="a9"/>
        </w:rPr>
        <w:footnoteRef/>
      </w:r>
      <w:r>
        <w:rPr>
          <w:rFonts w:hint="eastAsia"/>
        </w:rPr>
        <w:tab/>
      </w:r>
      <w:r w:rsidRPr="00530B9F">
        <w:t>https://www.nbs.sk/_img/documents/_legislativa/_basicacts/general_act_web.pdf</w:t>
      </w:r>
      <w:r>
        <w:t xml:space="preserve"> </w:t>
      </w:r>
    </w:p>
  </w:footnote>
  <w:footnote w:id="7">
    <w:p w:rsidR="00EC0234" w:rsidRDefault="00EC0234" w:rsidP="00D73808">
      <w:pPr>
        <w:pStyle w:val="af4"/>
        <w:ind w:left="278" w:hanging="278"/>
      </w:pPr>
      <w:r>
        <w:rPr>
          <w:rStyle w:val="a9"/>
        </w:rPr>
        <w:footnoteRef/>
      </w:r>
      <w:r>
        <w:rPr>
          <w:rStyle w:val="a9"/>
          <w:color w:val="00000A"/>
          <w:sz w:val="24"/>
          <w:szCs w:val="24"/>
        </w:rPr>
        <w:tab/>
      </w:r>
      <w:r>
        <w:t>斯國核電約占</w:t>
      </w:r>
      <w:r>
        <w:t>55%</w:t>
      </w:r>
      <w:r>
        <w:t>總電力，在歐盟會員國中排名第</w:t>
      </w:r>
      <w:r>
        <w:t>3</w:t>
      </w:r>
      <w:r>
        <w:t>，僅次法國及立陶宛。</w:t>
      </w:r>
    </w:p>
  </w:footnote>
  <w:footnote w:id="8">
    <w:p w:rsidR="00EC0234" w:rsidRDefault="00EC0234" w:rsidP="00D73808">
      <w:pPr>
        <w:pStyle w:val="af4"/>
        <w:ind w:left="278" w:hanging="278"/>
      </w:pPr>
      <w:r>
        <w:rPr>
          <w:rStyle w:val="a9"/>
        </w:rPr>
        <w:footnoteRef/>
      </w:r>
      <w:r>
        <w:rPr>
          <w:rStyle w:val="a9"/>
          <w:color w:val="00000A"/>
          <w:sz w:val="24"/>
          <w:szCs w:val="24"/>
        </w:rPr>
        <w:tab/>
      </w:r>
      <w:r>
        <w:t>本（</w:t>
      </w:r>
      <w:r>
        <w:t>2011</w:t>
      </w:r>
      <w:r>
        <w:t>）年</w:t>
      </w:r>
      <w:r>
        <w:t>9</w:t>
      </w:r>
      <w:r>
        <w:t>月</w:t>
      </w:r>
      <w:r>
        <w:t>1</w:t>
      </w:r>
      <w:r>
        <w:t>日施行之斯國新勞工法主要內容包括引進彈性工時（</w:t>
      </w:r>
      <w:r>
        <w:t>flexi-account</w:t>
      </w:r>
      <w:r>
        <w:t>）、集體合約（</w:t>
      </w:r>
      <w:r>
        <w:t>collective agreement</w:t>
      </w:r>
      <w:r>
        <w:t>）涵蓋內容擴大、經理級人員聘僱試用期延長及依據受</w:t>
      </w:r>
      <w:proofErr w:type="gramStart"/>
      <w:r>
        <w:t>僱</w:t>
      </w:r>
      <w:proofErr w:type="gramEnd"/>
      <w:r>
        <w:t>年資調整解僱通知期限等。</w:t>
      </w:r>
    </w:p>
  </w:footnote>
  <w:footnote w:id="9">
    <w:p w:rsidR="00EC0234" w:rsidRDefault="00EC0234" w:rsidP="00D73808">
      <w:pPr>
        <w:pStyle w:val="af4"/>
        <w:ind w:left="278" w:hanging="278"/>
      </w:pPr>
      <w:r>
        <w:rPr>
          <w:rStyle w:val="a9"/>
        </w:rPr>
        <w:footnoteRef/>
      </w:r>
      <w:r>
        <w:rPr>
          <w:rStyle w:val="a9"/>
          <w:color w:val="00000A"/>
          <w:sz w:val="24"/>
          <w:szCs w:val="24"/>
        </w:rPr>
        <w:tab/>
      </w:r>
      <w:proofErr w:type="gramStart"/>
      <w:r>
        <w:t>惟</w:t>
      </w:r>
      <w:proofErr w:type="gramEnd"/>
      <w:r>
        <w:t>2010</w:t>
      </w:r>
      <w:r>
        <w:t>年</w:t>
      </w:r>
      <w:r>
        <w:t>6</w:t>
      </w:r>
      <w:r>
        <w:t>月韓商</w:t>
      </w:r>
      <w:r>
        <w:t>Yura Eltec</w:t>
      </w:r>
      <w:r>
        <w:t>位於斯南</w:t>
      </w:r>
      <w:r>
        <w:t>Rimavska Sobota</w:t>
      </w:r>
      <w:r>
        <w:t>之汽車線材廠卻爆發工會發動罷工圍廠事件，係近年來較大之工潮。</w:t>
      </w:r>
    </w:p>
  </w:footnote>
  <w:footnote w:id="10">
    <w:p w:rsidR="00EC0234" w:rsidRDefault="00EC0234" w:rsidP="00D73808">
      <w:pPr>
        <w:pStyle w:val="af4"/>
        <w:ind w:left="278" w:hanging="278"/>
      </w:pPr>
      <w:r>
        <w:rPr>
          <w:rStyle w:val="a9"/>
        </w:rPr>
        <w:footnoteRef/>
      </w:r>
      <w:r>
        <w:rPr>
          <w:rStyle w:val="a9"/>
          <w:color w:val="00000A"/>
          <w:sz w:val="24"/>
          <w:szCs w:val="24"/>
        </w:rPr>
        <w:tab/>
      </w:r>
      <w:r>
        <w:t>自</w:t>
      </w:r>
      <w:r>
        <w:t>2017</w:t>
      </w:r>
      <w:r>
        <w:t>年</w:t>
      </w:r>
      <w:r>
        <w:t>1</w:t>
      </w:r>
      <w:r>
        <w:t>月</w:t>
      </w:r>
      <w:r>
        <w:t>1</w:t>
      </w:r>
      <w:r>
        <w:t>日起，醫療保險上限金額為</w:t>
      </w:r>
      <w:r>
        <w:t>52,980</w:t>
      </w:r>
      <w:r>
        <w:t>歐元。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114300" distR="114300" simplePos="0" relativeHeight="251661312" behindDoc="1" locked="0" layoutInCell="1" allowOverlap="1" wp14:anchorId="385E32E9" wp14:editId="10D3EBCA">
              <wp:simplePos x="0" y="0"/>
              <wp:positionH relativeFrom="column">
                <wp:posOffset>3081020</wp:posOffset>
              </wp:positionH>
              <wp:positionV relativeFrom="paragraph">
                <wp:posOffset>35560</wp:posOffset>
              </wp:positionV>
              <wp:extent cx="2339975" cy="113665"/>
              <wp:effectExtent l="0" t="3175" r="4445" b="0"/>
              <wp:wrapNone/>
              <wp:docPr id="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28A4EFA" id="Rectangle 28" o:spid="_x0000_s1026" style="position:absolute;margin-left:242.6pt;margin-top:2.8pt;width:184.2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" path="m,l21600,r,21600l,21600,,xe" fillcolor="silver" stroked="f" strokecolor="#385d8a" strokeweight=".71mm">
              <v:path o:connecttype="custom" o:connectlocs="0,0;2339975,0;2339975,113665;0,113665" o:connectangles="0,0,0,0"/>
            </v:shape>
          </w:pict>
        </mc:Fallback>
      </mc:AlternateContent>
    </w:r>
    <w:r>
      <w:rPr>
        <w:noProof/>
        <w:lang w:val="en-US"/>
      </w:rPr>
      <mc:AlternateContent>
        <mc:Choice Requires="wps">
          <w:drawing>
            <wp:anchor distT="0" distB="0" distL="114300" distR="114300" simplePos="0" relativeHeight="251662336" behindDoc="1" locked="0" layoutInCell="1" allowOverlap="1" wp14:anchorId="2D096160" wp14:editId="5BE9742B">
              <wp:simplePos x="0" y="0"/>
              <wp:positionH relativeFrom="column">
                <wp:posOffset>-13335</wp:posOffset>
              </wp:positionH>
              <wp:positionV relativeFrom="paragraph">
                <wp:posOffset>-78740</wp:posOffset>
              </wp:positionV>
              <wp:extent cx="3090545" cy="337820"/>
              <wp:effectExtent l="9525" t="31750" r="5080" b="40005"/>
              <wp:wrapNone/>
              <wp:docPr id="3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22029C" id="Freeform 30" o:spid="_x0000_s1026" style="position:absolute;margin-left:-1.05pt;margin-top:-6.2pt;width:243.35pt;height:26.6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val="en-US"/>
      </w:rPr>
      <mc:AlternateContent>
        <mc:Choice Requires="wps">
          <w:drawing>
            <wp:anchor distT="0" distB="0" distL="0" distR="0" simplePos="0" relativeHeight="251674624" behindDoc="0" locked="0" layoutInCell="1" allowOverlap="1" wp14:anchorId="261A7CB9" wp14:editId="612F9CA6">
              <wp:simplePos x="0" y="0"/>
              <wp:positionH relativeFrom="column">
                <wp:posOffset>3133090</wp:posOffset>
              </wp:positionH>
              <wp:positionV relativeFrom="paragraph">
                <wp:posOffset>-50165</wp:posOffset>
              </wp:positionV>
              <wp:extent cx="2258060" cy="197485"/>
              <wp:effectExtent l="3175" t="3175" r="5715" b="8890"/>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distribute"/>
                          </w:pPr>
                          <w:r>
                            <w:rPr>
                              <w:rFonts w:ascii="華康超黑體" w:eastAsia="華康超黑體" w:hAnsi="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2" type="#_x0000_t202" style="position:absolute;left:0;text-align:left;margin-left:246.7pt;margin-top:-3.95pt;width:177.8pt;height:15.5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aLjw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" stroked="f">
              <v:fill opacity="0"/>
              <v:textbox inset="0,0,0,0">
                <w:txbxContent>
                  <w:p w:rsidR="00EC0234" w:rsidRDefault="00EC0234" w:rsidP="009E009F">
                    <w:pPr>
                      <w:pStyle w:val="a0"/>
                      <w:snapToGrid w:val="0"/>
                      <w:ind w:firstLineChars="0" w:firstLine="0"/>
                      <w:jc w:val="distribute"/>
                    </w:pPr>
                    <w:r>
                      <w:rPr>
                        <w:rFonts w:ascii="華康超黑體" w:eastAsia="華康超黑體" w:hAnsi="華康超黑體"/>
                      </w:rPr>
                      <w:t>外商在當地經營現況及投資機會</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0" distR="0" simplePos="0" relativeHeight="251656192" behindDoc="0" locked="0" layoutInCell="1" allowOverlap="1" wp14:anchorId="391DC144" wp14:editId="458C0EAA">
              <wp:simplePos x="0" y="0"/>
              <wp:positionH relativeFrom="column">
                <wp:posOffset>3770630</wp:posOffset>
              </wp:positionH>
              <wp:positionV relativeFrom="paragraph">
                <wp:posOffset>-67310</wp:posOffset>
              </wp:positionV>
              <wp:extent cx="1589405" cy="197485"/>
              <wp:effectExtent l="2540" t="5080" r="8255" b="6985"/>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distribute"/>
                          </w:pPr>
                          <w:r>
                            <w:rPr>
                              <w:rFonts w:ascii="華康超黑體" w:eastAsia="華康超黑體" w:hAnsi="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left:0;text-align:left;margin-left:296.9pt;margin-top:-5.3pt;width:125.15pt;height:15.5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jolo6PAgAAJQUAAA4AAAAAAAAAAAAAAAAALgIAAGRycy9lMm9Eb2MueG1sUEsB&#10;Ai0AFAAGAAgAAAAhAPrJQEffAAAACgEAAA8AAAAAAAAAAAAAAAAA6QQAAGRycy9kb3ducmV2Lnht&#10;bFBLBQYAAAAABAAEAPMAAAD1BQAAAAA=&#10;" stroked="f">
              <v:fill opacity="0"/>
              <v:textbox inset="0,0,0,0">
                <w:txbxContent>
                  <w:p w:rsidR="00EC0234" w:rsidRDefault="00EC0234" w:rsidP="009E009F">
                    <w:pPr>
                      <w:pStyle w:val="a0"/>
                      <w:snapToGrid w:val="0"/>
                      <w:ind w:firstLineChars="0" w:firstLine="0"/>
                      <w:jc w:val="distribute"/>
                    </w:pPr>
                    <w:r>
                      <w:rPr>
                        <w:rFonts w:ascii="華康超黑體" w:eastAsia="華康超黑體" w:hAnsi="華康超黑體"/>
                      </w:rPr>
                      <w:t>投資法規及程序</w:t>
                    </w:r>
                  </w:p>
                </w:txbxContent>
              </v:textbox>
            </v:shape>
          </w:pict>
        </mc:Fallback>
      </mc:AlternateContent>
    </w:r>
    <w:r>
      <w:rPr>
        <w:noProof/>
        <w:lang w:val="en-US"/>
      </w:rPr>
      <mc:AlternateContent>
        <mc:Choice Requires="wps">
          <w:drawing>
            <wp:anchor distT="0" distB="0" distL="114300" distR="114300" simplePos="0" relativeHeight="251657216" behindDoc="1" locked="0" layoutInCell="1" allowOverlap="1" wp14:anchorId="291B7C1B" wp14:editId="1E74E450">
              <wp:simplePos x="0" y="0"/>
              <wp:positionH relativeFrom="column">
                <wp:posOffset>3710940</wp:posOffset>
              </wp:positionH>
              <wp:positionV relativeFrom="paragraph">
                <wp:posOffset>18415</wp:posOffset>
              </wp:positionV>
              <wp:extent cx="1714500" cy="113665"/>
              <wp:effectExtent l="0" t="0" r="0"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2EF6D1" id="Rectangle 22" o:spid="_x0000_s1026" style="position:absolute;margin-left:292.2pt;margin-top:1.45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jR0gMAAFI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Nd8yNH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9264" behindDoc="1" locked="0" layoutInCell="1" allowOverlap="1" wp14:anchorId="05679600" wp14:editId="71F235AB">
              <wp:simplePos x="0" y="0"/>
              <wp:positionH relativeFrom="column">
                <wp:posOffset>0</wp:posOffset>
              </wp:positionH>
              <wp:positionV relativeFrom="paragraph">
                <wp:posOffset>-95885</wp:posOffset>
              </wp:positionV>
              <wp:extent cx="3707130" cy="337820"/>
              <wp:effectExtent l="13335" t="33655" r="13335" b="38100"/>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49A6CFB" id="Freeform 24" o:spid="_x0000_s1026" style="position:absolute;margin-left:0;margin-top:-7.55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LSjQ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114300" distR="114300" simplePos="0" relativeHeight="251646976" behindDoc="1" locked="0" layoutInCell="1" allowOverlap="1" wp14:anchorId="17E095B8" wp14:editId="1DDC7482">
              <wp:simplePos x="0" y="0"/>
              <wp:positionH relativeFrom="column">
                <wp:posOffset>3710940</wp:posOffset>
              </wp:positionH>
              <wp:positionV relativeFrom="paragraph">
                <wp:posOffset>18415</wp:posOffset>
              </wp:positionV>
              <wp:extent cx="1714500" cy="113665"/>
              <wp:effectExtent l="0" t="0" r="0" b="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253FCC5" id="Rectangle 19" o:spid="_x0000_s1026" style="position:absolute;margin-left:292.2pt;margin-top:1.45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J2T7G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49024" behindDoc="1" locked="0" layoutInCell="1" allowOverlap="1" wp14:anchorId="2D6E6FB3" wp14:editId="00C00304">
              <wp:simplePos x="0" y="0"/>
              <wp:positionH relativeFrom="column">
                <wp:posOffset>0</wp:posOffset>
              </wp:positionH>
              <wp:positionV relativeFrom="paragraph">
                <wp:posOffset>-95885</wp:posOffset>
              </wp:positionV>
              <wp:extent cx="3707130" cy="337820"/>
              <wp:effectExtent l="13335" t="33655" r="13335" b="38100"/>
              <wp:wrapNone/>
              <wp:docPr id="2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B02E5DD" id="Freeform 21" o:spid="_x0000_s1026" style="position:absolute;margin-left:0;margin-top:-7.55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I8ymOePBwAATB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58240" behindDoc="0" locked="0" layoutInCell="1" allowOverlap="1" wp14:anchorId="614073E3" wp14:editId="00AAB797">
              <wp:simplePos x="0" y="0"/>
              <wp:positionH relativeFrom="column">
                <wp:posOffset>3770630</wp:posOffset>
              </wp:positionH>
              <wp:positionV relativeFrom="paragraph">
                <wp:posOffset>-67310</wp:posOffset>
              </wp:positionV>
              <wp:extent cx="1589405" cy="197485"/>
              <wp:effectExtent l="2540" t="5080" r="8255" b="698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distribute"/>
                          </w:pPr>
                          <w:r>
                            <w:rPr>
                              <w:rFonts w:ascii="華康超黑體" w:eastAsia="華康超黑體" w:hAnsi="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4" type="#_x0000_t202" style="position:absolute;left:0;text-align:left;margin-left:296.9pt;margin-top:-5.3pt;width:125.15pt;height:15.5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9iPgOPAgAAJQUAAA4AAAAAAAAAAAAAAAAALgIAAGRycy9lMm9Eb2MueG1sUEsB&#10;Ai0AFAAGAAgAAAAhAPrJQEffAAAACgEAAA8AAAAAAAAAAAAAAAAA6QQAAGRycy9kb3ducmV2Lnht&#10;bFBLBQYAAAAABAAEAPMAAAD1BQAAAAA=&#10;" stroked="f">
              <v:fill opacity="0"/>
              <v:textbox inset="0,0,0,0">
                <w:txbxContent>
                  <w:p w:rsidR="00EC0234" w:rsidRDefault="00EC0234" w:rsidP="009E009F">
                    <w:pPr>
                      <w:pStyle w:val="a0"/>
                      <w:snapToGrid w:val="0"/>
                      <w:ind w:firstLineChars="0" w:firstLine="0"/>
                      <w:jc w:val="distribute"/>
                    </w:pPr>
                    <w:r>
                      <w:rPr>
                        <w:rFonts w:ascii="華康超黑體" w:eastAsia="華康超黑體" w:hAnsi="華康超黑體"/>
                      </w:rPr>
                      <w:t>租稅及金融制度</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114300" distR="114300" simplePos="0" relativeHeight="251664384" behindDoc="1" locked="0" layoutInCell="1" allowOverlap="1" wp14:anchorId="00C8B4F4" wp14:editId="2ED2A3B2">
              <wp:simplePos x="0" y="0"/>
              <wp:positionH relativeFrom="column">
                <wp:posOffset>3710940</wp:posOffset>
              </wp:positionH>
              <wp:positionV relativeFrom="paragraph">
                <wp:posOffset>18415</wp:posOffset>
              </wp:positionV>
              <wp:extent cx="1714500" cy="113665"/>
              <wp:effectExtent l="0" t="0" r="0" b="0"/>
              <wp:wrapNone/>
              <wp:docPr id="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329CE2" id="Rectangle 31" o:spid="_x0000_s1026" style="position:absolute;margin-left:292.2pt;margin-top:1.45pt;width:13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7456" behindDoc="1" locked="0" layoutInCell="1" allowOverlap="1" wp14:anchorId="61DEC033" wp14:editId="39805662">
              <wp:simplePos x="0" y="0"/>
              <wp:positionH relativeFrom="column">
                <wp:posOffset>0</wp:posOffset>
              </wp:positionH>
              <wp:positionV relativeFrom="paragraph">
                <wp:posOffset>-95885</wp:posOffset>
              </wp:positionV>
              <wp:extent cx="3707130" cy="337820"/>
              <wp:effectExtent l="13335" t="33655" r="13335" b="38100"/>
              <wp:wrapNone/>
              <wp:docPr id="2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283D02" id="Freeform 33" o:spid="_x0000_s1026" style="position:absolute;margin-left:0;margin-top:-7.55pt;width:291.9pt;height:26.6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mmz3lo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0528" behindDoc="0" locked="0" layoutInCell="1" allowOverlap="1" wp14:anchorId="0B7EB46A" wp14:editId="16DBEC93">
              <wp:simplePos x="0" y="0"/>
              <wp:positionH relativeFrom="column">
                <wp:posOffset>3770630</wp:posOffset>
              </wp:positionH>
              <wp:positionV relativeFrom="paragraph">
                <wp:posOffset>-67310</wp:posOffset>
              </wp:positionV>
              <wp:extent cx="1589405" cy="197485"/>
              <wp:effectExtent l="2540" t="5080" r="8255" b="6985"/>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distribute"/>
                          </w:pPr>
                          <w:r>
                            <w:rPr>
                              <w:rFonts w:ascii="華康超黑體" w:eastAsia="華康超黑體" w:hAnsi="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5" type="#_x0000_t202" style="position:absolute;left:0;text-align:left;margin-left:296.9pt;margin-top:-5.3pt;width:125.15pt;height:15.5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CFX+NmkAIAACUFAAAOAAAAAAAAAAAAAAAAAC4CAABkcnMvZTJvRG9jLnhtbFBL&#10;AQItABQABgAIAAAAIQD6yUBH3wAAAAoBAAAPAAAAAAAAAAAAAAAAAOoEAABkcnMvZG93bnJldi54&#10;bWxQSwUGAAAAAAQABADzAAAA9gUAAAAA&#10;" stroked="f">
              <v:fill opacity="0"/>
              <v:textbox inset="0,0,0,0">
                <w:txbxContent>
                  <w:p w:rsidR="00EC0234" w:rsidRDefault="00EC0234" w:rsidP="009E009F">
                    <w:pPr>
                      <w:pStyle w:val="a0"/>
                      <w:snapToGrid w:val="0"/>
                      <w:ind w:firstLineChars="0" w:firstLine="0"/>
                      <w:jc w:val="distribute"/>
                    </w:pPr>
                    <w:r>
                      <w:rPr>
                        <w:rFonts w:ascii="華康超黑體" w:eastAsia="華康超黑體" w:hAnsi="華康超黑體"/>
                      </w:rPr>
                      <w:t>基礎建設及成本</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114300" distR="114300" simplePos="0" relativeHeight="251663360" behindDoc="1" locked="0" layoutInCell="1" allowOverlap="1" wp14:anchorId="3209D58E" wp14:editId="3E526C19">
              <wp:simplePos x="0" y="0"/>
              <wp:positionH relativeFrom="column">
                <wp:posOffset>3710940</wp:posOffset>
              </wp:positionH>
              <wp:positionV relativeFrom="paragraph">
                <wp:posOffset>18415</wp:posOffset>
              </wp:positionV>
              <wp:extent cx="1714500" cy="113665"/>
              <wp:effectExtent l="0" t="0" r="0" b="0"/>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505BB80" id="Rectangle 37" o:spid="_x0000_s1026" style="position:absolute;margin-left:292.2pt;margin-top:1.45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C6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cHkwu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5408" behindDoc="1" locked="0" layoutInCell="1" allowOverlap="1" wp14:anchorId="7B09D631" wp14:editId="436B1135">
              <wp:simplePos x="0" y="0"/>
              <wp:positionH relativeFrom="column">
                <wp:posOffset>0</wp:posOffset>
              </wp:positionH>
              <wp:positionV relativeFrom="paragraph">
                <wp:posOffset>-95885</wp:posOffset>
              </wp:positionV>
              <wp:extent cx="3707130" cy="337820"/>
              <wp:effectExtent l="13335" t="33655" r="13335" b="38100"/>
              <wp:wrapNone/>
              <wp:docPr id="1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7495CAF" id="Freeform 39" o:spid="_x0000_s1026" style="position:absolute;margin-left:0;margin-top:-7.55pt;width:291.9pt;height:26.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erj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Jd6x6uMBwAATB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2576" behindDoc="0" locked="0" layoutInCell="1" allowOverlap="1" wp14:anchorId="7D7FFE62" wp14:editId="324EF787">
              <wp:simplePos x="0" y="0"/>
              <wp:positionH relativeFrom="column">
                <wp:posOffset>3770630</wp:posOffset>
              </wp:positionH>
              <wp:positionV relativeFrom="paragraph">
                <wp:posOffset>-67310</wp:posOffset>
              </wp:positionV>
              <wp:extent cx="1589405" cy="197485"/>
              <wp:effectExtent l="2540" t="5080" r="8255" b="6985"/>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center"/>
                          </w:pPr>
                          <w:proofErr w:type="gramStart"/>
                          <w:r>
                            <w:rPr>
                              <w:rFonts w:ascii="華康超黑體" w:eastAsia="華康超黑體" w:hAnsi="華康超黑體"/>
                            </w:rPr>
                            <w:t>勞</w:t>
                          </w:r>
                          <w:proofErr w:type="gramEnd"/>
                          <w:r>
                            <w:rPr>
                              <w:rFonts w:ascii="華康超黑體" w:eastAsia="華康超黑體" w:hAnsi="華康超黑體"/>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left:0;text-align:left;margin-left:296.9pt;margin-top:-5.3pt;width:125.15pt;height:15.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K0PXD6PAgAAJQUAAA4AAAAAAAAAAAAAAAAALgIAAGRycy9lMm9Eb2MueG1sUEsB&#10;Ai0AFAAGAAgAAAAhAPrJQEffAAAACgEAAA8AAAAAAAAAAAAAAAAA6QQAAGRycy9kb3ducmV2Lnht&#10;bFBLBQYAAAAABAAEAPMAAAD1BQAAAAA=&#10;" stroked="f">
              <v:fill opacity="0"/>
              <v:textbox inset="0,0,0,0">
                <w:txbxContent>
                  <w:p w:rsidR="00EC0234" w:rsidRDefault="00EC0234" w:rsidP="009E009F">
                    <w:pPr>
                      <w:pStyle w:val="a0"/>
                      <w:snapToGrid w:val="0"/>
                      <w:ind w:firstLineChars="0" w:firstLine="0"/>
                      <w:jc w:val="center"/>
                    </w:pPr>
                    <w:proofErr w:type="gramStart"/>
                    <w:r>
                      <w:rPr>
                        <w:rFonts w:ascii="華康超黑體" w:eastAsia="華康超黑體" w:hAnsi="華康超黑體"/>
                      </w:rPr>
                      <w:t>勞</w:t>
                    </w:r>
                    <w:proofErr w:type="gramEnd"/>
                    <w:r>
                      <w:rPr>
                        <w:rFonts w:ascii="華康超黑體" w:eastAsia="華康超黑體" w:hAnsi="華康超黑體"/>
                      </w:rPr>
                      <w:t xml:space="preserve">　工</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640"/>
      <w:jc w:val="center"/>
      <w:rPr>
        <w:rFonts w:ascii="華康超黑體" w:eastAsia="華康超黑體" w:hAnsi="華康超黑體"/>
        <w:sz w:val="32"/>
        <w:szCs w:val="3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114300" distR="114300" simplePos="0" relativeHeight="251669504" behindDoc="1" locked="0" layoutInCell="1" allowOverlap="1" wp14:anchorId="1F67E1AB" wp14:editId="6F4910E5">
              <wp:simplePos x="0" y="0"/>
              <wp:positionH relativeFrom="column">
                <wp:posOffset>3710940</wp:posOffset>
              </wp:positionH>
              <wp:positionV relativeFrom="paragraph">
                <wp:posOffset>18415</wp:posOffset>
              </wp:positionV>
              <wp:extent cx="1714500" cy="113665"/>
              <wp:effectExtent l="0" t="0" r="0" b="0"/>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E93BE7F" id="Rectangle 37" o:spid="_x0000_s1026" style="position:absolute;margin-left:292.2pt;margin-top:1.45pt;width:135pt;height:8.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hu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1HcIb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71552" behindDoc="1" locked="0" layoutInCell="1" allowOverlap="1" wp14:anchorId="611A0EBC" wp14:editId="3FB43191">
              <wp:simplePos x="0" y="0"/>
              <wp:positionH relativeFrom="column">
                <wp:posOffset>0</wp:posOffset>
              </wp:positionH>
              <wp:positionV relativeFrom="paragraph">
                <wp:posOffset>-95885</wp:posOffset>
              </wp:positionV>
              <wp:extent cx="3707130" cy="337820"/>
              <wp:effectExtent l="13335" t="33655" r="13335" b="38100"/>
              <wp:wrapNone/>
              <wp:docPr id="1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3FB2E79" id="Freeform 39" o:spid="_x0000_s1026" style="position:absolute;margin-left:0;margin-top:-7.55pt;width:291.9pt;height:2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eigcAAEw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3600" behindDoc="0" locked="0" layoutInCell="1" allowOverlap="1" wp14:anchorId="7EDE5765" wp14:editId="32CBC816">
              <wp:simplePos x="0" y="0"/>
              <wp:positionH relativeFrom="column">
                <wp:posOffset>3770630</wp:posOffset>
              </wp:positionH>
              <wp:positionV relativeFrom="paragraph">
                <wp:posOffset>-67310</wp:posOffset>
              </wp:positionV>
              <wp:extent cx="1589405" cy="197485"/>
              <wp:effectExtent l="2540" t="5080" r="8255" b="6985"/>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distribute"/>
                          </w:pPr>
                          <w:r>
                            <w:rPr>
                              <w:rFonts w:ascii="華康超黑體" w:eastAsia="華康超黑體" w:hAnsi="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7" type="#_x0000_t202" style="position:absolute;left:0;text-align:left;margin-left:296.9pt;margin-top:-5.3pt;width:125.15pt;height:15.5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zKBW44CAAAlBQAADgAAAAAAAAAAAAAAAAAuAgAAZHJzL2Uyb0RvYy54bWxQSwEC&#10;LQAUAAYACAAAACEA+slAR98AAAAKAQAADwAAAAAAAAAAAAAAAADoBAAAZHJzL2Rvd25yZXYueG1s&#10;UEsFBgAAAAAEAAQA8wAAAPQFAAAAAA==&#10;" stroked="f">
              <v:fill opacity="0"/>
              <v:textbox inset="0,0,0,0">
                <w:txbxContent>
                  <w:p w:rsidR="00EC0234" w:rsidRDefault="00EC0234" w:rsidP="009E009F">
                    <w:pPr>
                      <w:pStyle w:val="a0"/>
                      <w:snapToGrid w:val="0"/>
                      <w:ind w:firstLineChars="0" w:firstLine="0"/>
                      <w:jc w:val="distribute"/>
                    </w:pPr>
                    <w:r>
                      <w:rPr>
                        <w:rFonts w:ascii="華康超黑體" w:eastAsia="華康超黑體" w:hAnsi="華康超黑體"/>
                      </w:rPr>
                      <w:t>簽證、居留及移民</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114300" distR="114300" simplePos="0" relativeHeight="251666432" behindDoc="1" locked="0" layoutInCell="1" allowOverlap="1" wp14:anchorId="250520A7" wp14:editId="50C25C2B">
              <wp:simplePos x="0" y="0"/>
              <wp:positionH relativeFrom="column">
                <wp:posOffset>3710940</wp:posOffset>
              </wp:positionH>
              <wp:positionV relativeFrom="paragraph">
                <wp:posOffset>18415</wp:posOffset>
              </wp:positionV>
              <wp:extent cx="1714500" cy="113665"/>
              <wp:effectExtent l="0" t="0" r="0" b="0"/>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4FFFA1" id="Rectangle 40" o:spid="_x0000_s1026" style="position:absolute;margin-left:292.2pt;margin-top:1.45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BHAPxH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8480" behindDoc="1" locked="0" layoutInCell="1" allowOverlap="1" wp14:anchorId="4B56AB9F" wp14:editId="5702CFF9">
              <wp:simplePos x="0" y="0"/>
              <wp:positionH relativeFrom="column">
                <wp:posOffset>0</wp:posOffset>
              </wp:positionH>
              <wp:positionV relativeFrom="paragraph">
                <wp:posOffset>-95885</wp:posOffset>
              </wp:positionV>
              <wp:extent cx="3707130" cy="337820"/>
              <wp:effectExtent l="13335" t="33655" r="13335" b="38100"/>
              <wp:wrapNone/>
              <wp:docPr id="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7077DE8" id="Freeform 42" o:spid="_x0000_s1026" style="position:absolute;margin-left:0;margin-top:-7.55pt;width:291.9pt;height:26.6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kjw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DZPBqSPBwAASx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5648" behindDoc="0" locked="0" layoutInCell="1" allowOverlap="1" wp14:anchorId="21F15BCD" wp14:editId="435B80DE">
              <wp:simplePos x="0" y="0"/>
              <wp:positionH relativeFrom="column">
                <wp:posOffset>3770630</wp:posOffset>
              </wp:positionH>
              <wp:positionV relativeFrom="paragraph">
                <wp:posOffset>-67310</wp:posOffset>
              </wp:positionV>
              <wp:extent cx="1589405" cy="197485"/>
              <wp:effectExtent l="2540" t="5080" r="8255" b="6985"/>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center"/>
                          </w:pPr>
                          <w:r>
                            <w:rPr>
                              <w:rFonts w:ascii="華康超黑體" w:eastAsia="華康超黑體" w:hAnsi="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9pt;margin-top:-5.3pt;width:125.15pt;height:15.5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IL1+gGPAgAAJQUAAA4AAAAAAAAAAAAAAAAALgIAAGRycy9lMm9Eb2MueG1sUEsB&#10;Ai0AFAAGAAgAAAAhAPrJQEffAAAACgEAAA8AAAAAAAAAAAAAAAAA6QQAAGRycy9kb3ducmV2Lnht&#10;bFBLBQYAAAAABAAEAPMAAAD1BQAAAAA=&#10;" stroked="f">
              <v:fill opacity="0"/>
              <v:textbox inset="0,0,0,0">
                <w:txbxContent>
                  <w:p w:rsidR="00EC0234" w:rsidRDefault="00EC0234" w:rsidP="009E009F">
                    <w:pPr>
                      <w:pStyle w:val="a0"/>
                      <w:snapToGrid w:val="0"/>
                      <w:ind w:firstLineChars="0" w:firstLine="0"/>
                      <w:jc w:val="center"/>
                    </w:pPr>
                    <w:r>
                      <w:rPr>
                        <w:rFonts w:ascii="華康超黑體" w:eastAsia="華康超黑體" w:hAnsi="華康超黑體"/>
                      </w:rPr>
                      <w:t>結　論</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114300" distR="114300" simplePos="0" relativeHeight="251654144" behindDoc="1" locked="0" layoutInCell="1" allowOverlap="1" wp14:anchorId="0B80B22E" wp14:editId="6340566A">
              <wp:simplePos x="0" y="0"/>
              <wp:positionH relativeFrom="column">
                <wp:posOffset>3710940</wp:posOffset>
              </wp:positionH>
              <wp:positionV relativeFrom="paragraph">
                <wp:posOffset>18415</wp:posOffset>
              </wp:positionV>
              <wp:extent cx="1714500" cy="113665"/>
              <wp:effectExtent l="0" t="0" r="0" b="0"/>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39C9F4" id="Rectangle 40" o:spid="_x0000_s1026" style="position:absolute;margin-left:292.2pt;margin-top:1.45pt;width:135pt;height:8.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LXOB8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5168" behindDoc="1" locked="0" layoutInCell="1" allowOverlap="1" wp14:anchorId="36401A31" wp14:editId="5439A30A">
              <wp:simplePos x="0" y="0"/>
              <wp:positionH relativeFrom="column">
                <wp:posOffset>0</wp:posOffset>
              </wp:positionH>
              <wp:positionV relativeFrom="paragraph">
                <wp:posOffset>-95885</wp:posOffset>
              </wp:positionV>
              <wp:extent cx="3707130" cy="337820"/>
              <wp:effectExtent l="13335" t="33655" r="13335" b="38100"/>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740D251" id="Freeform 42" o:spid="_x0000_s1026" style="position:absolute;margin-left:0;margin-top:-7.55pt;width:291.9pt;height:26.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6YnUY4HAABL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60288" behindDoc="0" locked="0" layoutInCell="1" allowOverlap="1" wp14:anchorId="42309D49" wp14:editId="5E0ECD83">
              <wp:simplePos x="0" y="0"/>
              <wp:positionH relativeFrom="column">
                <wp:posOffset>3770630</wp:posOffset>
              </wp:positionH>
              <wp:positionV relativeFrom="paragraph">
                <wp:posOffset>-67310</wp:posOffset>
              </wp:positionV>
              <wp:extent cx="1589405" cy="197485"/>
              <wp:effectExtent l="2540" t="5080" r="8255" b="6985"/>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center"/>
                          </w:pPr>
                          <w:r>
                            <w:rPr>
                              <w:rFonts w:ascii="華康超黑體" w:eastAsia="華康超黑體" w:hAnsi="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9pt;margin-top:-5.3pt;width:125.15pt;height:15.5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AIAzI4CAAAlBQAADgAAAAAAAAAAAAAAAAAuAgAAZHJzL2Uyb0RvYy54bWxQSwEC&#10;LQAUAAYACAAAACEA+slAR98AAAAKAQAADwAAAAAAAAAAAAAAAADoBAAAZHJzL2Rvd25yZXYueG1s&#10;UEsFBgAAAAAEAAQA8wAAAPQFAAAAAA==&#10;" stroked="f">
              <v:fill opacity="0"/>
              <v:textbox inset="0,0,0,0">
                <w:txbxContent>
                  <w:p w:rsidR="00EC0234" w:rsidRDefault="00EC0234" w:rsidP="009E009F">
                    <w:pPr>
                      <w:pStyle w:val="a0"/>
                      <w:snapToGrid w:val="0"/>
                      <w:ind w:firstLineChars="0" w:firstLine="0"/>
                      <w:jc w:val="center"/>
                    </w:pPr>
                    <w:r>
                      <w:rPr>
                        <w:rFonts w:ascii="華康超黑體" w:eastAsia="華康超黑體" w:hAnsi="華康超黑體"/>
                      </w:rPr>
                      <w:t>附　錄</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640"/>
      <w:jc w:val="center"/>
      <w:rPr>
        <w:rFonts w:ascii="華康超黑體" w:eastAsia="華康超黑體" w:hAnsi="華康超黑體"/>
        <w:sz w:val="32"/>
        <w:szCs w:val="3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pPr>
    <w:r>
      <w:rPr>
        <w:noProof/>
      </w:rPr>
      <mc:AlternateContent>
        <mc:Choice Requires="wps">
          <w:drawing>
            <wp:anchor distT="0" distB="0" distL="114300" distR="114300" simplePos="0" relativeHeight="251645952" behindDoc="1" locked="0" layoutInCell="1" allowOverlap="1" wp14:anchorId="03A96430" wp14:editId="147534F2">
              <wp:simplePos x="0" y="0"/>
              <wp:positionH relativeFrom="column">
                <wp:posOffset>-22860</wp:posOffset>
              </wp:positionH>
              <wp:positionV relativeFrom="paragraph">
                <wp:posOffset>35560</wp:posOffset>
              </wp:positionV>
              <wp:extent cx="2106295" cy="113665"/>
              <wp:effectExtent l="0" t="3175" r="0" b="0"/>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2A159AF" id="Rectangle 13" o:spid="_x0000_s1026" style="position:absolute;margin-left:-1.8pt;margin-top:2.8pt;width:165.8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Dz4Zwx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8000" behindDoc="0" locked="0" layoutInCell="1" allowOverlap="1" wp14:anchorId="6F7CE188" wp14:editId="24E51266">
              <wp:simplePos x="0" y="0"/>
              <wp:positionH relativeFrom="column">
                <wp:posOffset>72390</wp:posOffset>
              </wp:positionH>
              <wp:positionV relativeFrom="paragraph">
                <wp:posOffset>-95885</wp:posOffset>
              </wp:positionV>
              <wp:extent cx="1927225" cy="263525"/>
              <wp:effectExtent l="0" t="5080" r="6350" b="762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distribute"/>
                          </w:pPr>
                          <w:r>
                            <w:rPr>
                              <w:rFonts w:ascii="華康超黑體" w:eastAsia="華康超黑體" w:hAnsi="華康超黑體"/>
                              <w:sz w:val="32"/>
                              <w:szCs w:val="32"/>
                            </w:rPr>
                            <w:t>斯洛伐克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5.7pt;margin-top:-7.55pt;width:151.75pt;height:20.7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" stroked="f">
              <v:fill opacity="0"/>
              <v:textbox inset="0,0,0,0">
                <w:txbxContent>
                  <w:p w:rsidR="00EC0234" w:rsidRDefault="00EC0234" w:rsidP="009E009F">
                    <w:pPr>
                      <w:pStyle w:val="a0"/>
                      <w:snapToGrid w:val="0"/>
                      <w:ind w:firstLineChars="0" w:firstLine="0"/>
                      <w:jc w:val="distribute"/>
                    </w:pPr>
                    <w:r>
                      <w:rPr>
                        <w:rFonts w:ascii="華康超黑體" w:eastAsia="華康超黑體" w:hAnsi="華康超黑體"/>
                        <w:sz w:val="32"/>
                        <w:szCs w:val="32"/>
                      </w:rPr>
                      <w:t>斯洛伐克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50048" behindDoc="1" locked="0" layoutInCell="1" allowOverlap="1" wp14:anchorId="02FF8D6E" wp14:editId="20E1552F">
              <wp:simplePos x="0" y="0"/>
              <wp:positionH relativeFrom="column">
                <wp:posOffset>2078355</wp:posOffset>
              </wp:positionH>
              <wp:positionV relativeFrom="paragraph">
                <wp:posOffset>-78740</wp:posOffset>
              </wp:positionV>
              <wp:extent cx="3348990" cy="337820"/>
              <wp:effectExtent l="5715" t="31750" r="7620" b="40005"/>
              <wp:wrapNone/>
              <wp:docPr id="5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72D8D96" id="Freeform 15" o:spid="_x0000_s1026" style="position:absolute;margin-left:163.65pt;margin-top:-6.2pt;width:263.7pt;height:26.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114300" distR="114300" simplePos="0" relativeHeight="251642880" behindDoc="1" locked="0" layoutInCell="1" allowOverlap="1" wp14:anchorId="7F8DA398" wp14:editId="77CA05E9">
              <wp:simplePos x="0" y="0"/>
              <wp:positionH relativeFrom="column">
                <wp:posOffset>3710940</wp:posOffset>
              </wp:positionH>
              <wp:positionV relativeFrom="paragraph">
                <wp:posOffset>18415</wp:posOffset>
              </wp:positionV>
              <wp:extent cx="1714500" cy="113665"/>
              <wp:effectExtent l="0" t="0" r="0" b="0"/>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2A9D95" id="Rectangle 7" o:spid="_x0000_s1026" style="position:absolute;margin-left:292.2pt;margin-top:1.45pt;width:135pt;height:8.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POBXI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43904" behindDoc="0" locked="0" layoutInCell="1" allowOverlap="1" wp14:anchorId="1C51BA0D" wp14:editId="065B48B0">
              <wp:simplePos x="0" y="0"/>
              <wp:positionH relativeFrom="column">
                <wp:posOffset>3770630</wp:posOffset>
              </wp:positionH>
              <wp:positionV relativeFrom="paragraph">
                <wp:posOffset>-67310</wp:posOffset>
              </wp:positionV>
              <wp:extent cx="1589405" cy="197485"/>
              <wp:effectExtent l="2540" t="5080" r="8255" b="69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distribute"/>
                          </w:pPr>
                          <w:r>
                            <w:rPr>
                              <w:rFonts w:ascii="華康超黑體" w:eastAsia="華康超黑體" w:hAnsi="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96.9pt;margin-top:-5.3pt;width:125.15pt;height:15.5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FxfoOmPAgAAJAUAAA4AAAAAAAAAAAAAAAAALgIAAGRycy9lMm9Eb2MueG1sUEsB&#10;Ai0AFAAGAAgAAAAhAPrJQEffAAAACgEAAA8AAAAAAAAAAAAAAAAA6QQAAGRycy9kb3ducmV2Lnht&#10;bFBLBQYAAAAABAAEAPMAAAD1BQAAAAA=&#10;" stroked="f">
              <v:fill opacity="0"/>
              <v:textbox inset="0,0,0,0">
                <w:txbxContent>
                  <w:p w:rsidR="00EC0234" w:rsidRDefault="00EC0234" w:rsidP="009E009F">
                    <w:pPr>
                      <w:pStyle w:val="a0"/>
                      <w:snapToGrid w:val="0"/>
                      <w:ind w:firstLineChars="0" w:firstLine="0"/>
                      <w:jc w:val="distribute"/>
                    </w:pPr>
                    <w:r>
                      <w:rPr>
                        <w:rFonts w:ascii="華康超黑體" w:eastAsia="華康超黑體" w:hAnsi="華康超黑體"/>
                      </w:rPr>
                      <w:t>自然人文環境</w:t>
                    </w:r>
                  </w:p>
                </w:txbxContent>
              </v:textbox>
            </v:shape>
          </w:pict>
        </mc:Fallback>
      </mc:AlternateContent>
    </w:r>
    <w:r>
      <w:rPr>
        <w:noProof/>
        <w:lang w:val="en-US"/>
      </w:rPr>
      <mc:AlternateContent>
        <mc:Choice Requires="wps">
          <w:drawing>
            <wp:anchor distT="0" distB="0" distL="114300" distR="114300" simplePos="0" relativeHeight="251644928" behindDoc="1" locked="0" layoutInCell="1" allowOverlap="1" wp14:anchorId="770031BF" wp14:editId="5D8153DC">
              <wp:simplePos x="0" y="0"/>
              <wp:positionH relativeFrom="column">
                <wp:posOffset>0</wp:posOffset>
              </wp:positionH>
              <wp:positionV relativeFrom="paragraph">
                <wp:posOffset>-95885</wp:posOffset>
              </wp:positionV>
              <wp:extent cx="3707130" cy="337820"/>
              <wp:effectExtent l="13335" t="33655" r="13335" b="38100"/>
              <wp:wrapNone/>
              <wp:docPr id="4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36696F8" id="Freeform 9" o:spid="_x0000_s1026" style="position:absolute;margin-left:0;margin-top:-7.55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ntjA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OF+Oe2MBwAASx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pPr>
      <w:pStyle w:val="af5"/>
    </w:pPr>
    <w:r>
      <w:rPr>
        <w:noProof/>
      </w:rPr>
      <mc:AlternateContent>
        <mc:Choice Requires="wps">
          <w:drawing>
            <wp:anchor distT="0" distB="0" distL="114300" distR="114300" simplePos="0" relativeHeight="251639808" behindDoc="1" locked="0" layoutInCell="1" allowOverlap="1" wp14:anchorId="75F71B5C" wp14:editId="23E17FFA">
              <wp:simplePos x="0" y="0"/>
              <wp:positionH relativeFrom="column">
                <wp:posOffset>-22860</wp:posOffset>
              </wp:positionH>
              <wp:positionV relativeFrom="paragraph">
                <wp:posOffset>35560</wp:posOffset>
              </wp:positionV>
              <wp:extent cx="2106295" cy="113665"/>
              <wp:effectExtent l="0" t="3175" r="0" b="0"/>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264D0C" id="Rectangle 13" o:spid="_x0000_s1026" style="position:absolute;margin-left:-1.8pt;margin-top:2.8pt;width:165.8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COs29U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0832" behindDoc="0" locked="0" layoutInCell="1" allowOverlap="1" wp14:anchorId="1CF74E59" wp14:editId="56856C78">
              <wp:simplePos x="0" y="0"/>
              <wp:positionH relativeFrom="column">
                <wp:posOffset>72390</wp:posOffset>
              </wp:positionH>
              <wp:positionV relativeFrom="paragraph">
                <wp:posOffset>-95885</wp:posOffset>
              </wp:positionV>
              <wp:extent cx="1927225" cy="263525"/>
              <wp:effectExtent l="0" t="5080" r="6350" b="762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242F37">
                          <w:pPr>
                            <w:pStyle w:val="a0"/>
                            <w:snapToGrid w:val="0"/>
                            <w:ind w:firstLineChars="0" w:firstLine="0"/>
                            <w:jc w:val="center"/>
                          </w:pPr>
                          <w:r>
                            <w:rPr>
                              <w:rFonts w:ascii="華康超黑體" w:eastAsia="華康超黑體" w:hAnsi="華康超黑體"/>
                              <w:sz w:val="32"/>
                              <w:szCs w:val="32"/>
                            </w:rPr>
                            <w:t>斯洛伐克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left:0;text-align:left;margin-left:5.7pt;margin-top:-7.55pt;width:151.75pt;height:20.7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" stroked="f">
              <v:fill opacity="0"/>
              <v:textbox inset="0,0,0,0">
                <w:txbxContent>
                  <w:p w:rsidR="00EC0234" w:rsidRDefault="00EC0234" w:rsidP="00242F37">
                    <w:pPr>
                      <w:pStyle w:val="a0"/>
                      <w:snapToGrid w:val="0"/>
                      <w:ind w:firstLineChars="0" w:firstLine="0"/>
                      <w:jc w:val="center"/>
                    </w:pPr>
                    <w:r>
                      <w:rPr>
                        <w:rFonts w:ascii="華康超黑體" w:eastAsia="華康超黑體" w:hAnsi="華康超黑體"/>
                        <w:sz w:val="32"/>
                        <w:szCs w:val="32"/>
                      </w:rPr>
                      <w:t>斯洛伐克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41856" behindDoc="1" locked="0" layoutInCell="1" allowOverlap="1" wp14:anchorId="579F2404" wp14:editId="0F3580ED">
              <wp:simplePos x="0" y="0"/>
              <wp:positionH relativeFrom="column">
                <wp:posOffset>2078355</wp:posOffset>
              </wp:positionH>
              <wp:positionV relativeFrom="paragraph">
                <wp:posOffset>-78740</wp:posOffset>
              </wp:positionV>
              <wp:extent cx="3348990" cy="337820"/>
              <wp:effectExtent l="5715" t="31750" r="7620" b="40005"/>
              <wp:wrapNone/>
              <wp:docPr id="4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33E2F1A" id="Freeform 15" o:spid="_x0000_s1026" style="position:absolute;margin-left:163.65pt;margin-top:-6.2pt;width:263.7pt;height:26.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rsidP="006F3E9A">
    <w:pPr>
      <w:pStyle w:val="a0"/>
      <w:snapToGrid w:val="0"/>
      <w:ind w:firstLine="480"/>
      <w:jc w:val="center"/>
    </w:pPr>
    <w:r>
      <w:rPr>
        <w:noProof/>
        <w:lang w:val="en-US"/>
      </w:rPr>
      <mc:AlternateContent>
        <mc:Choice Requires="wps">
          <w:drawing>
            <wp:anchor distT="0" distB="0" distL="114300" distR="114300" simplePos="0" relativeHeight="251651072" behindDoc="1" locked="0" layoutInCell="1" allowOverlap="1" wp14:anchorId="129FC4EA" wp14:editId="1651FD0F">
              <wp:simplePos x="0" y="0"/>
              <wp:positionH relativeFrom="column">
                <wp:posOffset>3710940</wp:posOffset>
              </wp:positionH>
              <wp:positionV relativeFrom="paragraph">
                <wp:posOffset>18415</wp:posOffset>
              </wp:positionV>
              <wp:extent cx="1714500" cy="113665"/>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C69B60" id="Rectangle 16" o:spid="_x0000_s1026" style="position:absolute;margin-left:292.2pt;margin-top:1.45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CKmVe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52096" behindDoc="0" locked="0" layoutInCell="1" allowOverlap="1" wp14:anchorId="6265D6D4" wp14:editId="77EF6D90">
              <wp:simplePos x="0" y="0"/>
              <wp:positionH relativeFrom="column">
                <wp:posOffset>3770630</wp:posOffset>
              </wp:positionH>
              <wp:positionV relativeFrom="paragraph">
                <wp:posOffset>-67310</wp:posOffset>
              </wp:positionV>
              <wp:extent cx="1589405" cy="197485"/>
              <wp:effectExtent l="2540" t="5080" r="8255" b="6985"/>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234" w:rsidRDefault="00EC0234" w:rsidP="009E009F">
                          <w:pPr>
                            <w:pStyle w:val="a0"/>
                            <w:snapToGrid w:val="0"/>
                            <w:ind w:firstLineChars="0" w:firstLine="0"/>
                            <w:jc w:val="distribute"/>
                          </w:pPr>
                          <w:r>
                            <w:rPr>
                              <w:rFonts w:ascii="華康超黑體" w:eastAsia="華康超黑體" w:hAnsi="華康超黑體"/>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left:0;text-align:left;margin-left:296.9pt;margin-top:-5.3pt;width:125.15pt;height:15.5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M2kAIAACU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BA3AM2kAIAACUFAAAOAAAAAAAAAAAAAAAAAC4CAABkcnMvZTJvRG9jLnhtbFBL&#10;AQItABQABgAIAAAAIQD6yUBH3wAAAAoBAAAPAAAAAAAAAAAAAAAAAOoEAABkcnMvZG93bnJldi54&#10;bWxQSwUGAAAAAAQABADzAAAA9gUAAAAA&#10;" stroked="f">
              <v:fill opacity="0"/>
              <v:textbox inset="0,0,0,0">
                <w:txbxContent>
                  <w:p w:rsidR="00EC0234" w:rsidRDefault="00EC0234" w:rsidP="009E009F">
                    <w:pPr>
                      <w:pStyle w:val="a0"/>
                      <w:snapToGrid w:val="0"/>
                      <w:ind w:firstLineChars="0" w:firstLine="0"/>
                      <w:jc w:val="distribute"/>
                    </w:pPr>
                    <w:r>
                      <w:rPr>
                        <w:rFonts w:ascii="華康超黑體" w:eastAsia="華康超黑體" w:hAnsi="華康超黑體"/>
                      </w:rPr>
                      <w:t>經濟環境</w:t>
                    </w:r>
                  </w:p>
                </w:txbxContent>
              </v:textbox>
            </v:shape>
          </w:pict>
        </mc:Fallback>
      </mc:AlternateContent>
    </w:r>
    <w:r>
      <w:rPr>
        <w:noProof/>
        <w:lang w:val="en-US"/>
      </w:rPr>
      <mc:AlternateContent>
        <mc:Choice Requires="wps">
          <w:drawing>
            <wp:anchor distT="0" distB="0" distL="114300" distR="114300" simplePos="0" relativeHeight="251653120" behindDoc="1" locked="0" layoutInCell="1" allowOverlap="1" wp14:anchorId="374B1264" wp14:editId="560D6184">
              <wp:simplePos x="0" y="0"/>
              <wp:positionH relativeFrom="column">
                <wp:posOffset>0</wp:posOffset>
              </wp:positionH>
              <wp:positionV relativeFrom="paragraph">
                <wp:posOffset>-95885</wp:posOffset>
              </wp:positionV>
              <wp:extent cx="3707130" cy="337820"/>
              <wp:effectExtent l="13335" t="33655" r="13335" b="38100"/>
              <wp:wrapNone/>
              <wp:docPr id="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B11450D" id="Freeform 18" o:spid="_x0000_s1026" style="position:absolute;margin-left:0;margin-top:-7.55pt;width:291.9pt;height:26.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Usjg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teMlLI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34" w:rsidRDefault="00EC02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6"/>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taiwaneseCountingThousand"/>
      <w:lvlText w:val="(%3)"/>
      <w:lvlJc w:val="left"/>
      <w:pPr>
        <w:tabs>
          <w:tab w:val="num" w:pos="0"/>
        </w:tabs>
        <w:ind w:left="990" w:hanging="720"/>
      </w:pPr>
      <w:rPr>
        <w:rFonts w:ascii="新細明體" w:eastAsia="新細明體" w:hAnsi="新細明體" w:cs="新細明體"/>
        <w:color w:val="000000"/>
        <w:sz w:val="24"/>
        <w:szCs w:val="24"/>
      </w:rPr>
    </w:lvl>
    <w:lvl w:ilvl="3">
      <w:start w:val="1"/>
      <w:numFmt w:val="decimal"/>
      <w:lvlText w:val="%4."/>
      <w:lvlJc w:val="left"/>
      <w:pPr>
        <w:tabs>
          <w:tab w:val="num" w:pos="0"/>
        </w:tabs>
        <w:ind w:left="99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03"/>
    <w:multiLevelType w:val="multilevel"/>
    <w:tmpl w:val="864CB2A0"/>
    <w:name w:val="WW8Num4"/>
    <w:lvl w:ilvl="0">
      <w:start w:val="1"/>
      <w:numFmt w:val="decimal"/>
      <w:lvlText w:val="%1."/>
      <w:lvlJc w:val="left"/>
      <w:pPr>
        <w:tabs>
          <w:tab w:val="num" w:pos="0"/>
        </w:tabs>
        <w:ind w:left="960" w:hanging="480"/>
      </w:pPr>
    </w:lvl>
    <w:lvl w:ilvl="1">
      <w:start w:val="1"/>
      <w:numFmt w:val="decimal"/>
      <w:lvlText w:val="（%2）"/>
      <w:lvlJc w:val="left"/>
      <w:pPr>
        <w:tabs>
          <w:tab w:val="num" w:pos="1105"/>
        </w:tabs>
        <w:ind w:left="1672" w:hanging="772"/>
      </w:pPr>
      <w:rPr>
        <w:rFonts w:hint="default"/>
      </w:r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3">
    <w:nsid w:val="00000004"/>
    <w:multiLevelType w:val="multilevel"/>
    <w:tmpl w:val="A426F696"/>
    <w:name w:val="WWNum1"/>
    <w:lvl w:ilvl="0">
      <w:start w:val="1"/>
      <w:numFmt w:val="taiwaneseCountingThousand"/>
      <w:lvlText w:val="%1、"/>
      <w:lvlJc w:val="left"/>
      <w:pPr>
        <w:tabs>
          <w:tab w:val="num" w:pos="0"/>
        </w:tabs>
        <w:ind w:left="480" w:hanging="480"/>
      </w:pPr>
    </w:lvl>
    <w:lvl w:ilvl="1">
      <w:start w:val="1"/>
      <w:numFmt w:val="decimal"/>
      <w:lvlText w:val="（%2）"/>
      <w:lvlJc w:val="left"/>
      <w:pPr>
        <w:tabs>
          <w:tab w:val="num" w:pos="0"/>
        </w:tabs>
        <w:ind w:left="570" w:hanging="390"/>
      </w:pPr>
      <w:rPr>
        <w:rFonts w:hint="default"/>
        <w:lang w:val="x-none"/>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nsid w:val="00000005"/>
    <w:multiLevelType w:val="multilevel"/>
    <w:tmpl w:val="00000005"/>
    <w:name w:val="WWNum2"/>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5">
    <w:nsid w:val="00000006"/>
    <w:multiLevelType w:val="multilevel"/>
    <w:tmpl w:val="00000006"/>
    <w:name w:val="WWNum3"/>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6">
    <w:nsid w:val="00000007"/>
    <w:multiLevelType w:val="multilevel"/>
    <w:tmpl w:val="00000007"/>
    <w:name w:val="WWNum4"/>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7">
    <w:nsid w:val="00000008"/>
    <w:multiLevelType w:val="multilevel"/>
    <w:tmpl w:val="D7E04A2E"/>
    <w:name w:val="WWNum9"/>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2340" w:hanging="720"/>
      </w:pPr>
      <w:rPr>
        <w:rFonts w:hint="default"/>
      </w:r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nsid w:val="00000009"/>
    <w:multiLevelType w:val="multilevel"/>
    <w:tmpl w:val="00000009"/>
    <w:name w:val="WWNum5"/>
    <w:lvl w:ilvl="0">
      <w:start w:val="2"/>
      <w:numFmt w:val="decimal"/>
      <w:lvlText w:val="%1."/>
      <w:lvlJc w:val="left"/>
      <w:pPr>
        <w:tabs>
          <w:tab w:val="num" w:pos="0"/>
        </w:tabs>
        <w:ind w:left="1155" w:hanging="360"/>
      </w:pPr>
    </w:lvl>
    <w:lvl w:ilvl="1">
      <w:start w:val="1"/>
      <w:numFmt w:val="decimal"/>
      <w:lvlText w:val="%2."/>
      <w:lvlJc w:val="left"/>
      <w:pPr>
        <w:tabs>
          <w:tab w:val="num" w:pos="0"/>
        </w:tabs>
        <w:ind w:left="1875" w:hanging="36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9">
    <w:nsid w:val="0000000A"/>
    <w:multiLevelType w:val="multilevel"/>
    <w:tmpl w:val="0000000A"/>
    <w:name w:val="WWNum6"/>
    <w:lvl w:ilvl="0">
      <w:start w:val="1"/>
      <w:numFmt w:val="decimal"/>
      <w:lvlText w:val="%1."/>
      <w:lvlJc w:val="left"/>
      <w:pPr>
        <w:tabs>
          <w:tab w:val="num" w:pos="0"/>
        </w:tabs>
        <w:ind w:left="1155" w:hanging="360"/>
      </w:pPr>
    </w:lvl>
    <w:lvl w:ilvl="1">
      <w:start w:val="5"/>
      <w:numFmt w:val="taiwaneseCountingThousand"/>
      <w:lvlText w:val="(%2)"/>
      <w:lvlJc w:val="left"/>
      <w:pPr>
        <w:tabs>
          <w:tab w:val="num" w:pos="0"/>
        </w:tabs>
        <w:ind w:left="2235" w:hanging="72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10">
    <w:nsid w:val="0000000B"/>
    <w:multiLevelType w:val="multilevel"/>
    <w:tmpl w:val="5AA832C0"/>
    <w:name w:val="WWNum7"/>
    <w:lvl w:ilvl="0">
      <w:start w:val="1"/>
      <w:numFmt w:val="decimal"/>
      <w:lvlText w:val="（%1）"/>
      <w:lvlJc w:val="left"/>
      <w:pPr>
        <w:tabs>
          <w:tab w:val="num" w:pos="0"/>
        </w:tabs>
        <w:ind w:left="1179" w:hanging="720"/>
      </w:pPr>
      <w:rPr>
        <w:rFonts w:hint="default"/>
        <w:lang w:val="x-none"/>
      </w:rPr>
    </w:lvl>
    <w:lvl w:ilvl="1">
      <w:start w:val="1"/>
      <w:numFmt w:val="lowerLetter"/>
      <w:lvlText w:val="%2."/>
      <w:lvlJc w:val="left"/>
      <w:pPr>
        <w:tabs>
          <w:tab w:val="num" w:pos="0"/>
        </w:tabs>
        <w:ind w:left="1539" w:hanging="360"/>
      </w:pPr>
    </w:lvl>
    <w:lvl w:ilvl="2">
      <w:start w:val="1"/>
      <w:numFmt w:val="lowerRoman"/>
      <w:lvlText w:val="%3."/>
      <w:lvlJc w:val="right"/>
      <w:pPr>
        <w:tabs>
          <w:tab w:val="num" w:pos="0"/>
        </w:tabs>
        <w:ind w:left="2259" w:hanging="180"/>
      </w:pPr>
    </w:lvl>
    <w:lvl w:ilvl="3">
      <w:start w:val="1"/>
      <w:numFmt w:val="decimal"/>
      <w:lvlText w:val="%4."/>
      <w:lvlJc w:val="left"/>
      <w:pPr>
        <w:tabs>
          <w:tab w:val="num" w:pos="0"/>
        </w:tabs>
        <w:ind w:left="2979" w:hanging="360"/>
      </w:pPr>
    </w:lvl>
    <w:lvl w:ilvl="4">
      <w:start w:val="1"/>
      <w:numFmt w:val="lowerLetter"/>
      <w:lvlText w:val="%5."/>
      <w:lvlJc w:val="left"/>
      <w:pPr>
        <w:tabs>
          <w:tab w:val="num" w:pos="0"/>
        </w:tabs>
        <w:ind w:left="3699" w:hanging="360"/>
      </w:pPr>
    </w:lvl>
    <w:lvl w:ilvl="5">
      <w:start w:val="1"/>
      <w:numFmt w:val="lowerRoman"/>
      <w:lvlText w:val="%6."/>
      <w:lvlJc w:val="right"/>
      <w:pPr>
        <w:tabs>
          <w:tab w:val="num" w:pos="0"/>
        </w:tabs>
        <w:ind w:left="4419" w:hanging="180"/>
      </w:pPr>
    </w:lvl>
    <w:lvl w:ilvl="6">
      <w:start w:val="1"/>
      <w:numFmt w:val="decimal"/>
      <w:lvlText w:val="%7."/>
      <w:lvlJc w:val="left"/>
      <w:pPr>
        <w:tabs>
          <w:tab w:val="num" w:pos="0"/>
        </w:tabs>
        <w:ind w:left="5139" w:hanging="360"/>
      </w:pPr>
    </w:lvl>
    <w:lvl w:ilvl="7">
      <w:start w:val="1"/>
      <w:numFmt w:val="lowerLetter"/>
      <w:lvlText w:val="%8."/>
      <w:lvlJc w:val="left"/>
      <w:pPr>
        <w:tabs>
          <w:tab w:val="num" w:pos="0"/>
        </w:tabs>
        <w:ind w:left="5859" w:hanging="360"/>
      </w:pPr>
    </w:lvl>
    <w:lvl w:ilvl="8">
      <w:start w:val="1"/>
      <w:numFmt w:val="lowerRoman"/>
      <w:lvlText w:val="%9."/>
      <w:lvlJc w:val="right"/>
      <w:pPr>
        <w:tabs>
          <w:tab w:val="num" w:pos="0"/>
        </w:tabs>
        <w:ind w:left="6579" w:hanging="180"/>
      </w:pPr>
    </w:lvl>
  </w:abstractNum>
  <w:abstractNum w:abstractNumId="11">
    <w:nsid w:val="0000000C"/>
    <w:multiLevelType w:val="multilevel"/>
    <w:tmpl w:val="0000000C"/>
    <w:name w:val="WWNum8"/>
    <w:lvl w:ilvl="0">
      <w:start w:val="1"/>
      <w:numFmt w:val="decimal"/>
      <w:lvlText w:val="%1."/>
      <w:lvlJc w:val="left"/>
      <w:pPr>
        <w:tabs>
          <w:tab w:val="num" w:pos="0"/>
        </w:tabs>
        <w:ind w:left="1539" w:hanging="360"/>
      </w:pPr>
    </w:lvl>
    <w:lvl w:ilvl="1">
      <w:start w:val="1"/>
      <w:numFmt w:val="lowerLetter"/>
      <w:lvlText w:val="%2."/>
      <w:lvlJc w:val="left"/>
      <w:pPr>
        <w:tabs>
          <w:tab w:val="num" w:pos="0"/>
        </w:tabs>
        <w:ind w:left="2259" w:hanging="360"/>
      </w:pPr>
    </w:lvl>
    <w:lvl w:ilvl="2">
      <w:start w:val="1"/>
      <w:numFmt w:val="lowerRoman"/>
      <w:lvlText w:val="%3."/>
      <w:lvlJc w:val="right"/>
      <w:pPr>
        <w:tabs>
          <w:tab w:val="num" w:pos="0"/>
        </w:tabs>
        <w:ind w:left="2979" w:hanging="180"/>
      </w:pPr>
    </w:lvl>
    <w:lvl w:ilvl="3">
      <w:start w:val="1"/>
      <w:numFmt w:val="decimal"/>
      <w:lvlText w:val="%4."/>
      <w:lvlJc w:val="left"/>
      <w:pPr>
        <w:tabs>
          <w:tab w:val="num" w:pos="0"/>
        </w:tabs>
        <w:ind w:left="3699" w:hanging="360"/>
      </w:pPr>
    </w:lvl>
    <w:lvl w:ilvl="4">
      <w:start w:val="1"/>
      <w:numFmt w:val="lowerLetter"/>
      <w:lvlText w:val="%5."/>
      <w:lvlJc w:val="left"/>
      <w:pPr>
        <w:tabs>
          <w:tab w:val="num" w:pos="0"/>
        </w:tabs>
        <w:ind w:left="4419" w:hanging="360"/>
      </w:pPr>
    </w:lvl>
    <w:lvl w:ilvl="5">
      <w:start w:val="1"/>
      <w:numFmt w:val="lowerRoman"/>
      <w:lvlText w:val="%6."/>
      <w:lvlJc w:val="right"/>
      <w:pPr>
        <w:tabs>
          <w:tab w:val="num" w:pos="0"/>
        </w:tabs>
        <w:ind w:left="5139" w:hanging="180"/>
      </w:pPr>
    </w:lvl>
    <w:lvl w:ilvl="6">
      <w:start w:val="1"/>
      <w:numFmt w:val="decimal"/>
      <w:lvlText w:val="%7."/>
      <w:lvlJc w:val="left"/>
      <w:pPr>
        <w:tabs>
          <w:tab w:val="num" w:pos="0"/>
        </w:tabs>
        <w:ind w:left="5859" w:hanging="360"/>
      </w:pPr>
    </w:lvl>
    <w:lvl w:ilvl="7">
      <w:start w:val="1"/>
      <w:numFmt w:val="lowerLetter"/>
      <w:lvlText w:val="%8."/>
      <w:lvlJc w:val="left"/>
      <w:pPr>
        <w:tabs>
          <w:tab w:val="num" w:pos="0"/>
        </w:tabs>
        <w:ind w:left="6579" w:hanging="360"/>
      </w:pPr>
    </w:lvl>
    <w:lvl w:ilvl="8">
      <w:start w:val="1"/>
      <w:numFmt w:val="lowerRoman"/>
      <w:lvlText w:val="%9."/>
      <w:lvlJc w:val="right"/>
      <w:pPr>
        <w:tabs>
          <w:tab w:val="num" w:pos="0"/>
        </w:tabs>
        <w:ind w:left="7299" w:hanging="180"/>
      </w:pPr>
    </w:lvl>
  </w:abstractNum>
  <w:abstractNum w:abstractNumId="12">
    <w:nsid w:val="0000000D"/>
    <w:multiLevelType w:val="multilevel"/>
    <w:tmpl w:val="2A4CFB42"/>
    <w:name w:val="WW8Num8"/>
    <w:lvl w:ilvl="0">
      <w:start w:val="2"/>
      <w:numFmt w:val="taiwaneseCountingThousand"/>
      <w:lvlText w:val="(%1)"/>
      <w:lvlJc w:val="left"/>
      <w:pPr>
        <w:tabs>
          <w:tab w:val="num" w:pos="0"/>
        </w:tabs>
        <w:ind w:left="480" w:hanging="480"/>
      </w:pPr>
      <w:rPr>
        <w:rFonts w:ascii="新細明體" w:eastAsia="新細明體" w:hAnsi="新細明體" w:cs="新細明體" w:hint="eastAsia"/>
        <w:color w:val="000000"/>
        <w:sz w:val="24"/>
        <w:szCs w:val="24"/>
        <w:lang w:eastAsia="zh-TW"/>
      </w:rPr>
    </w:lvl>
    <w:lvl w:ilvl="1">
      <w:start w:val="3"/>
      <w:numFmt w:val="decimalFullWidth"/>
      <w:lvlText w:val="%2、"/>
      <w:lvlJc w:val="left"/>
      <w:pPr>
        <w:tabs>
          <w:tab w:val="num" w:pos="906"/>
        </w:tabs>
        <w:ind w:left="906" w:hanging="480"/>
      </w:pPr>
      <w:rPr>
        <w:rFonts w:hint="default"/>
        <w:b/>
        <w:bCs/>
        <w:color w:val="000000"/>
        <w:kern w:val="1"/>
        <w:sz w:val="24"/>
        <w:szCs w:val="24"/>
        <w:lang w:eastAsia="zh-TW"/>
      </w:rPr>
    </w:lvl>
    <w:lvl w:ilvl="2">
      <w:start w:val="1"/>
      <w:numFmt w:val="decimal"/>
      <w:lvlText w:val="（%3）"/>
      <w:lvlJc w:val="left"/>
      <w:pPr>
        <w:tabs>
          <w:tab w:val="num" w:pos="1680"/>
        </w:tabs>
        <w:ind w:left="1680" w:hanging="720"/>
      </w:pPr>
      <w:rPr>
        <w:rFonts w:ascii="新細明體" w:eastAsia="新細明體" w:hAnsi="新細明體" w:cs="新細明體" w:hint="eastAsia"/>
        <w:color w:val="000000"/>
        <w:sz w:val="24"/>
        <w:szCs w:val="24"/>
        <w:lang w:eastAsia="zh-TW"/>
      </w:rPr>
    </w:lvl>
    <w:lvl w:ilvl="3">
      <w:start w:val="1"/>
      <w:numFmt w:val="lowerRoman"/>
      <w:lvlText w:val="(%4)"/>
      <w:lvlJc w:val="left"/>
      <w:pPr>
        <w:tabs>
          <w:tab w:val="num" w:pos="2160"/>
        </w:tabs>
        <w:ind w:left="2160" w:hanging="720"/>
      </w:pPr>
      <w:rPr>
        <w:rFonts w:hint="eastAsia"/>
        <w:color w:val="000000"/>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13">
    <w:nsid w:val="0000000E"/>
    <w:multiLevelType w:val="multilevel"/>
    <w:tmpl w:val="0876E92A"/>
    <w:lvl w:ilvl="0">
      <w:start w:val="1"/>
      <w:numFmt w:val="decimal"/>
      <w:lvlText w:val="%1."/>
      <w:lvlJc w:val="left"/>
      <w:pPr>
        <w:tabs>
          <w:tab w:val="num" w:pos="0"/>
        </w:tabs>
        <w:ind w:left="960" w:hanging="480"/>
      </w:pPr>
    </w:lvl>
    <w:lvl w:ilvl="1">
      <w:start w:val="1"/>
      <w:numFmt w:val="upperRoman"/>
      <w:lvlText w:val="%2."/>
      <w:lvlJc w:val="left"/>
      <w:pPr>
        <w:tabs>
          <w:tab w:val="num" w:pos="1105"/>
        </w:tabs>
        <w:ind w:left="1672" w:hanging="772"/>
      </w:p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4">
    <w:nsid w:val="171E19A9"/>
    <w:multiLevelType w:val="hybridMultilevel"/>
    <w:tmpl w:val="21BA386A"/>
    <w:lvl w:ilvl="0" w:tplc="2E062388">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5">
    <w:nsid w:val="1C3563D4"/>
    <w:multiLevelType w:val="hybridMultilevel"/>
    <w:tmpl w:val="0D2EFEC2"/>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6">
    <w:nsid w:val="20AD49B0"/>
    <w:multiLevelType w:val="hybridMultilevel"/>
    <w:tmpl w:val="8410D09A"/>
    <w:lvl w:ilvl="0" w:tplc="C33C6BB4">
      <w:start w:val="1"/>
      <w:numFmt w:val="decimalFullWidth"/>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nsid w:val="21B30F79"/>
    <w:multiLevelType w:val="hybridMultilevel"/>
    <w:tmpl w:val="8CD0728A"/>
    <w:lvl w:ilvl="0" w:tplc="B6BAA7D8">
      <w:start w:val="1"/>
      <w:numFmt w:val="decimal"/>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8">
    <w:nsid w:val="289815C8"/>
    <w:multiLevelType w:val="hybridMultilevel"/>
    <w:tmpl w:val="F392C1EA"/>
    <w:lvl w:ilvl="0" w:tplc="C6BE168E">
      <w:start w:val="1"/>
      <w:numFmt w:val="taiwaneseCountingThousand"/>
      <w:lvlText w:val="（%1）"/>
      <w:lvlJc w:val="left"/>
      <w:pPr>
        <w:ind w:left="1380" w:hanging="480"/>
      </w:pPr>
      <w:rPr>
        <w:rFonts w:hint="eastAsia"/>
        <w:lang w:val="x-none"/>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9">
    <w:nsid w:val="2C04521E"/>
    <w:multiLevelType w:val="multilevel"/>
    <w:tmpl w:val="E8F0FC1C"/>
    <w:lvl w:ilvl="0">
      <w:start w:val="1"/>
      <w:numFmt w:val="decimal"/>
      <w:lvlText w:val="（%1）"/>
      <w:lvlJc w:val="left"/>
      <w:pPr>
        <w:ind w:left="1067" w:hanging="360"/>
      </w:pPr>
      <w:rPr>
        <w:rFonts w:hint="default"/>
      </w:rPr>
    </w:lvl>
    <w:lvl w:ilvl="1">
      <w:start w:val="1"/>
      <w:numFmt w:val="ideographTraditional"/>
      <w:lvlText w:val="%2、"/>
      <w:lvlJc w:val="left"/>
      <w:pPr>
        <w:ind w:left="1667" w:hanging="480"/>
      </w:pPr>
    </w:lvl>
    <w:lvl w:ilvl="2">
      <w:start w:val="1"/>
      <w:numFmt w:val="lowerRoman"/>
      <w:lvlText w:val="%3."/>
      <w:lvlJc w:val="right"/>
      <w:pPr>
        <w:ind w:left="2147" w:hanging="480"/>
      </w:pPr>
    </w:lvl>
    <w:lvl w:ilvl="3">
      <w:start w:val="1"/>
      <w:numFmt w:val="decimal"/>
      <w:lvlText w:val="%4."/>
      <w:lvlJc w:val="left"/>
      <w:pPr>
        <w:ind w:left="2627" w:hanging="480"/>
      </w:pPr>
    </w:lvl>
    <w:lvl w:ilvl="4">
      <w:start w:val="1"/>
      <w:numFmt w:val="ideographTraditional"/>
      <w:lvlText w:val="%5、"/>
      <w:lvlJc w:val="left"/>
      <w:pPr>
        <w:ind w:left="3107" w:hanging="480"/>
      </w:pPr>
    </w:lvl>
    <w:lvl w:ilvl="5">
      <w:start w:val="1"/>
      <w:numFmt w:val="lowerRoman"/>
      <w:lvlText w:val="%6."/>
      <w:lvlJc w:val="right"/>
      <w:pPr>
        <w:ind w:left="3587" w:hanging="480"/>
      </w:pPr>
    </w:lvl>
    <w:lvl w:ilvl="6">
      <w:start w:val="1"/>
      <w:numFmt w:val="decimal"/>
      <w:lvlText w:val="%7."/>
      <w:lvlJc w:val="left"/>
      <w:pPr>
        <w:ind w:left="4067" w:hanging="480"/>
      </w:pPr>
    </w:lvl>
    <w:lvl w:ilvl="7">
      <w:start w:val="1"/>
      <w:numFmt w:val="ideographTraditional"/>
      <w:lvlText w:val="%8、"/>
      <w:lvlJc w:val="left"/>
      <w:pPr>
        <w:ind w:left="4547" w:hanging="480"/>
      </w:pPr>
    </w:lvl>
    <w:lvl w:ilvl="8">
      <w:start w:val="1"/>
      <w:numFmt w:val="lowerRoman"/>
      <w:lvlText w:val="%9."/>
      <w:lvlJc w:val="right"/>
      <w:pPr>
        <w:ind w:left="5027" w:hanging="480"/>
      </w:pPr>
    </w:lvl>
  </w:abstractNum>
  <w:abstractNum w:abstractNumId="20">
    <w:nsid w:val="32E655B9"/>
    <w:multiLevelType w:val="multilevel"/>
    <w:tmpl w:val="435A42FA"/>
    <w:lvl w:ilvl="0">
      <w:start w:val="1"/>
      <w:numFmt w:val="taiwaneseCountingThousand"/>
      <w:lvlText w:val="（%1）"/>
      <w:lvlJc w:val="left"/>
      <w:pPr>
        <w:ind w:left="1226" w:hanging="360"/>
      </w:pPr>
      <w:rPr>
        <w:rFonts w:hint="eastAsia"/>
      </w:rPr>
    </w:lvl>
    <w:lvl w:ilvl="1">
      <w:start w:val="1"/>
      <w:numFmt w:val="ideographTraditional"/>
      <w:lvlText w:val="%2、"/>
      <w:lvlJc w:val="left"/>
      <w:pPr>
        <w:ind w:left="1826" w:hanging="480"/>
      </w:pPr>
    </w:lvl>
    <w:lvl w:ilvl="2">
      <w:start w:val="1"/>
      <w:numFmt w:val="lowerRoman"/>
      <w:lvlText w:val="%3."/>
      <w:lvlJc w:val="right"/>
      <w:pPr>
        <w:ind w:left="2306" w:hanging="480"/>
      </w:pPr>
    </w:lvl>
    <w:lvl w:ilvl="3">
      <w:start w:val="1"/>
      <w:numFmt w:val="decimal"/>
      <w:lvlText w:val="%4."/>
      <w:lvlJc w:val="left"/>
      <w:pPr>
        <w:ind w:left="2786" w:hanging="480"/>
      </w:pPr>
    </w:lvl>
    <w:lvl w:ilvl="4">
      <w:start w:val="1"/>
      <w:numFmt w:val="ideographTraditional"/>
      <w:lvlText w:val="%5、"/>
      <w:lvlJc w:val="left"/>
      <w:pPr>
        <w:ind w:left="3266" w:hanging="480"/>
      </w:pPr>
    </w:lvl>
    <w:lvl w:ilvl="5">
      <w:start w:val="1"/>
      <w:numFmt w:val="lowerRoman"/>
      <w:lvlText w:val="%6."/>
      <w:lvlJc w:val="right"/>
      <w:pPr>
        <w:ind w:left="3746" w:hanging="480"/>
      </w:pPr>
    </w:lvl>
    <w:lvl w:ilvl="6">
      <w:start w:val="1"/>
      <w:numFmt w:val="decimal"/>
      <w:lvlText w:val="%7."/>
      <w:lvlJc w:val="left"/>
      <w:pPr>
        <w:ind w:left="4226" w:hanging="480"/>
      </w:pPr>
    </w:lvl>
    <w:lvl w:ilvl="7">
      <w:start w:val="1"/>
      <w:numFmt w:val="ideographTraditional"/>
      <w:lvlText w:val="%8、"/>
      <w:lvlJc w:val="left"/>
      <w:pPr>
        <w:ind w:left="4706" w:hanging="480"/>
      </w:pPr>
    </w:lvl>
    <w:lvl w:ilvl="8">
      <w:start w:val="1"/>
      <w:numFmt w:val="lowerRoman"/>
      <w:lvlText w:val="%9."/>
      <w:lvlJc w:val="right"/>
      <w:pPr>
        <w:ind w:left="5186" w:hanging="480"/>
      </w:pPr>
    </w:lvl>
  </w:abstractNum>
  <w:abstractNum w:abstractNumId="21">
    <w:nsid w:val="36F05CC8"/>
    <w:multiLevelType w:val="multilevel"/>
    <w:tmpl w:val="5EF091C2"/>
    <w:lvl w:ilvl="0">
      <w:start w:val="1"/>
      <w:numFmt w:val="decimal"/>
      <w:lvlText w:val="%1."/>
      <w:lvlJc w:val="left"/>
      <w:pPr>
        <w:ind w:left="832" w:hanging="360"/>
      </w:p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22">
    <w:nsid w:val="42C425F0"/>
    <w:multiLevelType w:val="hybridMultilevel"/>
    <w:tmpl w:val="583428FC"/>
    <w:lvl w:ilvl="0" w:tplc="C33C6BB4">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3">
    <w:nsid w:val="4FDB38D9"/>
    <w:multiLevelType w:val="hybridMultilevel"/>
    <w:tmpl w:val="D5606670"/>
    <w:lvl w:ilvl="0" w:tplc="C33C6BB4">
      <w:start w:val="1"/>
      <w:numFmt w:val="decimalFullWidth"/>
      <w:lvlText w:val="%1、"/>
      <w:lvlJc w:val="left"/>
      <w:pPr>
        <w:ind w:left="1424" w:hanging="480"/>
      </w:pPr>
      <w:rPr>
        <w:rFonts w:hint="default"/>
      </w:rPr>
    </w:lvl>
    <w:lvl w:ilvl="1" w:tplc="B6BAA7D8">
      <w:start w:val="1"/>
      <w:numFmt w:val="decimal"/>
      <w:lvlText w:val="（%2）"/>
      <w:lvlJc w:val="left"/>
      <w:pPr>
        <w:ind w:left="1784" w:hanging="360"/>
      </w:pPr>
      <w:rPr>
        <w:rFonts w:hint="default"/>
      </w:r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4">
    <w:nsid w:val="61ED0F9C"/>
    <w:multiLevelType w:val="hybridMultilevel"/>
    <w:tmpl w:val="9C8A04F8"/>
    <w:lvl w:ilvl="0" w:tplc="2E062388">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5">
    <w:nsid w:val="68166F0D"/>
    <w:multiLevelType w:val="hybridMultilevel"/>
    <w:tmpl w:val="B628CC1A"/>
    <w:lvl w:ilvl="0" w:tplc="C33C6BB4">
      <w:start w:val="1"/>
      <w:numFmt w:val="decimalFullWidth"/>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6">
    <w:nsid w:val="6C8F066A"/>
    <w:multiLevelType w:val="multilevel"/>
    <w:tmpl w:val="7E6A31F0"/>
    <w:lvl w:ilvl="0">
      <w:start w:val="1"/>
      <w:numFmt w:val="taiwaneseCountingThousand"/>
      <w:lvlText w:val="（%1）"/>
      <w:lvlJc w:val="left"/>
      <w:pPr>
        <w:ind w:left="956"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27">
    <w:nsid w:val="755F2069"/>
    <w:multiLevelType w:val="multilevel"/>
    <w:tmpl w:val="078CFA82"/>
    <w:styleLink w:val="WW8Num16"/>
    <w:lvl w:ilvl="0">
      <w:start w:val="1"/>
      <w:numFmt w:val="japaneseCounting"/>
      <w:lvlText w:val="%1、"/>
      <w:lvlJc w:val="left"/>
      <w:pPr>
        <w:ind w:left="720" w:hanging="720"/>
      </w:pPr>
    </w:lvl>
    <w:lvl w:ilvl="1">
      <w:start w:val="1"/>
      <w:numFmt w:val="lowerLetter"/>
      <w:lvlText w:val="%2."/>
      <w:lvlJc w:val="left"/>
      <w:pPr>
        <w:ind w:left="1080" w:hanging="360"/>
      </w:pPr>
    </w:lvl>
    <w:lvl w:ilvl="2">
      <w:start w:val="1"/>
      <w:numFmt w:val="japaneseCounting"/>
      <w:lvlText w:val="(%3)"/>
      <w:lvlJc w:val="left"/>
      <w:pPr>
        <w:ind w:left="990" w:hanging="720"/>
      </w:pPr>
      <w:rPr>
        <w:rFonts w:ascii="新細明體" w:eastAsia="新細明體" w:hAnsi="新細明體" w:cs="新細明體"/>
        <w:color w:val="000000"/>
        <w:sz w:val="24"/>
        <w:szCs w:val="24"/>
      </w:rPr>
    </w:lvl>
    <w:lvl w:ilvl="3">
      <w:start w:val="1"/>
      <w:numFmt w:val="decimal"/>
      <w:lvlText w:val="%4."/>
      <w:lvlJc w:val="left"/>
      <w:pPr>
        <w:ind w:left="99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75BA318D"/>
    <w:multiLevelType w:val="hybridMultilevel"/>
    <w:tmpl w:val="806E9542"/>
    <w:lvl w:ilvl="0" w:tplc="C33C6BB4">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9">
    <w:nsid w:val="77DB583B"/>
    <w:multiLevelType w:val="hybridMultilevel"/>
    <w:tmpl w:val="D2244904"/>
    <w:lvl w:ilvl="0" w:tplc="C33C6BB4">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0">
    <w:nsid w:val="7D545E1A"/>
    <w:multiLevelType w:val="multilevel"/>
    <w:tmpl w:val="B85631CA"/>
    <w:lvl w:ilvl="0">
      <w:start w:val="1"/>
      <w:numFmt w:val="taiwaneseCountingThousand"/>
      <w:lvlText w:val="（%1）"/>
      <w:lvlJc w:val="left"/>
      <w:pPr>
        <w:ind w:left="956"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27"/>
  </w:num>
  <w:num w:numId="16">
    <w:abstractNumId w:val="18"/>
  </w:num>
  <w:num w:numId="17">
    <w:abstractNumId w:val="22"/>
  </w:num>
  <w:num w:numId="18">
    <w:abstractNumId w:val="14"/>
  </w:num>
  <w:num w:numId="19">
    <w:abstractNumId w:val="24"/>
  </w:num>
  <w:num w:numId="20">
    <w:abstractNumId w:val="28"/>
  </w:num>
  <w:num w:numId="21">
    <w:abstractNumId w:val="25"/>
  </w:num>
  <w:num w:numId="22">
    <w:abstractNumId w:val="23"/>
  </w:num>
  <w:num w:numId="23">
    <w:abstractNumId w:val="16"/>
  </w:num>
  <w:num w:numId="24">
    <w:abstractNumId w:val="17"/>
  </w:num>
  <w:num w:numId="25">
    <w:abstractNumId w:val="15"/>
  </w:num>
  <w:num w:numId="26">
    <w:abstractNumId w:val="29"/>
  </w:num>
  <w:num w:numId="27">
    <w:abstractNumId w:val="19"/>
  </w:num>
  <w:num w:numId="28">
    <w:abstractNumId w:val="30"/>
  </w:num>
  <w:num w:numId="29">
    <w:abstractNumId w:val="21"/>
  </w:num>
  <w:num w:numId="30">
    <w:abstractNumId w:val="2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220"/>
  <w:drawingGridVerticalSpacing w:val="257"/>
  <w:displayHorizontalDrawingGridEvery w:val="0"/>
  <w:displayVerticalDrawingGridEvery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284"/>
    <w:rsid w:val="00020CAD"/>
    <w:rsid w:val="00083B8B"/>
    <w:rsid w:val="000D4E50"/>
    <w:rsid w:val="000F0C19"/>
    <w:rsid w:val="000F3D7F"/>
    <w:rsid w:val="000F62DF"/>
    <w:rsid w:val="001006D7"/>
    <w:rsid w:val="00106167"/>
    <w:rsid w:val="00114C4F"/>
    <w:rsid w:val="00121ED1"/>
    <w:rsid w:val="00127F39"/>
    <w:rsid w:val="00131697"/>
    <w:rsid w:val="001643C1"/>
    <w:rsid w:val="00187337"/>
    <w:rsid w:val="00196218"/>
    <w:rsid w:val="001A3D1C"/>
    <w:rsid w:val="001A6B4A"/>
    <w:rsid w:val="001D39E3"/>
    <w:rsid w:val="001D5436"/>
    <w:rsid w:val="001E390C"/>
    <w:rsid w:val="001E57D0"/>
    <w:rsid w:val="0022185E"/>
    <w:rsid w:val="002332C5"/>
    <w:rsid w:val="00241318"/>
    <w:rsid w:val="00242F37"/>
    <w:rsid w:val="00245788"/>
    <w:rsid w:val="00282098"/>
    <w:rsid w:val="00287E40"/>
    <w:rsid w:val="002A4D7E"/>
    <w:rsid w:val="002C40E8"/>
    <w:rsid w:val="002C5284"/>
    <w:rsid w:val="002D39D2"/>
    <w:rsid w:val="00306400"/>
    <w:rsid w:val="0032277D"/>
    <w:rsid w:val="003243E4"/>
    <w:rsid w:val="00333C3C"/>
    <w:rsid w:val="00334E33"/>
    <w:rsid w:val="00344444"/>
    <w:rsid w:val="003A4E56"/>
    <w:rsid w:val="003C29CF"/>
    <w:rsid w:val="003F48ED"/>
    <w:rsid w:val="0040371C"/>
    <w:rsid w:val="004152B7"/>
    <w:rsid w:val="004639A0"/>
    <w:rsid w:val="00466E04"/>
    <w:rsid w:val="00474F06"/>
    <w:rsid w:val="004A54B3"/>
    <w:rsid w:val="004A78D5"/>
    <w:rsid w:val="004C1279"/>
    <w:rsid w:val="004C7AE2"/>
    <w:rsid w:val="004E0DA7"/>
    <w:rsid w:val="004F23C5"/>
    <w:rsid w:val="004F72AA"/>
    <w:rsid w:val="00504843"/>
    <w:rsid w:val="00530B9F"/>
    <w:rsid w:val="00533D26"/>
    <w:rsid w:val="00547715"/>
    <w:rsid w:val="00554516"/>
    <w:rsid w:val="0056111E"/>
    <w:rsid w:val="00561D94"/>
    <w:rsid w:val="00577FE9"/>
    <w:rsid w:val="00583721"/>
    <w:rsid w:val="005A1A4A"/>
    <w:rsid w:val="005A7BB3"/>
    <w:rsid w:val="005E1B46"/>
    <w:rsid w:val="00615F81"/>
    <w:rsid w:val="0065334A"/>
    <w:rsid w:val="00697189"/>
    <w:rsid w:val="006B34DC"/>
    <w:rsid w:val="006E00F4"/>
    <w:rsid w:val="006F3E9A"/>
    <w:rsid w:val="006F3FCA"/>
    <w:rsid w:val="006F4848"/>
    <w:rsid w:val="0070405C"/>
    <w:rsid w:val="00716AD3"/>
    <w:rsid w:val="00735DC9"/>
    <w:rsid w:val="00736184"/>
    <w:rsid w:val="00741545"/>
    <w:rsid w:val="00780C93"/>
    <w:rsid w:val="007A0543"/>
    <w:rsid w:val="007A32B3"/>
    <w:rsid w:val="007B2F2B"/>
    <w:rsid w:val="007D2C82"/>
    <w:rsid w:val="007D3BA8"/>
    <w:rsid w:val="007D6509"/>
    <w:rsid w:val="007E1276"/>
    <w:rsid w:val="007F50EF"/>
    <w:rsid w:val="00800CA1"/>
    <w:rsid w:val="008073BD"/>
    <w:rsid w:val="00816586"/>
    <w:rsid w:val="00821E9E"/>
    <w:rsid w:val="008339A4"/>
    <w:rsid w:val="00843E65"/>
    <w:rsid w:val="0089045A"/>
    <w:rsid w:val="008A12E0"/>
    <w:rsid w:val="008A7E6E"/>
    <w:rsid w:val="008B7C28"/>
    <w:rsid w:val="008C417E"/>
    <w:rsid w:val="008F6830"/>
    <w:rsid w:val="00930BC4"/>
    <w:rsid w:val="00933D73"/>
    <w:rsid w:val="00993B74"/>
    <w:rsid w:val="009B5281"/>
    <w:rsid w:val="009C08FC"/>
    <w:rsid w:val="009D5549"/>
    <w:rsid w:val="009E009F"/>
    <w:rsid w:val="009E6433"/>
    <w:rsid w:val="00A06A28"/>
    <w:rsid w:val="00A55624"/>
    <w:rsid w:val="00A64DB9"/>
    <w:rsid w:val="00A73BE9"/>
    <w:rsid w:val="00A80D41"/>
    <w:rsid w:val="00A83CDF"/>
    <w:rsid w:val="00AA1A88"/>
    <w:rsid w:val="00AA398B"/>
    <w:rsid w:val="00AB0636"/>
    <w:rsid w:val="00AC18CE"/>
    <w:rsid w:val="00AF14B1"/>
    <w:rsid w:val="00AF4B26"/>
    <w:rsid w:val="00B04089"/>
    <w:rsid w:val="00B101CB"/>
    <w:rsid w:val="00B306D0"/>
    <w:rsid w:val="00B32F8F"/>
    <w:rsid w:val="00B476DD"/>
    <w:rsid w:val="00B526D0"/>
    <w:rsid w:val="00B61AA4"/>
    <w:rsid w:val="00B62824"/>
    <w:rsid w:val="00B65EA8"/>
    <w:rsid w:val="00B8484E"/>
    <w:rsid w:val="00B913EC"/>
    <w:rsid w:val="00BC252F"/>
    <w:rsid w:val="00BD1427"/>
    <w:rsid w:val="00BD7E53"/>
    <w:rsid w:val="00BF0349"/>
    <w:rsid w:val="00BF2663"/>
    <w:rsid w:val="00C15C65"/>
    <w:rsid w:val="00C32135"/>
    <w:rsid w:val="00C40DE2"/>
    <w:rsid w:val="00C439B0"/>
    <w:rsid w:val="00C5234F"/>
    <w:rsid w:val="00C5405E"/>
    <w:rsid w:val="00C54F2A"/>
    <w:rsid w:val="00C65E97"/>
    <w:rsid w:val="00C8526F"/>
    <w:rsid w:val="00C903C5"/>
    <w:rsid w:val="00C9535E"/>
    <w:rsid w:val="00CA1411"/>
    <w:rsid w:val="00CB51CC"/>
    <w:rsid w:val="00CC3F17"/>
    <w:rsid w:val="00CC7988"/>
    <w:rsid w:val="00CD12E4"/>
    <w:rsid w:val="00CE0627"/>
    <w:rsid w:val="00D0472C"/>
    <w:rsid w:val="00D1180C"/>
    <w:rsid w:val="00D23291"/>
    <w:rsid w:val="00D3204F"/>
    <w:rsid w:val="00D73808"/>
    <w:rsid w:val="00D8781B"/>
    <w:rsid w:val="00DA1257"/>
    <w:rsid w:val="00DA16F8"/>
    <w:rsid w:val="00DB4505"/>
    <w:rsid w:val="00DC6F44"/>
    <w:rsid w:val="00DE0053"/>
    <w:rsid w:val="00DF3D81"/>
    <w:rsid w:val="00E06512"/>
    <w:rsid w:val="00E131EA"/>
    <w:rsid w:val="00E22242"/>
    <w:rsid w:val="00E40739"/>
    <w:rsid w:val="00E40D48"/>
    <w:rsid w:val="00E43257"/>
    <w:rsid w:val="00EB76CE"/>
    <w:rsid w:val="00EB7917"/>
    <w:rsid w:val="00EB7DAA"/>
    <w:rsid w:val="00EC0234"/>
    <w:rsid w:val="00F433A8"/>
    <w:rsid w:val="00F52D0B"/>
    <w:rsid w:val="00F6703A"/>
    <w:rsid w:val="00F8611C"/>
    <w:rsid w:val="00F935DE"/>
    <w:rsid w:val="00F93901"/>
    <w:rsid w:val="00F949EE"/>
    <w:rsid w:val="00FC0BAD"/>
    <w:rsid w:val="00FC1997"/>
    <w:rsid w:val="00FC6A31"/>
    <w:rsid w:val="00FD0B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636"/>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註腳文字 字元"/>
    <w:rPr>
      <w:rFonts w:eastAsia="華康細圓體"/>
      <w:kern w:val="1"/>
      <w:lang w:val="en-US" w:eastAsia="ar-SA" w:bidi="ar-SA"/>
    </w:rPr>
  </w:style>
  <w:style w:type="character" w:customStyle="1" w:styleId="a5">
    <w:name w:val="頁首 字元"/>
    <w:rPr>
      <w:rFonts w:ascii="華康細圓體" w:eastAsia="華康細圓體" w:hAnsi="華康細圓體"/>
      <w:kern w:val="1"/>
      <w:sz w:val="24"/>
      <w:szCs w:val="24"/>
      <w:lang w:val="en-US" w:eastAsia="zh-CN" w:bidi="ar-SA"/>
    </w:rPr>
  </w:style>
  <w:style w:type="character" w:customStyle="1" w:styleId="a6">
    <w:name w:val="頁尾 字元"/>
    <w:rPr>
      <w:rFonts w:ascii="華康細圓體" w:eastAsia="華康細圓體" w:hAnsi="華康細圓體"/>
      <w:kern w:val="1"/>
      <w:sz w:val="24"/>
      <w:szCs w:val="24"/>
      <w:lang w:val="en-US" w:eastAsia="zh-CN" w:bidi="ar-SA"/>
    </w:rPr>
  </w:style>
  <w:style w:type="character" w:customStyle="1" w:styleId="a7">
    <w:name w:val="註解方塊文字 字元"/>
    <w:rPr>
      <w:rFonts w:ascii="Arial" w:eastAsia="新細明體" w:hAnsi="Arial"/>
      <w:kern w:val="1"/>
      <w:sz w:val="16"/>
      <w:szCs w:val="16"/>
      <w:lang w:val="en-US" w:eastAsia="zh-CN" w:bidi="ar-SA"/>
    </w:rPr>
  </w:style>
  <w:style w:type="character" w:styleId="a8">
    <w:name w:val="page number"/>
    <w:rPr>
      <w:sz w:val="20"/>
    </w:rPr>
  </w:style>
  <w:style w:type="character" w:styleId="a9">
    <w:name w:val="footnote reference"/>
    <w:rPr>
      <w:vertAlign w:val="superscript"/>
    </w:rPr>
  </w:style>
  <w:style w:type="character" w:styleId="aa">
    <w:name w:val="annotation reference"/>
    <w:rPr>
      <w:sz w:val="18"/>
      <w:szCs w:val="18"/>
    </w:rPr>
  </w:style>
  <w:style w:type="character" w:customStyle="1" w:styleId="ab">
    <w:name w:val="註解文字 字元"/>
    <w:rPr>
      <w:rFonts w:eastAsia="華康細圓體"/>
      <w:kern w:val="1"/>
      <w:sz w:val="24"/>
      <w:szCs w:val="24"/>
      <w:lang w:val="en-US" w:eastAsia="zh-CN" w:bidi="ar-SA"/>
    </w:rPr>
  </w:style>
  <w:style w:type="character" w:customStyle="1" w:styleId="ac">
    <w:name w:val="註解主旨 字元"/>
    <w:rPr>
      <w:rFonts w:eastAsia="華康細圓體"/>
      <w:b/>
      <w:bCs/>
      <w:kern w:val="1"/>
      <w:sz w:val="24"/>
      <w:szCs w:val="24"/>
      <w:lang w:val="en-US" w:eastAsia="zh-CN" w:bidi="ar-SA"/>
    </w:rPr>
  </w:style>
  <w:style w:type="character" w:styleId="ad">
    <w:name w:val="Hyperlink"/>
    <w:uiPriority w:val="99"/>
    <w:rPr>
      <w:color w:val="0000FF"/>
      <w:u w:val="single"/>
    </w:rPr>
  </w:style>
  <w:style w:type="character" w:customStyle="1" w:styleId="ae">
    <w:name w:val="註腳字元"/>
  </w:style>
  <w:style w:type="character" w:styleId="af">
    <w:name w:val="endnote reference"/>
    <w:rPr>
      <w:vertAlign w:val="superscript"/>
    </w:rPr>
  </w:style>
  <w:style w:type="character" w:customStyle="1" w:styleId="af0">
    <w:name w:val="尾註字元"/>
  </w:style>
  <w:style w:type="paragraph" w:styleId="af1">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6F3E9A"/>
    <w:pPr>
      <w:ind w:firstLineChars="200" w:firstLine="200"/>
    </w:pPr>
    <w:rPr>
      <w:kern w:val="1"/>
      <w:lang w:val="x-none"/>
    </w:rPr>
  </w:style>
  <w:style w:type="paragraph" w:customStyle="1" w:styleId="af2">
    <w:name w:val="大標"/>
    <w:basedOn w:val="a0"/>
    <w:rsid w:val="004C1279"/>
    <w:pPr>
      <w:spacing w:beforeLines="100" w:before="100" w:afterLines="150" w:after="150"/>
      <w:ind w:firstLineChars="0" w:firstLine="0"/>
      <w:jc w:val="center"/>
    </w:pPr>
    <w:rPr>
      <w:rFonts w:ascii="華康新特明體(P)" w:eastAsia="華康新特明體(P)" w:hAnsi="華康新特明體(P)"/>
      <w:sz w:val="40"/>
      <w:lang w:eastAsia="ja-JP"/>
    </w:rPr>
  </w:style>
  <w:style w:type="paragraph" w:customStyle="1" w:styleId="af3">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4">
    <w:name w:val="footnote text"/>
    <w:basedOn w:val="a"/>
    <w:rsid w:val="00F6703A"/>
    <w:pPr>
      <w:snapToGrid w:val="0"/>
      <w:ind w:left="1" w:hanging="341"/>
    </w:pPr>
    <w:rPr>
      <w:sz w:val="20"/>
    </w:rPr>
  </w:style>
  <w:style w:type="paragraph" w:styleId="af5">
    <w:name w:val="header"/>
    <w:basedOn w:val="a"/>
    <w:rsid w:val="000F0C19"/>
    <w:pPr>
      <w:tabs>
        <w:tab w:val="center" w:pos="4819"/>
        <w:tab w:val="right" w:pos="9638"/>
      </w:tabs>
    </w:pPr>
  </w:style>
  <w:style w:type="paragraph" w:styleId="af6">
    <w:name w:val="footer"/>
    <w:basedOn w:val="a"/>
    <w:pPr>
      <w:suppressLineNumbers/>
      <w:tabs>
        <w:tab w:val="center" w:pos="4819"/>
        <w:tab w:val="right" w:pos="9638"/>
      </w:tabs>
    </w:pPr>
  </w:style>
  <w:style w:type="paragraph" w:styleId="af7">
    <w:name w:val="Balloon Text"/>
    <w:basedOn w:val="a0"/>
    <w:pPr>
      <w:suppressAutoHyphens/>
    </w:pPr>
    <w:rPr>
      <w:rFonts w:ascii="Arial" w:eastAsia="新細明體" w:hAnsi="Arial"/>
      <w:sz w:val="16"/>
      <w:szCs w:val="16"/>
    </w:rPr>
  </w:style>
  <w:style w:type="paragraph" w:customStyle="1" w:styleId="af8">
    <w:name w:val="（一）"/>
    <w:basedOn w:val="a0"/>
    <w:rsid w:val="002D39D2"/>
    <w:pPr>
      <w:suppressAutoHyphens/>
      <w:ind w:leftChars="100" w:left="100" w:hangingChars="300" w:hanging="300"/>
    </w:pPr>
    <w:rPr>
      <w:szCs w:val="26"/>
    </w:rPr>
  </w:style>
  <w:style w:type="paragraph" w:customStyle="1" w:styleId="af9">
    <w:name w:val="（一）文"/>
    <w:basedOn w:val="a0"/>
    <w:rsid w:val="007F50EF"/>
    <w:pPr>
      <w:suppressAutoHyphens/>
      <w:ind w:leftChars="400" w:left="400"/>
    </w:pPr>
  </w:style>
  <w:style w:type="paragraph" w:customStyle="1" w:styleId="afa">
    <w:name w:val="索引"/>
    <w:basedOn w:val="a"/>
    <w:pPr>
      <w:suppressLineNumbers/>
    </w:pPr>
  </w:style>
  <w:style w:type="paragraph" w:styleId="11">
    <w:name w:val="toc 1"/>
    <w:basedOn w:val="a0"/>
    <w:next w:val="a0"/>
    <w:autoRedefine/>
    <w:uiPriority w:val="39"/>
    <w:rsid w:val="00933D73"/>
    <w:pPr>
      <w:tabs>
        <w:tab w:val="right" w:leader="dot" w:pos="8494"/>
      </w:tabs>
      <w:ind w:firstLineChars="0" w:firstLine="0"/>
    </w:pPr>
  </w:style>
  <w:style w:type="paragraph" w:customStyle="1" w:styleId="afb">
    <w:name w:val="１、"/>
    <w:basedOn w:val="a0"/>
    <w:rsid w:val="007F50EF"/>
    <w:pPr>
      <w:ind w:leftChars="400" w:left="400" w:hangingChars="200" w:hanging="200"/>
    </w:pPr>
  </w:style>
  <w:style w:type="paragraph" w:styleId="afc">
    <w:name w:val="annotation text"/>
    <w:basedOn w:val="a0"/>
    <w:pPr>
      <w:suppressAutoHyphens/>
      <w:jc w:val="left"/>
    </w:pPr>
  </w:style>
  <w:style w:type="paragraph" w:styleId="afd">
    <w:name w:val="annotation subject"/>
    <w:basedOn w:val="afc"/>
    <w:next w:val="afc"/>
    <w:rPr>
      <w:b/>
      <w:bCs/>
    </w:rPr>
  </w:style>
  <w:style w:type="paragraph" w:customStyle="1" w:styleId="afe">
    <w:name w:val="１、文"/>
    <w:basedOn w:val="afb"/>
    <w:rsid w:val="001A3D1C"/>
    <w:pPr>
      <w:ind w:leftChars="600" w:left="600" w:firstLineChars="200" w:firstLine="200"/>
    </w:pPr>
  </w:style>
  <w:style w:type="paragraph" w:customStyle="1" w:styleId="aff">
    <w:name w:val="表平"/>
    <w:basedOn w:val="a0"/>
    <w:rsid w:val="001D39E3"/>
    <w:pPr>
      <w:suppressAutoHyphens/>
      <w:ind w:firstLineChars="0" w:firstLine="0"/>
      <w:jc w:val="center"/>
      <w:textAlignment w:val="baseline"/>
    </w:pPr>
    <w:rPr>
      <w:kern w:val="0"/>
    </w:rPr>
  </w:style>
  <w:style w:type="paragraph" w:customStyle="1" w:styleId="12">
    <w:name w:val="(1)"/>
    <w:basedOn w:val="af8"/>
    <w:rsid w:val="0089045A"/>
    <w:pPr>
      <w:ind w:leftChars="600" w:left="600" w:hangingChars="250" w:hanging="249"/>
    </w:pPr>
  </w:style>
  <w:style w:type="paragraph" w:customStyle="1" w:styleId="Aff0">
    <w:name w:val="A."/>
    <w:basedOn w:val="12"/>
    <w:rsid w:val="0089045A"/>
    <w:pPr>
      <w:ind w:leftChars="700" w:left="700" w:hangingChars="150" w:hanging="147"/>
    </w:pPr>
  </w:style>
  <w:style w:type="paragraph" w:customStyle="1" w:styleId="aff1">
    <w:name w:val="表標"/>
    <w:basedOn w:val="a0"/>
    <w:qFormat/>
    <w:rsid w:val="004C1279"/>
    <w:pPr>
      <w:suppressAutoHyphens/>
      <w:spacing w:before="100"/>
      <w:ind w:firstLineChars="0" w:firstLine="0"/>
      <w:jc w:val="center"/>
    </w:pPr>
    <w:rPr>
      <w:rFonts w:eastAsia="華康粗圓體"/>
    </w:rPr>
  </w:style>
  <w:style w:type="paragraph" w:customStyle="1" w:styleId="28-">
    <w:name w:val="28-超特黑"/>
    <w:basedOn w:val="a0"/>
    <w:rsid w:val="009E009F"/>
    <w:pPr>
      <w:suppressAutoHyphens/>
      <w:ind w:firstLineChars="0" w:firstLine="0"/>
      <w:jc w:val="center"/>
    </w:pPr>
    <w:rPr>
      <w:rFonts w:ascii="華康超黑體" w:eastAsia="華康超黑體" w:hAnsi="華康超黑體"/>
      <w:sz w:val="56"/>
      <w:szCs w:val="72"/>
    </w:rPr>
  </w:style>
  <w:style w:type="paragraph" w:customStyle="1" w:styleId="aff2">
    <w:name w:val="基本資料表"/>
    <w:basedOn w:val="a0"/>
    <w:pPr>
      <w:suppressAutoHyphens/>
      <w:jc w:val="center"/>
    </w:pPr>
    <w:rPr>
      <w:rFonts w:ascii="華康超黑體" w:eastAsia="華康超黑體" w:hAnsi="華康超黑體"/>
      <w:sz w:val="48"/>
      <w:szCs w:val="48"/>
    </w:rPr>
  </w:style>
  <w:style w:type="paragraph" w:customStyle="1" w:styleId="aff3">
    <w:name w:val="自然人文"/>
    <w:basedOn w:val="a0"/>
    <w:pPr>
      <w:suppressAutoHyphens/>
      <w:jc w:val="center"/>
    </w:pPr>
    <w:rPr>
      <w:rFonts w:ascii="華康粗黑體" w:eastAsia="華康粗黑體" w:hAnsi="華康粗黑體"/>
      <w:sz w:val="32"/>
      <w:szCs w:val="32"/>
    </w:rPr>
  </w:style>
  <w:style w:type="paragraph" w:customStyle="1" w:styleId="-">
    <w:name w:val="基本資料表-平分"/>
    <w:basedOn w:val="a0"/>
    <w:pPr>
      <w:suppressAutoHyphens/>
      <w:ind w:left="118" w:right="118"/>
      <w:jc w:val="left"/>
    </w:pPr>
  </w:style>
  <w:style w:type="paragraph" w:customStyle="1" w:styleId="-0">
    <w:name w:val="基本資料表-左"/>
    <w:basedOn w:val="a0"/>
    <w:pPr>
      <w:suppressAutoHyphens/>
      <w:ind w:left="118" w:right="118"/>
    </w:pPr>
  </w:style>
  <w:style w:type="paragraph" w:customStyle="1" w:styleId="aff4">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customStyle="1" w:styleId="aff5">
    <w:name w:val="版權"/>
    <w:basedOn w:val="a0"/>
    <w:pPr>
      <w:suppressAutoHyphens/>
      <w:spacing w:line="400" w:lineRule="exact"/>
    </w:pPr>
    <w:rPr>
      <w:rFonts w:eastAsia="標楷體"/>
      <w:spacing w:val="4"/>
      <w:sz w:val="26"/>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6">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7">
    <w:name w:val="(A)"/>
    <w:basedOn w:val="12"/>
    <w:pPr>
      <w:ind w:left="1000" w:firstLine="0"/>
    </w:pPr>
    <w:rPr>
      <w:szCs w:val="24"/>
    </w:rPr>
  </w:style>
  <w:style w:type="paragraph" w:customStyle="1" w:styleId="aff8">
    <w:name w:val="框架內容"/>
    <w:basedOn w:val="a"/>
  </w:style>
  <w:style w:type="paragraph" w:customStyle="1" w:styleId="aff9">
    <w:name w:val="表格內容"/>
    <w:basedOn w:val="a"/>
    <w:pPr>
      <w:suppressLineNumbers/>
    </w:pPr>
  </w:style>
  <w:style w:type="paragraph" w:styleId="affa">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b">
    <w:name w:val="表格標題"/>
    <w:basedOn w:val="aff9"/>
    <w:pPr>
      <w:jc w:val="center"/>
    </w:pPr>
    <w:rPr>
      <w:b/>
      <w:bCs/>
    </w:rPr>
  </w:style>
  <w:style w:type="numbering" w:customStyle="1" w:styleId="WW8Num16">
    <w:name w:val="WW8Num16"/>
    <w:basedOn w:val="a3"/>
    <w:rsid w:val="00241318"/>
    <w:pPr>
      <w:numPr>
        <w:numId w:val="15"/>
      </w:numPr>
    </w:pPr>
  </w:style>
  <w:style w:type="table" w:styleId="affc">
    <w:name w:val="Table Grid"/>
    <w:basedOn w:val="a2"/>
    <w:uiPriority w:val="59"/>
    <w:rsid w:val="000D4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Date"/>
    <w:basedOn w:val="a"/>
    <w:next w:val="a"/>
    <w:link w:val="affe"/>
    <w:uiPriority w:val="99"/>
    <w:semiHidden/>
    <w:unhideWhenUsed/>
    <w:rsid w:val="001006D7"/>
    <w:pPr>
      <w:jc w:val="right"/>
    </w:pPr>
  </w:style>
  <w:style w:type="character" w:customStyle="1" w:styleId="affe">
    <w:name w:val="日期 字元"/>
    <w:basedOn w:val="a1"/>
    <w:link w:val="affd"/>
    <w:uiPriority w:val="99"/>
    <w:semiHidden/>
    <w:rsid w:val="001006D7"/>
    <w:rPr>
      <w:rFonts w:eastAsia="華康細圓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636"/>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註腳文字 字元"/>
    <w:rPr>
      <w:rFonts w:eastAsia="華康細圓體"/>
      <w:kern w:val="1"/>
      <w:lang w:val="en-US" w:eastAsia="ar-SA" w:bidi="ar-SA"/>
    </w:rPr>
  </w:style>
  <w:style w:type="character" w:customStyle="1" w:styleId="a5">
    <w:name w:val="頁首 字元"/>
    <w:rPr>
      <w:rFonts w:ascii="華康細圓體" w:eastAsia="華康細圓體" w:hAnsi="華康細圓體"/>
      <w:kern w:val="1"/>
      <w:sz w:val="24"/>
      <w:szCs w:val="24"/>
      <w:lang w:val="en-US" w:eastAsia="zh-CN" w:bidi="ar-SA"/>
    </w:rPr>
  </w:style>
  <w:style w:type="character" w:customStyle="1" w:styleId="a6">
    <w:name w:val="頁尾 字元"/>
    <w:rPr>
      <w:rFonts w:ascii="華康細圓體" w:eastAsia="華康細圓體" w:hAnsi="華康細圓體"/>
      <w:kern w:val="1"/>
      <w:sz w:val="24"/>
      <w:szCs w:val="24"/>
      <w:lang w:val="en-US" w:eastAsia="zh-CN" w:bidi="ar-SA"/>
    </w:rPr>
  </w:style>
  <w:style w:type="character" w:customStyle="1" w:styleId="a7">
    <w:name w:val="註解方塊文字 字元"/>
    <w:rPr>
      <w:rFonts w:ascii="Arial" w:eastAsia="新細明體" w:hAnsi="Arial"/>
      <w:kern w:val="1"/>
      <w:sz w:val="16"/>
      <w:szCs w:val="16"/>
      <w:lang w:val="en-US" w:eastAsia="zh-CN" w:bidi="ar-SA"/>
    </w:rPr>
  </w:style>
  <w:style w:type="character" w:styleId="a8">
    <w:name w:val="page number"/>
    <w:rPr>
      <w:sz w:val="20"/>
    </w:rPr>
  </w:style>
  <w:style w:type="character" w:styleId="a9">
    <w:name w:val="footnote reference"/>
    <w:rPr>
      <w:vertAlign w:val="superscript"/>
    </w:rPr>
  </w:style>
  <w:style w:type="character" w:styleId="aa">
    <w:name w:val="annotation reference"/>
    <w:rPr>
      <w:sz w:val="18"/>
      <w:szCs w:val="18"/>
    </w:rPr>
  </w:style>
  <w:style w:type="character" w:customStyle="1" w:styleId="ab">
    <w:name w:val="註解文字 字元"/>
    <w:rPr>
      <w:rFonts w:eastAsia="華康細圓體"/>
      <w:kern w:val="1"/>
      <w:sz w:val="24"/>
      <w:szCs w:val="24"/>
      <w:lang w:val="en-US" w:eastAsia="zh-CN" w:bidi="ar-SA"/>
    </w:rPr>
  </w:style>
  <w:style w:type="character" w:customStyle="1" w:styleId="ac">
    <w:name w:val="註解主旨 字元"/>
    <w:rPr>
      <w:rFonts w:eastAsia="華康細圓體"/>
      <w:b/>
      <w:bCs/>
      <w:kern w:val="1"/>
      <w:sz w:val="24"/>
      <w:szCs w:val="24"/>
      <w:lang w:val="en-US" w:eastAsia="zh-CN" w:bidi="ar-SA"/>
    </w:rPr>
  </w:style>
  <w:style w:type="character" w:styleId="ad">
    <w:name w:val="Hyperlink"/>
    <w:uiPriority w:val="99"/>
    <w:rPr>
      <w:color w:val="0000FF"/>
      <w:u w:val="single"/>
    </w:rPr>
  </w:style>
  <w:style w:type="character" w:customStyle="1" w:styleId="ae">
    <w:name w:val="註腳字元"/>
  </w:style>
  <w:style w:type="character" w:styleId="af">
    <w:name w:val="endnote reference"/>
    <w:rPr>
      <w:vertAlign w:val="superscript"/>
    </w:rPr>
  </w:style>
  <w:style w:type="character" w:customStyle="1" w:styleId="af0">
    <w:name w:val="尾註字元"/>
  </w:style>
  <w:style w:type="paragraph" w:styleId="af1">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6F3E9A"/>
    <w:pPr>
      <w:ind w:firstLineChars="200" w:firstLine="200"/>
    </w:pPr>
    <w:rPr>
      <w:kern w:val="1"/>
      <w:lang w:val="x-none"/>
    </w:rPr>
  </w:style>
  <w:style w:type="paragraph" w:customStyle="1" w:styleId="af2">
    <w:name w:val="大標"/>
    <w:basedOn w:val="a0"/>
    <w:rsid w:val="004C1279"/>
    <w:pPr>
      <w:spacing w:beforeLines="100" w:before="100" w:afterLines="150" w:after="150"/>
      <w:ind w:firstLineChars="0" w:firstLine="0"/>
      <w:jc w:val="center"/>
    </w:pPr>
    <w:rPr>
      <w:rFonts w:ascii="華康新特明體(P)" w:eastAsia="華康新特明體(P)" w:hAnsi="華康新特明體(P)"/>
      <w:sz w:val="40"/>
      <w:lang w:eastAsia="ja-JP"/>
    </w:rPr>
  </w:style>
  <w:style w:type="paragraph" w:customStyle="1" w:styleId="af3">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4">
    <w:name w:val="footnote text"/>
    <w:basedOn w:val="a"/>
    <w:rsid w:val="00F6703A"/>
    <w:pPr>
      <w:snapToGrid w:val="0"/>
      <w:ind w:left="1" w:hanging="341"/>
    </w:pPr>
    <w:rPr>
      <w:sz w:val="20"/>
    </w:rPr>
  </w:style>
  <w:style w:type="paragraph" w:styleId="af5">
    <w:name w:val="header"/>
    <w:basedOn w:val="a"/>
    <w:rsid w:val="000F0C19"/>
    <w:pPr>
      <w:tabs>
        <w:tab w:val="center" w:pos="4819"/>
        <w:tab w:val="right" w:pos="9638"/>
      </w:tabs>
    </w:pPr>
  </w:style>
  <w:style w:type="paragraph" w:styleId="af6">
    <w:name w:val="footer"/>
    <w:basedOn w:val="a"/>
    <w:pPr>
      <w:suppressLineNumbers/>
      <w:tabs>
        <w:tab w:val="center" w:pos="4819"/>
        <w:tab w:val="right" w:pos="9638"/>
      </w:tabs>
    </w:pPr>
  </w:style>
  <w:style w:type="paragraph" w:styleId="af7">
    <w:name w:val="Balloon Text"/>
    <w:basedOn w:val="a0"/>
    <w:pPr>
      <w:suppressAutoHyphens/>
    </w:pPr>
    <w:rPr>
      <w:rFonts w:ascii="Arial" w:eastAsia="新細明體" w:hAnsi="Arial"/>
      <w:sz w:val="16"/>
      <w:szCs w:val="16"/>
    </w:rPr>
  </w:style>
  <w:style w:type="paragraph" w:customStyle="1" w:styleId="af8">
    <w:name w:val="（一）"/>
    <w:basedOn w:val="a0"/>
    <w:rsid w:val="002D39D2"/>
    <w:pPr>
      <w:suppressAutoHyphens/>
      <w:ind w:leftChars="100" w:left="100" w:hangingChars="300" w:hanging="300"/>
    </w:pPr>
    <w:rPr>
      <w:szCs w:val="26"/>
    </w:rPr>
  </w:style>
  <w:style w:type="paragraph" w:customStyle="1" w:styleId="af9">
    <w:name w:val="（一）文"/>
    <w:basedOn w:val="a0"/>
    <w:rsid w:val="007F50EF"/>
    <w:pPr>
      <w:suppressAutoHyphens/>
      <w:ind w:leftChars="400" w:left="400"/>
    </w:pPr>
  </w:style>
  <w:style w:type="paragraph" w:customStyle="1" w:styleId="afa">
    <w:name w:val="索引"/>
    <w:basedOn w:val="a"/>
    <w:pPr>
      <w:suppressLineNumbers/>
    </w:pPr>
  </w:style>
  <w:style w:type="paragraph" w:styleId="11">
    <w:name w:val="toc 1"/>
    <w:basedOn w:val="a0"/>
    <w:next w:val="a0"/>
    <w:autoRedefine/>
    <w:uiPriority w:val="39"/>
    <w:rsid w:val="00933D73"/>
    <w:pPr>
      <w:tabs>
        <w:tab w:val="right" w:leader="dot" w:pos="8494"/>
      </w:tabs>
      <w:ind w:firstLineChars="0" w:firstLine="0"/>
    </w:pPr>
  </w:style>
  <w:style w:type="paragraph" w:customStyle="1" w:styleId="afb">
    <w:name w:val="１、"/>
    <w:basedOn w:val="a0"/>
    <w:rsid w:val="007F50EF"/>
    <w:pPr>
      <w:ind w:leftChars="400" w:left="400" w:hangingChars="200" w:hanging="200"/>
    </w:pPr>
  </w:style>
  <w:style w:type="paragraph" w:styleId="afc">
    <w:name w:val="annotation text"/>
    <w:basedOn w:val="a0"/>
    <w:pPr>
      <w:suppressAutoHyphens/>
      <w:jc w:val="left"/>
    </w:pPr>
  </w:style>
  <w:style w:type="paragraph" w:styleId="afd">
    <w:name w:val="annotation subject"/>
    <w:basedOn w:val="afc"/>
    <w:next w:val="afc"/>
    <w:rPr>
      <w:b/>
      <w:bCs/>
    </w:rPr>
  </w:style>
  <w:style w:type="paragraph" w:customStyle="1" w:styleId="afe">
    <w:name w:val="１、文"/>
    <w:basedOn w:val="afb"/>
    <w:rsid w:val="001A3D1C"/>
    <w:pPr>
      <w:ind w:leftChars="600" w:left="600" w:firstLineChars="200" w:firstLine="200"/>
    </w:pPr>
  </w:style>
  <w:style w:type="paragraph" w:customStyle="1" w:styleId="aff">
    <w:name w:val="表平"/>
    <w:basedOn w:val="a0"/>
    <w:rsid w:val="001D39E3"/>
    <w:pPr>
      <w:suppressAutoHyphens/>
      <w:ind w:firstLineChars="0" w:firstLine="0"/>
      <w:jc w:val="center"/>
      <w:textAlignment w:val="baseline"/>
    </w:pPr>
    <w:rPr>
      <w:kern w:val="0"/>
    </w:rPr>
  </w:style>
  <w:style w:type="paragraph" w:customStyle="1" w:styleId="12">
    <w:name w:val="(1)"/>
    <w:basedOn w:val="af8"/>
    <w:rsid w:val="0089045A"/>
    <w:pPr>
      <w:ind w:leftChars="600" w:left="600" w:hangingChars="250" w:hanging="249"/>
    </w:pPr>
  </w:style>
  <w:style w:type="paragraph" w:customStyle="1" w:styleId="Aff0">
    <w:name w:val="A."/>
    <w:basedOn w:val="12"/>
    <w:rsid w:val="0089045A"/>
    <w:pPr>
      <w:ind w:leftChars="700" w:left="700" w:hangingChars="150" w:hanging="147"/>
    </w:pPr>
  </w:style>
  <w:style w:type="paragraph" w:customStyle="1" w:styleId="aff1">
    <w:name w:val="表標"/>
    <w:basedOn w:val="a0"/>
    <w:qFormat/>
    <w:rsid w:val="004C1279"/>
    <w:pPr>
      <w:suppressAutoHyphens/>
      <w:spacing w:before="100"/>
      <w:ind w:firstLineChars="0" w:firstLine="0"/>
      <w:jc w:val="center"/>
    </w:pPr>
    <w:rPr>
      <w:rFonts w:eastAsia="華康粗圓體"/>
    </w:rPr>
  </w:style>
  <w:style w:type="paragraph" w:customStyle="1" w:styleId="28-">
    <w:name w:val="28-超特黑"/>
    <w:basedOn w:val="a0"/>
    <w:rsid w:val="009E009F"/>
    <w:pPr>
      <w:suppressAutoHyphens/>
      <w:ind w:firstLineChars="0" w:firstLine="0"/>
      <w:jc w:val="center"/>
    </w:pPr>
    <w:rPr>
      <w:rFonts w:ascii="華康超黑體" w:eastAsia="華康超黑體" w:hAnsi="華康超黑體"/>
      <w:sz w:val="56"/>
      <w:szCs w:val="72"/>
    </w:rPr>
  </w:style>
  <w:style w:type="paragraph" w:customStyle="1" w:styleId="aff2">
    <w:name w:val="基本資料表"/>
    <w:basedOn w:val="a0"/>
    <w:pPr>
      <w:suppressAutoHyphens/>
      <w:jc w:val="center"/>
    </w:pPr>
    <w:rPr>
      <w:rFonts w:ascii="華康超黑體" w:eastAsia="華康超黑體" w:hAnsi="華康超黑體"/>
      <w:sz w:val="48"/>
      <w:szCs w:val="48"/>
    </w:rPr>
  </w:style>
  <w:style w:type="paragraph" w:customStyle="1" w:styleId="aff3">
    <w:name w:val="自然人文"/>
    <w:basedOn w:val="a0"/>
    <w:pPr>
      <w:suppressAutoHyphens/>
      <w:jc w:val="center"/>
    </w:pPr>
    <w:rPr>
      <w:rFonts w:ascii="華康粗黑體" w:eastAsia="華康粗黑體" w:hAnsi="華康粗黑體"/>
      <w:sz w:val="32"/>
      <w:szCs w:val="32"/>
    </w:rPr>
  </w:style>
  <w:style w:type="paragraph" w:customStyle="1" w:styleId="-">
    <w:name w:val="基本資料表-平分"/>
    <w:basedOn w:val="a0"/>
    <w:pPr>
      <w:suppressAutoHyphens/>
      <w:ind w:left="118" w:right="118"/>
      <w:jc w:val="left"/>
    </w:pPr>
  </w:style>
  <w:style w:type="paragraph" w:customStyle="1" w:styleId="-0">
    <w:name w:val="基本資料表-左"/>
    <w:basedOn w:val="a0"/>
    <w:pPr>
      <w:suppressAutoHyphens/>
      <w:ind w:left="118" w:right="118"/>
    </w:pPr>
  </w:style>
  <w:style w:type="paragraph" w:customStyle="1" w:styleId="aff4">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customStyle="1" w:styleId="aff5">
    <w:name w:val="版權"/>
    <w:basedOn w:val="a0"/>
    <w:pPr>
      <w:suppressAutoHyphens/>
      <w:spacing w:line="400" w:lineRule="exact"/>
    </w:pPr>
    <w:rPr>
      <w:rFonts w:eastAsia="標楷體"/>
      <w:spacing w:val="4"/>
      <w:sz w:val="26"/>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6">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7">
    <w:name w:val="(A)"/>
    <w:basedOn w:val="12"/>
    <w:pPr>
      <w:ind w:left="1000" w:firstLine="0"/>
    </w:pPr>
    <w:rPr>
      <w:szCs w:val="24"/>
    </w:rPr>
  </w:style>
  <w:style w:type="paragraph" w:customStyle="1" w:styleId="aff8">
    <w:name w:val="框架內容"/>
    <w:basedOn w:val="a"/>
  </w:style>
  <w:style w:type="paragraph" w:customStyle="1" w:styleId="aff9">
    <w:name w:val="表格內容"/>
    <w:basedOn w:val="a"/>
    <w:pPr>
      <w:suppressLineNumbers/>
    </w:pPr>
  </w:style>
  <w:style w:type="paragraph" w:styleId="affa">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b">
    <w:name w:val="表格標題"/>
    <w:basedOn w:val="aff9"/>
    <w:pPr>
      <w:jc w:val="center"/>
    </w:pPr>
    <w:rPr>
      <w:b/>
      <w:bCs/>
    </w:rPr>
  </w:style>
  <w:style w:type="numbering" w:customStyle="1" w:styleId="WW8Num16">
    <w:name w:val="WW8Num16"/>
    <w:basedOn w:val="a3"/>
    <w:rsid w:val="00241318"/>
    <w:pPr>
      <w:numPr>
        <w:numId w:val="15"/>
      </w:numPr>
    </w:pPr>
  </w:style>
  <w:style w:type="table" w:styleId="affc">
    <w:name w:val="Table Grid"/>
    <w:basedOn w:val="a2"/>
    <w:uiPriority w:val="59"/>
    <w:rsid w:val="000D4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Date"/>
    <w:basedOn w:val="a"/>
    <w:next w:val="a"/>
    <w:link w:val="affe"/>
    <w:uiPriority w:val="99"/>
    <w:semiHidden/>
    <w:unhideWhenUsed/>
    <w:rsid w:val="001006D7"/>
    <w:pPr>
      <w:jc w:val="right"/>
    </w:pPr>
  </w:style>
  <w:style w:type="character" w:customStyle="1" w:styleId="affe">
    <w:name w:val="日期 字元"/>
    <w:basedOn w:val="a1"/>
    <w:link w:val="affd"/>
    <w:uiPriority w:val="99"/>
    <w:semiHidden/>
    <w:rsid w:val="001006D7"/>
    <w:rPr>
      <w:rFonts w:eastAsia="華康細圓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footer" Target="footer7.xml"/><Relationship Id="rId34" Type="http://schemas.openxmlformats.org/officeDocument/2006/relationships/header" Target="header11.xml"/><Relationship Id="rId42" Type="http://schemas.openxmlformats.org/officeDocument/2006/relationships/footer" Target="footer18.xml"/><Relationship Id="rId47" Type="http://schemas.openxmlformats.org/officeDocument/2006/relationships/footer" Target="footer21.xml"/><Relationship Id="rId50" Type="http://schemas.openxmlformats.org/officeDocument/2006/relationships/footer" Target="footer23.xml"/><Relationship Id="rId55" Type="http://schemas.openxmlformats.org/officeDocument/2006/relationships/footer" Target="footer26.xml"/><Relationship Id="rId63" Type="http://schemas.openxmlformats.org/officeDocument/2006/relationships/footer" Target="footer28.xml"/><Relationship Id="rId68" Type="http://schemas.openxmlformats.org/officeDocument/2006/relationships/footer" Target="footer31.xml"/><Relationship Id="rId76" Type="http://schemas.openxmlformats.org/officeDocument/2006/relationships/footer" Target="footer35.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lily8lin@gmail.com"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hyperlink" Target="https://spaceoffice.sk/" TargetMode="Externa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footer" Target="footer20.xml"/><Relationship Id="rId53" Type="http://schemas.openxmlformats.org/officeDocument/2006/relationships/footer" Target="footer25.xml"/><Relationship Id="rId58" Type="http://schemas.openxmlformats.org/officeDocument/2006/relationships/hyperlink" Target="http://www.qsi.org/" TargetMode="External"/><Relationship Id="rId66" Type="http://schemas.openxmlformats.org/officeDocument/2006/relationships/header" Target="header22.xml"/><Relationship Id="rId74" Type="http://schemas.openxmlformats.org/officeDocument/2006/relationships/footer" Target="footer34.xml"/><Relationship Id="rId79" Type="http://schemas.openxmlformats.org/officeDocument/2006/relationships/header" Target="header27.xml"/><Relationship Id="rId5" Type="http://schemas.openxmlformats.org/officeDocument/2006/relationships/settings" Target="settings.xml"/><Relationship Id="rId61" Type="http://schemas.openxmlformats.org/officeDocument/2006/relationships/header" Target="header20.xml"/><Relationship Id="rId82" Type="http://schemas.openxmlformats.org/officeDocument/2006/relationships/header" Target="header28.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9.xml"/><Relationship Id="rId48" Type="http://schemas.openxmlformats.org/officeDocument/2006/relationships/footer" Target="footer22.xml"/><Relationship Id="rId56" Type="http://schemas.openxmlformats.org/officeDocument/2006/relationships/hyperlink" Target="https://www.mzv.sk/web/taipei-en/services" TargetMode="External"/><Relationship Id="rId64" Type="http://schemas.openxmlformats.org/officeDocument/2006/relationships/header" Target="header21.xml"/><Relationship Id="rId69" Type="http://schemas.openxmlformats.org/officeDocument/2006/relationships/header" Target="header23.xml"/><Relationship Id="rId77"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header" Target="header24.xml"/><Relationship Id="rId80" Type="http://schemas.openxmlformats.org/officeDocument/2006/relationships/footer" Target="footer36.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header" Target="header16.xml"/><Relationship Id="rId59" Type="http://schemas.openxmlformats.org/officeDocument/2006/relationships/hyperlink" Target="http://www.ecolefrancaise.sk/" TargetMode="External"/><Relationship Id="rId67" Type="http://schemas.openxmlformats.org/officeDocument/2006/relationships/footer" Target="footer30.xml"/><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header" Target="header19.xml"/><Relationship Id="rId62" Type="http://schemas.openxmlformats.org/officeDocument/2006/relationships/footer" Target="footer27.xml"/><Relationship Id="rId70" Type="http://schemas.openxmlformats.org/officeDocument/2006/relationships/footer" Target="footer32.xml"/><Relationship Id="rId75" Type="http://schemas.openxmlformats.org/officeDocument/2006/relationships/header" Target="header25.xml"/><Relationship Id="rId83"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2.xml"/><Relationship Id="rId49" Type="http://schemas.openxmlformats.org/officeDocument/2006/relationships/header" Target="header17.xml"/><Relationship Id="rId57" Type="http://schemas.openxmlformats.org/officeDocument/2006/relationships/hyperlink" Target="http://www.bis.sk/" TargetMode="Externa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footer" Target="footer24.xml"/><Relationship Id="rId60" Type="http://schemas.openxmlformats.org/officeDocument/2006/relationships/hyperlink" Target="http://www.deutscheschule.sk/" TargetMode="Externa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26.xml"/><Relationship Id="rId81" Type="http://schemas.openxmlformats.org/officeDocument/2006/relationships/footer" Target="footer3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4416F-724E-4419-83F8-42368AA4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76</Pages>
  <Words>5997</Words>
  <Characters>34183</Characters>
  <Application>Microsoft Office Word</Application>
  <DocSecurity>0</DocSecurity>
  <Lines>284</Lines>
  <Paragraphs>80</Paragraphs>
  <ScaleCrop>false</ScaleCrop>
  <Company>Ministry of Economic Affairs,R.O.C.</Company>
  <LinksUpToDate>false</LinksUpToDate>
  <CharactersWithSpaces>40100</CharactersWithSpaces>
  <SharedDoc>false</SharedDoc>
  <HLinks>
    <vt:vector size="174" baseType="variant">
      <vt:variant>
        <vt:i4>1245255</vt:i4>
      </vt:variant>
      <vt:variant>
        <vt:i4>87</vt:i4>
      </vt:variant>
      <vt:variant>
        <vt:i4>0</vt:i4>
      </vt:variant>
      <vt:variant>
        <vt:i4>5</vt:i4>
      </vt:variant>
      <vt:variant>
        <vt:lpwstr>http://www.deutscheschule.sk/</vt:lpwstr>
      </vt:variant>
      <vt:variant>
        <vt:lpwstr/>
      </vt:variant>
      <vt:variant>
        <vt:i4>983108</vt:i4>
      </vt:variant>
      <vt:variant>
        <vt:i4>84</vt:i4>
      </vt:variant>
      <vt:variant>
        <vt:i4>0</vt:i4>
      </vt:variant>
      <vt:variant>
        <vt:i4>5</vt:i4>
      </vt:variant>
      <vt:variant>
        <vt:lpwstr>http://www.ecolefrancaise.sk/</vt:lpwstr>
      </vt:variant>
      <vt:variant>
        <vt:lpwstr/>
      </vt:variant>
      <vt:variant>
        <vt:i4>3866751</vt:i4>
      </vt:variant>
      <vt:variant>
        <vt:i4>81</vt:i4>
      </vt:variant>
      <vt:variant>
        <vt:i4>0</vt:i4>
      </vt:variant>
      <vt:variant>
        <vt:i4>5</vt:i4>
      </vt:variant>
      <vt:variant>
        <vt:lpwstr>http://www.qsi.org/</vt:lpwstr>
      </vt:variant>
      <vt:variant>
        <vt:lpwstr/>
      </vt:variant>
      <vt:variant>
        <vt:i4>6684796</vt:i4>
      </vt:variant>
      <vt:variant>
        <vt:i4>78</vt:i4>
      </vt:variant>
      <vt:variant>
        <vt:i4>0</vt:i4>
      </vt:variant>
      <vt:variant>
        <vt:i4>5</vt:i4>
      </vt:variant>
      <vt:variant>
        <vt:lpwstr>http://www.bis.sk/</vt:lpwstr>
      </vt:variant>
      <vt:variant>
        <vt:lpwstr/>
      </vt:variant>
      <vt:variant>
        <vt:i4>1179698</vt:i4>
      </vt:variant>
      <vt:variant>
        <vt:i4>71</vt:i4>
      </vt:variant>
      <vt:variant>
        <vt:i4>0</vt:i4>
      </vt:variant>
      <vt:variant>
        <vt:i4>5</vt:i4>
      </vt:variant>
      <vt:variant>
        <vt:lpwstr/>
      </vt:variant>
      <vt:variant>
        <vt:lpwstr>_Toc19484733</vt:lpwstr>
      </vt:variant>
      <vt:variant>
        <vt:i4>1245234</vt:i4>
      </vt:variant>
      <vt:variant>
        <vt:i4>68</vt:i4>
      </vt:variant>
      <vt:variant>
        <vt:i4>0</vt:i4>
      </vt:variant>
      <vt:variant>
        <vt:i4>5</vt:i4>
      </vt:variant>
      <vt:variant>
        <vt:lpwstr/>
      </vt:variant>
      <vt:variant>
        <vt:lpwstr>_Toc19484732</vt:lpwstr>
      </vt:variant>
      <vt:variant>
        <vt:i4>1245234</vt:i4>
      </vt:variant>
      <vt:variant>
        <vt:i4>65</vt:i4>
      </vt:variant>
      <vt:variant>
        <vt:i4>0</vt:i4>
      </vt:variant>
      <vt:variant>
        <vt:i4>5</vt:i4>
      </vt:variant>
      <vt:variant>
        <vt:lpwstr/>
      </vt:variant>
      <vt:variant>
        <vt:lpwstr>_Toc19484732</vt:lpwstr>
      </vt:variant>
      <vt:variant>
        <vt:i4>1048626</vt:i4>
      </vt:variant>
      <vt:variant>
        <vt:i4>62</vt:i4>
      </vt:variant>
      <vt:variant>
        <vt:i4>0</vt:i4>
      </vt:variant>
      <vt:variant>
        <vt:i4>5</vt:i4>
      </vt:variant>
      <vt:variant>
        <vt:lpwstr/>
      </vt:variant>
      <vt:variant>
        <vt:lpwstr>_Toc19484731</vt:lpwstr>
      </vt:variant>
      <vt:variant>
        <vt:i4>1048626</vt:i4>
      </vt:variant>
      <vt:variant>
        <vt:i4>59</vt:i4>
      </vt:variant>
      <vt:variant>
        <vt:i4>0</vt:i4>
      </vt:variant>
      <vt:variant>
        <vt:i4>5</vt:i4>
      </vt:variant>
      <vt:variant>
        <vt:lpwstr/>
      </vt:variant>
      <vt:variant>
        <vt:lpwstr>_Toc19484731</vt:lpwstr>
      </vt:variant>
      <vt:variant>
        <vt:i4>1114162</vt:i4>
      </vt:variant>
      <vt:variant>
        <vt:i4>56</vt:i4>
      </vt:variant>
      <vt:variant>
        <vt:i4>0</vt:i4>
      </vt:variant>
      <vt:variant>
        <vt:i4>5</vt:i4>
      </vt:variant>
      <vt:variant>
        <vt:lpwstr/>
      </vt:variant>
      <vt:variant>
        <vt:lpwstr>_Toc19484730</vt:lpwstr>
      </vt:variant>
      <vt:variant>
        <vt:i4>1114162</vt:i4>
      </vt:variant>
      <vt:variant>
        <vt:i4>53</vt:i4>
      </vt:variant>
      <vt:variant>
        <vt:i4>0</vt:i4>
      </vt:variant>
      <vt:variant>
        <vt:i4>5</vt:i4>
      </vt:variant>
      <vt:variant>
        <vt:lpwstr/>
      </vt:variant>
      <vt:variant>
        <vt:lpwstr>_Toc19484730</vt:lpwstr>
      </vt:variant>
      <vt:variant>
        <vt:i4>1572915</vt:i4>
      </vt:variant>
      <vt:variant>
        <vt:i4>50</vt:i4>
      </vt:variant>
      <vt:variant>
        <vt:i4>0</vt:i4>
      </vt:variant>
      <vt:variant>
        <vt:i4>5</vt:i4>
      </vt:variant>
      <vt:variant>
        <vt:lpwstr/>
      </vt:variant>
      <vt:variant>
        <vt:lpwstr>_Toc19484729</vt:lpwstr>
      </vt:variant>
      <vt:variant>
        <vt:i4>1572915</vt:i4>
      </vt:variant>
      <vt:variant>
        <vt:i4>47</vt:i4>
      </vt:variant>
      <vt:variant>
        <vt:i4>0</vt:i4>
      </vt:variant>
      <vt:variant>
        <vt:i4>5</vt:i4>
      </vt:variant>
      <vt:variant>
        <vt:lpwstr/>
      </vt:variant>
      <vt:variant>
        <vt:lpwstr>_Toc19484729</vt:lpwstr>
      </vt:variant>
      <vt:variant>
        <vt:i4>1638451</vt:i4>
      </vt:variant>
      <vt:variant>
        <vt:i4>44</vt:i4>
      </vt:variant>
      <vt:variant>
        <vt:i4>0</vt:i4>
      </vt:variant>
      <vt:variant>
        <vt:i4>5</vt:i4>
      </vt:variant>
      <vt:variant>
        <vt:lpwstr/>
      </vt:variant>
      <vt:variant>
        <vt:lpwstr>_Toc19484728</vt:lpwstr>
      </vt:variant>
      <vt:variant>
        <vt:i4>1638451</vt:i4>
      </vt:variant>
      <vt:variant>
        <vt:i4>41</vt:i4>
      </vt:variant>
      <vt:variant>
        <vt:i4>0</vt:i4>
      </vt:variant>
      <vt:variant>
        <vt:i4>5</vt:i4>
      </vt:variant>
      <vt:variant>
        <vt:lpwstr/>
      </vt:variant>
      <vt:variant>
        <vt:lpwstr>_Toc19484728</vt:lpwstr>
      </vt:variant>
      <vt:variant>
        <vt:i4>1441843</vt:i4>
      </vt:variant>
      <vt:variant>
        <vt:i4>38</vt:i4>
      </vt:variant>
      <vt:variant>
        <vt:i4>0</vt:i4>
      </vt:variant>
      <vt:variant>
        <vt:i4>5</vt:i4>
      </vt:variant>
      <vt:variant>
        <vt:lpwstr/>
      </vt:variant>
      <vt:variant>
        <vt:lpwstr>_Toc19484727</vt:lpwstr>
      </vt:variant>
      <vt:variant>
        <vt:i4>1441843</vt:i4>
      </vt:variant>
      <vt:variant>
        <vt:i4>35</vt:i4>
      </vt:variant>
      <vt:variant>
        <vt:i4>0</vt:i4>
      </vt:variant>
      <vt:variant>
        <vt:i4>5</vt:i4>
      </vt:variant>
      <vt:variant>
        <vt:lpwstr/>
      </vt:variant>
      <vt:variant>
        <vt:lpwstr>_Toc19484727</vt:lpwstr>
      </vt:variant>
      <vt:variant>
        <vt:i4>1507379</vt:i4>
      </vt:variant>
      <vt:variant>
        <vt:i4>32</vt:i4>
      </vt:variant>
      <vt:variant>
        <vt:i4>0</vt:i4>
      </vt:variant>
      <vt:variant>
        <vt:i4>5</vt:i4>
      </vt:variant>
      <vt:variant>
        <vt:lpwstr/>
      </vt:variant>
      <vt:variant>
        <vt:lpwstr>_Toc19484726</vt:lpwstr>
      </vt:variant>
      <vt:variant>
        <vt:i4>1507379</vt:i4>
      </vt:variant>
      <vt:variant>
        <vt:i4>29</vt:i4>
      </vt:variant>
      <vt:variant>
        <vt:i4>0</vt:i4>
      </vt:variant>
      <vt:variant>
        <vt:i4>5</vt:i4>
      </vt:variant>
      <vt:variant>
        <vt:lpwstr/>
      </vt:variant>
      <vt:variant>
        <vt:lpwstr>_Toc19484726</vt:lpwstr>
      </vt:variant>
      <vt:variant>
        <vt:i4>1310771</vt:i4>
      </vt:variant>
      <vt:variant>
        <vt:i4>26</vt:i4>
      </vt:variant>
      <vt:variant>
        <vt:i4>0</vt:i4>
      </vt:variant>
      <vt:variant>
        <vt:i4>5</vt:i4>
      </vt:variant>
      <vt:variant>
        <vt:lpwstr/>
      </vt:variant>
      <vt:variant>
        <vt:lpwstr>_Toc19484725</vt:lpwstr>
      </vt:variant>
      <vt:variant>
        <vt:i4>1310771</vt:i4>
      </vt:variant>
      <vt:variant>
        <vt:i4>23</vt:i4>
      </vt:variant>
      <vt:variant>
        <vt:i4>0</vt:i4>
      </vt:variant>
      <vt:variant>
        <vt:i4>5</vt:i4>
      </vt:variant>
      <vt:variant>
        <vt:lpwstr/>
      </vt:variant>
      <vt:variant>
        <vt:lpwstr>_Toc19484725</vt:lpwstr>
      </vt:variant>
      <vt:variant>
        <vt:i4>1376307</vt:i4>
      </vt:variant>
      <vt:variant>
        <vt:i4>20</vt:i4>
      </vt:variant>
      <vt:variant>
        <vt:i4>0</vt:i4>
      </vt:variant>
      <vt:variant>
        <vt:i4>5</vt:i4>
      </vt:variant>
      <vt:variant>
        <vt:lpwstr/>
      </vt:variant>
      <vt:variant>
        <vt:lpwstr>_Toc19484724</vt:lpwstr>
      </vt:variant>
      <vt:variant>
        <vt:i4>1376307</vt:i4>
      </vt:variant>
      <vt:variant>
        <vt:i4>17</vt:i4>
      </vt:variant>
      <vt:variant>
        <vt:i4>0</vt:i4>
      </vt:variant>
      <vt:variant>
        <vt:i4>5</vt:i4>
      </vt:variant>
      <vt:variant>
        <vt:lpwstr/>
      </vt:variant>
      <vt:variant>
        <vt:lpwstr>_Toc19484724</vt:lpwstr>
      </vt:variant>
      <vt:variant>
        <vt:i4>1179699</vt:i4>
      </vt:variant>
      <vt:variant>
        <vt:i4>14</vt:i4>
      </vt:variant>
      <vt:variant>
        <vt:i4>0</vt:i4>
      </vt:variant>
      <vt:variant>
        <vt:i4>5</vt:i4>
      </vt:variant>
      <vt:variant>
        <vt:lpwstr/>
      </vt:variant>
      <vt:variant>
        <vt:lpwstr>_Toc19484723</vt:lpwstr>
      </vt:variant>
      <vt:variant>
        <vt:i4>1179699</vt:i4>
      </vt:variant>
      <vt:variant>
        <vt:i4>11</vt:i4>
      </vt:variant>
      <vt:variant>
        <vt:i4>0</vt:i4>
      </vt:variant>
      <vt:variant>
        <vt:i4>5</vt:i4>
      </vt:variant>
      <vt:variant>
        <vt:lpwstr/>
      </vt:variant>
      <vt:variant>
        <vt:lpwstr>_Toc19484723</vt:lpwstr>
      </vt:variant>
      <vt:variant>
        <vt:i4>1245235</vt:i4>
      </vt:variant>
      <vt:variant>
        <vt:i4>8</vt:i4>
      </vt:variant>
      <vt:variant>
        <vt:i4>0</vt:i4>
      </vt:variant>
      <vt:variant>
        <vt:i4>5</vt:i4>
      </vt:variant>
      <vt:variant>
        <vt:lpwstr/>
      </vt:variant>
      <vt:variant>
        <vt:lpwstr>_Toc19484722</vt:lpwstr>
      </vt:variant>
      <vt:variant>
        <vt:i4>1245235</vt:i4>
      </vt:variant>
      <vt:variant>
        <vt:i4>5</vt:i4>
      </vt:variant>
      <vt:variant>
        <vt:i4>0</vt:i4>
      </vt:variant>
      <vt:variant>
        <vt:i4>5</vt:i4>
      </vt:variant>
      <vt:variant>
        <vt:lpwstr/>
      </vt:variant>
      <vt:variant>
        <vt:lpwstr>_Toc19484722</vt:lpwstr>
      </vt:variant>
      <vt:variant>
        <vt:i4>1048627</vt:i4>
      </vt:variant>
      <vt:variant>
        <vt:i4>2</vt:i4>
      </vt:variant>
      <vt:variant>
        <vt:i4>0</vt:i4>
      </vt:variant>
      <vt:variant>
        <vt:i4>5</vt:i4>
      </vt:variant>
      <vt:variant>
        <vt:lpwstr/>
      </vt:variant>
      <vt:variant>
        <vt:lpwstr>_Toc19484721</vt:lpwstr>
      </vt:variant>
      <vt:variant>
        <vt:i4>1572917</vt:i4>
      </vt:variant>
      <vt:variant>
        <vt:i4>0</vt:i4>
      </vt:variant>
      <vt:variant>
        <vt:i4>0</vt:i4>
      </vt:variant>
      <vt:variant>
        <vt:i4>5</vt:i4>
      </vt:variant>
      <vt:variant>
        <vt:lpwstr>http://www.sario.sk/sites/default/files/content/files/automotive_industry.pdf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16</cp:revision>
  <cp:lastPrinted>2022-08-10T14:54:00Z</cp:lastPrinted>
  <dcterms:created xsi:type="dcterms:W3CDTF">2022-06-16T03:10:00Z</dcterms:created>
  <dcterms:modified xsi:type="dcterms:W3CDTF">2022-08-10T14:54:00Z</dcterms:modified>
</cp:coreProperties>
</file>