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660E63D" w14:textId="558CA370" w:rsidR="00D8370F" w:rsidRPr="00A470C6" w:rsidRDefault="00AE451F">
      <w:pPr>
        <w:pStyle w:val="afd"/>
        <w:snapToGrid w:val="0"/>
        <w:rPr>
          <w:lang w:eastAsia="zh-TW"/>
        </w:rPr>
      </w:pPr>
      <w:r>
        <w:rPr>
          <w:noProof/>
          <w:lang w:eastAsia="zh-TW"/>
        </w:rPr>
        <w:drawing>
          <wp:anchor distT="0" distB="0" distL="114300" distR="114300" simplePos="0" relativeHeight="251672576" behindDoc="1" locked="1" layoutInCell="1" allowOverlap="1" wp14:anchorId="770DA573" wp14:editId="6A8D4EF2">
            <wp:simplePos x="0" y="0"/>
            <wp:positionH relativeFrom="column">
              <wp:posOffset>-1116330</wp:posOffset>
            </wp:positionH>
            <wp:positionV relativeFrom="page">
              <wp:posOffset>-101600</wp:posOffset>
            </wp:positionV>
            <wp:extent cx="7631430" cy="10796270"/>
            <wp:effectExtent l="0" t="0" r="7620" b="508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1封面-英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6D8315" w14:textId="77777777" w:rsidR="00D8370F" w:rsidRPr="00A470C6" w:rsidRDefault="00D8370F">
      <w:pPr>
        <w:pStyle w:val="afd"/>
        <w:snapToGrid w:val="0"/>
        <w:rPr>
          <w:lang w:eastAsia="zh-TW"/>
        </w:rPr>
      </w:pPr>
    </w:p>
    <w:p w14:paraId="7A4A9D0F" w14:textId="77777777" w:rsidR="009C096E" w:rsidRPr="00A470C6" w:rsidRDefault="009C096E">
      <w:pPr>
        <w:widowControl/>
        <w:overflowPunct/>
        <w:autoSpaceDE/>
        <w:autoSpaceDN/>
        <w:jc w:val="left"/>
        <w:rPr>
          <w:kern w:val="1"/>
          <w:szCs w:val="20"/>
          <w:lang w:eastAsia="zh-TW"/>
        </w:rPr>
      </w:pPr>
      <w:r w:rsidRPr="00A470C6">
        <w:rPr>
          <w:noProof/>
          <w:lang w:eastAsia="zh-TW"/>
        </w:rPr>
        <mc:AlternateContent>
          <mc:Choice Requires="wps">
            <w:drawing>
              <wp:anchor distT="0" distB="0" distL="114300" distR="114300" simplePos="0" relativeHeight="251671552" behindDoc="0" locked="1" layoutInCell="1" allowOverlap="1" wp14:anchorId="3889B003" wp14:editId="36C6DCCB">
                <wp:simplePos x="0" y="0"/>
                <wp:positionH relativeFrom="column">
                  <wp:posOffset>-1125855</wp:posOffset>
                </wp:positionH>
                <wp:positionV relativeFrom="page">
                  <wp:posOffset>9606280</wp:posOffset>
                </wp:positionV>
                <wp:extent cx="7642800" cy="108720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90865" w14:textId="1F622E77" w:rsidR="00651578" w:rsidRPr="0035437D" w:rsidRDefault="00EA35BF"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00651578" w:rsidRPr="0035437D">
                              <w:rPr>
                                <w:rFonts w:ascii="Arial Unicode MS" w:hAnsi="Arial Unicode MS" w:hint="eastAsia"/>
                                <w:color w:val="FFFFFF"/>
                                <w:spacing w:val="20"/>
                                <w:kern w:val="0"/>
                                <w:sz w:val="32"/>
                                <w:szCs w:val="32"/>
                                <w:lang w:eastAsia="zh-TW"/>
                              </w:rPr>
                              <w:t xml:space="preserve">　編</w:t>
                            </w:r>
                            <w:r w:rsidR="00651578">
                              <w:rPr>
                                <w:rFonts w:ascii="Arial Unicode MS" w:hAnsi="Arial Unicode MS" w:hint="eastAsia"/>
                                <w:color w:val="FFFFFF"/>
                                <w:spacing w:val="20"/>
                                <w:kern w:val="0"/>
                                <w:sz w:val="32"/>
                                <w:szCs w:val="32"/>
                                <w:lang w:eastAsia="zh-TW"/>
                              </w:rPr>
                              <w:t>印</w:t>
                            </w:r>
                          </w:p>
                          <w:p w14:paraId="36741084" w14:textId="42466AC2" w:rsidR="00651578" w:rsidRPr="0035437D" w:rsidRDefault="00EA35BF"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651578" w:rsidRPr="0035437D">
                              <w:rPr>
                                <w:rFonts w:ascii="Arial" w:hAnsi="Arial" w:cs="Arial"/>
                                <w:color w:val="FFFFFF"/>
                                <w:kern w:val="0"/>
                                <w:sz w:val="22"/>
                                <w:szCs w:val="22"/>
                                <w:lang w:eastAsia="zh-TW"/>
                              </w:rPr>
                              <w:t>, Ministry of Economic Affairs</w:t>
                            </w:r>
                          </w:p>
                          <w:p w14:paraId="2B7DF138" w14:textId="4C5AE67F" w:rsidR="00651578" w:rsidRPr="0035437D" w:rsidRDefault="00651578"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88.65pt;margin-top:756.4pt;width:60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" fillcolor="#339" stroked="f">
                <v:textbox inset="0,4mm,0,0">
                  <w:txbxContent>
                    <w:p w14:paraId="76690865" w14:textId="1F622E77" w:rsidR="00651578" w:rsidRPr="0035437D" w:rsidRDefault="00EA35BF"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00651578" w:rsidRPr="0035437D">
                        <w:rPr>
                          <w:rFonts w:ascii="Arial Unicode MS" w:hAnsi="Arial Unicode MS" w:hint="eastAsia"/>
                          <w:color w:val="FFFFFF"/>
                          <w:spacing w:val="20"/>
                          <w:kern w:val="0"/>
                          <w:sz w:val="32"/>
                          <w:szCs w:val="32"/>
                          <w:lang w:eastAsia="zh-TW"/>
                        </w:rPr>
                        <w:t xml:space="preserve">　編</w:t>
                      </w:r>
                      <w:r w:rsidR="00651578">
                        <w:rPr>
                          <w:rFonts w:ascii="Arial Unicode MS" w:hAnsi="Arial Unicode MS" w:hint="eastAsia"/>
                          <w:color w:val="FFFFFF"/>
                          <w:spacing w:val="20"/>
                          <w:kern w:val="0"/>
                          <w:sz w:val="32"/>
                          <w:szCs w:val="32"/>
                          <w:lang w:eastAsia="zh-TW"/>
                        </w:rPr>
                        <w:t>印</w:t>
                      </w:r>
                    </w:p>
                    <w:p w14:paraId="36741084" w14:textId="42466AC2" w:rsidR="00651578" w:rsidRPr="0035437D" w:rsidRDefault="00EA35BF"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651578" w:rsidRPr="0035437D">
                        <w:rPr>
                          <w:rFonts w:ascii="Arial" w:hAnsi="Arial" w:cs="Arial"/>
                          <w:color w:val="FFFFFF"/>
                          <w:kern w:val="0"/>
                          <w:sz w:val="22"/>
                          <w:szCs w:val="22"/>
                          <w:lang w:eastAsia="zh-TW"/>
                        </w:rPr>
                        <w:t>, Ministry of Economic Affairs</w:t>
                      </w:r>
                    </w:p>
                    <w:p w14:paraId="2B7DF138" w14:textId="4C5AE67F" w:rsidR="00651578" w:rsidRPr="0035437D" w:rsidRDefault="00651578"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A470C6">
        <w:rPr>
          <w:lang w:eastAsia="zh-TW"/>
        </w:rPr>
        <w:br w:type="page"/>
      </w:r>
    </w:p>
    <w:p w14:paraId="1B783FF6" w14:textId="77777777" w:rsidR="009C096E" w:rsidRPr="00A470C6" w:rsidRDefault="009C096E">
      <w:pPr>
        <w:pStyle w:val="afd"/>
        <w:snapToGrid w:val="0"/>
        <w:rPr>
          <w:lang w:eastAsia="zh-TW"/>
        </w:rPr>
      </w:pPr>
      <w:bookmarkStart w:id="0" w:name="_GoBack"/>
      <w:bookmarkEnd w:id="0"/>
    </w:p>
    <w:p w14:paraId="6F3A8F6A" w14:textId="77777777" w:rsidR="009C096E" w:rsidRPr="00A470C6" w:rsidRDefault="009C096E">
      <w:pPr>
        <w:pStyle w:val="afd"/>
        <w:snapToGrid w:val="0"/>
        <w:rPr>
          <w:lang w:eastAsia="zh-TW"/>
        </w:rPr>
      </w:pPr>
    </w:p>
    <w:p w14:paraId="349CC78D" w14:textId="77777777" w:rsidR="009C096E" w:rsidRPr="00A470C6" w:rsidRDefault="009C096E">
      <w:pPr>
        <w:pStyle w:val="afd"/>
        <w:snapToGrid w:val="0"/>
        <w:rPr>
          <w:lang w:eastAsia="zh-TW"/>
        </w:rPr>
      </w:pPr>
    </w:p>
    <w:p w14:paraId="7DA03161" w14:textId="77777777" w:rsidR="00D8370F" w:rsidRPr="00A470C6" w:rsidRDefault="00D8370F">
      <w:pPr>
        <w:pStyle w:val="afd"/>
        <w:snapToGrid w:val="0"/>
        <w:rPr>
          <w:lang w:eastAsia="zh-TW"/>
        </w:rPr>
        <w:sectPr w:rsidR="00D8370F" w:rsidRPr="00A470C6">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60"/>
      </w:tblGrid>
      <w:tr w:rsidR="00A470C6" w:rsidRPr="00A470C6" w14:paraId="7E6B35C2" w14:textId="77777777" w:rsidTr="006A2B22">
        <w:trPr>
          <w:trHeight w:val="1293"/>
        </w:trPr>
        <w:tc>
          <w:tcPr>
            <w:tcW w:w="8560" w:type="dxa"/>
            <w:shd w:val="clear" w:color="auto" w:fill="auto"/>
            <w:vAlign w:val="center"/>
          </w:tcPr>
          <w:p w14:paraId="0593492F" w14:textId="77777777" w:rsidR="006A2B22" w:rsidRPr="00A470C6" w:rsidRDefault="006A2B22" w:rsidP="00DA13B2">
            <w:pPr>
              <w:pStyle w:val="afd"/>
            </w:pPr>
          </w:p>
        </w:tc>
      </w:tr>
      <w:tr w:rsidR="00A470C6" w:rsidRPr="00A470C6" w14:paraId="056ECFDD" w14:textId="77777777" w:rsidTr="006A2B22">
        <w:trPr>
          <w:trHeight w:val="1701"/>
        </w:trPr>
        <w:tc>
          <w:tcPr>
            <w:tcW w:w="8560" w:type="dxa"/>
            <w:shd w:val="clear" w:color="auto" w:fill="auto"/>
            <w:vAlign w:val="center"/>
          </w:tcPr>
          <w:p w14:paraId="71FA61B0" w14:textId="77777777" w:rsidR="006A2B22" w:rsidRPr="00A470C6" w:rsidRDefault="006A2B22" w:rsidP="00DA13B2">
            <w:pPr>
              <w:jc w:val="center"/>
              <w:rPr>
                <w:rFonts w:ascii="華康粗圓體" w:eastAsia="華康粗圓體" w:hAnsi="華康粗圓體"/>
                <w:sz w:val="72"/>
                <w:szCs w:val="72"/>
                <w:lang w:eastAsia="zh-TW"/>
              </w:rPr>
            </w:pPr>
            <w:r w:rsidRPr="00A470C6">
              <w:rPr>
                <w:rFonts w:ascii="華康粗圓體" w:eastAsia="華康粗圓體" w:hAnsi="華康粗圓體"/>
                <w:sz w:val="72"/>
                <w:szCs w:val="72"/>
              </w:rPr>
              <w:t>英國投資環境簡介</w:t>
            </w:r>
          </w:p>
          <w:p w14:paraId="2D8293DA" w14:textId="77777777" w:rsidR="006A2B22" w:rsidRPr="00A470C6" w:rsidRDefault="006A2B22" w:rsidP="00DA13B2">
            <w:pPr>
              <w:jc w:val="center"/>
              <w:rPr>
                <w:rFonts w:ascii="華康粗圓體" w:eastAsia="SimSun" w:hAnsi="華康粗圓體"/>
                <w:sz w:val="48"/>
                <w:szCs w:val="48"/>
                <w:lang w:eastAsia="zh-TW"/>
              </w:rPr>
            </w:pPr>
            <w:r w:rsidRPr="00A470C6">
              <w:rPr>
                <w:rFonts w:ascii="華康粗圓體" w:eastAsia="華康粗圓體" w:hAnsi="華康粗圓體"/>
                <w:spacing w:val="-20"/>
                <w:sz w:val="48"/>
                <w:szCs w:val="48"/>
              </w:rPr>
              <w:t xml:space="preserve">Investment Guide to </w:t>
            </w:r>
            <w:r w:rsidRPr="00A470C6">
              <w:rPr>
                <w:rFonts w:ascii="華康粗圓體" w:eastAsia="華康粗圓體" w:hAnsi="華康粗圓體"/>
                <w:spacing w:val="-20"/>
                <w:sz w:val="48"/>
                <w:szCs w:val="48"/>
                <w:lang w:eastAsia="zh-TW"/>
              </w:rPr>
              <w:t>the United Kingdom</w:t>
            </w:r>
          </w:p>
        </w:tc>
      </w:tr>
      <w:tr w:rsidR="00A470C6" w:rsidRPr="00A470C6" w14:paraId="624E0753" w14:textId="77777777" w:rsidTr="001743E7">
        <w:trPr>
          <w:trHeight w:val="8846"/>
        </w:trPr>
        <w:tc>
          <w:tcPr>
            <w:tcW w:w="8560" w:type="dxa"/>
            <w:shd w:val="clear" w:color="auto" w:fill="auto"/>
          </w:tcPr>
          <w:p w14:paraId="07291792" w14:textId="77777777" w:rsidR="006A2B22" w:rsidRPr="00A470C6" w:rsidRDefault="006A2B22" w:rsidP="00DA13B2">
            <w:pPr>
              <w:jc w:val="center"/>
              <w:rPr>
                <w:rFonts w:ascii="華康粗圓體" w:eastAsia="華康粗圓體"/>
                <w:kern w:val="2"/>
                <w:sz w:val="28"/>
                <w:szCs w:val="28"/>
                <w:lang w:eastAsia="zh-TW"/>
              </w:rPr>
            </w:pPr>
          </w:p>
          <w:p w14:paraId="4E79FE0D" w14:textId="77777777" w:rsidR="006A2B22" w:rsidRPr="00A470C6" w:rsidRDefault="006A2B22" w:rsidP="00DA13B2">
            <w:pPr>
              <w:jc w:val="center"/>
              <w:rPr>
                <w:rFonts w:ascii="華康粗圓體" w:eastAsia="華康粗圓體"/>
                <w:kern w:val="2"/>
                <w:sz w:val="28"/>
                <w:szCs w:val="28"/>
                <w:lang w:eastAsia="zh-TW"/>
              </w:rPr>
            </w:pPr>
          </w:p>
          <w:p w14:paraId="39141389" w14:textId="4FDB1498" w:rsidR="006A2B22" w:rsidRPr="00A470C6" w:rsidRDefault="00EA35BF" w:rsidP="00DA13B2">
            <w:pPr>
              <w:jc w:val="center"/>
              <w:rPr>
                <w:rFonts w:ascii="華康粗圓體" w:eastAsia="華康粗圓體"/>
                <w:kern w:val="2"/>
                <w:sz w:val="28"/>
                <w:szCs w:val="28"/>
                <w:lang w:eastAsia="zh-TW"/>
              </w:rPr>
            </w:pPr>
            <w:r w:rsidRPr="00A470C6">
              <w:rPr>
                <w:rFonts w:ascii="華康粗圓體" w:eastAsia="華康粗圓體" w:hint="eastAsia"/>
                <w:kern w:val="2"/>
                <w:sz w:val="28"/>
                <w:szCs w:val="28"/>
                <w:lang w:eastAsia="zh-TW"/>
              </w:rPr>
              <w:t>經濟部投資促進司</w:t>
            </w:r>
            <w:r w:rsidR="006A2B22" w:rsidRPr="00A470C6">
              <w:rPr>
                <w:rFonts w:ascii="華康粗圓體" w:eastAsia="華康粗圓體" w:hint="eastAsia"/>
                <w:kern w:val="2"/>
                <w:sz w:val="28"/>
                <w:szCs w:val="28"/>
                <w:lang w:eastAsia="zh-TW"/>
              </w:rPr>
              <w:t xml:space="preserve">  編印</w:t>
            </w:r>
          </w:p>
          <w:p w14:paraId="523E4E4D" w14:textId="77777777" w:rsidR="00B3389D" w:rsidRPr="00A470C6" w:rsidRDefault="00B3389D" w:rsidP="001743E7">
            <w:pPr>
              <w:jc w:val="center"/>
              <w:rPr>
                <w:rFonts w:ascii="華康粗圓體" w:eastAsia="華康粗圓體"/>
                <w:kern w:val="2"/>
                <w:sz w:val="28"/>
                <w:szCs w:val="28"/>
                <w:lang w:eastAsia="zh-TW"/>
              </w:rPr>
            </w:pPr>
          </w:p>
          <w:p w14:paraId="3B4ED084" w14:textId="77777777" w:rsidR="006C5C46" w:rsidRPr="00A470C6" w:rsidRDefault="006C5C46" w:rsidP="001743E7">
            <w:pPr>
              <w:jc w:val="center"/>
              <w:rPr>
                <w:rFonts w:ascii="華康粗圓體" w:eastAsia="華康粗圓體"/>
                <w:kern w:val="2"/>
                <w:sz w:val="28"/>
                <w:szCs w:val="28"/>
                <w:lang w:eastAsia="zh-TW"/>
              </w:rPr>
            </w:pPr>
          </w:p>
          <w:p w14:paraId="59A22B0C" w14:textId="77777777" w:rsidR="006C5C46" w:rsidRPr="00A470C6" w:rsidRDefault="006C5C46" w:rsidP="001743E7">
            <w:pPr>
              <w:jc w:val="center"/>
              <w:rPr>
                <w:rFonts w:ascii="華康粗圓體" w:eastAsia="華康粗圓體"/>
                <w:kern w:val="2"/>
                <w:sz w:val="28"/>
                <w:szCs w:val="28"/>
                <w:lang w:eastAsia="zh-TW"/>
              </w:rPr>
            </w:pPr>
          </w:p>
          <w:p w14:paraId="3D5A560F" w14:textId="77777777" w:rsidR="006C5C46" w:rsidRPr="00A470C6" w:rsidRDefault="006C5C46" w:rsidP="001743E7">
            <w:pPr>
              <w:jc w:val="center"/>
              <w:rPr>
                <w:rFonts w:ascii="華康粗圓體" w:eastAsia="華康粗圓體"/>
                <w:kern w:val="2"/>
                <w:sz w:val="28"/>
                <w:szCs w:val="28"/>
                <w:lang w:eastAsia="zh-TW"/>
              </w:rPr>
            </w:pPr>
          </w:p>
          <w:p w14:paraId="4DA44A1A" w14:textId="77777777" w:rsidR="006C5C46" w:rsidRPr="00A470C6" w:rsidRDefault="006C5C46" w:rsidP="001743E7">
            <w:pPr>
              <w:jc w:val="center"/>
              <w:rPr>
                <w:rFonts w:ascii="華康粗圓體" w:eastAsia="華康粗圓體"/>
                <w:kern w:val="2"/>
                <w:sz w:val="28"/>
                <w:szCs w:val="28"/>
                <w:lang w:eastAsia="zh-TW"/>
              </w:rPr>
            </w:pPr>
          </w:p>
          <w:p w14:paraId="32BB9A51" w14:textId="77777777" w:rsidR="006C5C46" w:rsidRPr="00A470C6" w:rsidRDefault="006C5C46" w:rsidP="001743E7">
            <w:pPr>
              <w:jc w:val="center"/>
              <w:rPr>
                <w:rFonts w:ascii="華康粗圓體" w:eastAsia="華康粗圓體"/>
                <w:kern w:val="2"/>
                <w:sz w:val="28"/>
                <w:szCs w:val="28"/>
                <w:lang w:eastAsia="zh-TW"/>
              </w:rPr>
            </w:pPr>
          </w:p>
          <w:p w14:paraId="621BEB38" w14:textId="77777777" w:rsidR="006C5C46" w:rsidRPr="00A470C6" w:rsidRDefault="006C5C46" w:rsidP="001743E7">
            <w:pPr>
              <w:jc w:val="center"/>
              <w:rPr>
                <w:rFonts w:ascii="華康粗圓體" w:eastAsia="華康粗圓體"/>
                <w:kern w:val="2"/>
                <w:sz w:val="28"/>
                <w:szCs w:val="28"/>
                <w:lang w:eastAsia="zh-TW"/>
              </w:rPr>
            </w:pPr>
          </w:p>
          <w:p w14:paraId="641B9C5B" w14:textId="77777777" w:rsidR="006C5C46" w:rsidRPr="00A470C6" w:rsidRDefault="006C5C46" w:rsidP="001743E7">
            <w:pPr>
              <w:jc w:val="center"/>
              <w:rPr>
                <w:rFonts w:ascii="華康粗圓體" w:eastAsia="華康粗圓體"/>
                <w:kern w:val="2"/>
                <w:sz w:val="28"/>
                <w:szCs w:val="28"/>
                <w:lang w:eastAsia="zh-TW"/>
              </w:rPr>
            </w:pPr>
          </w:p>
          <w:p w14:paraId="124A472C" w14:textId="77777777" w:rsidR="006C5C46" w:rsidRPr="00A470C6" w:rsidRDefault="006C5C46" w:rsidP="001743E7">
            <w:pPr>
              <w:jc w:val="center"/>
              <w:rPr>
                <w:rFonts w:ascii="華康粗圓體" w:eastAsia="華康粗圓體"/>
                <w:kern w:val="2"/>
                <w:sz w:val="28"/>
                <w:szCs w:val="28"/>
                <w:lang w:eastAsia="zh-TW"/>
              </w:rPr>
            </w:pPr>
          </w:p>
          <w:p w14:paraId="46991CFB" w14:textId="77777777" w:rsidR="006C5C46" w:rsidRPr="00A470C6" w:rsidRDefault="006C5C46" w:rsidP="001743E7">
            <w:pPr>
              <w:jc w:val="center"/>
              <w:rPr>
                <w:rFonts w:ascii="華康粗圓體" w:eastAsia="華康粗圓體"/>
                <w:kern w:val="2"/>
                <w:sz w:val="28"/>
                <w:szCs w:val="28"/>
                <w:lang w:eastAsia="zh-TW"/>
              </w:rPr>
            </w:pPr>
          </w:p>
          <w:p w14:paraId="7AF99349" w14:textId="77777777" w:rsidR="006C5C46" w:rsidRPr="00A470C6" w:rsidRDefault="006C5C46" w:rsidP="001743E7">
            <w:pPr>
              <w:jc w:val="center"/>
              <w:rPr>
                <w:rFonts w:ascii="華康粗圓體" w:eastAsia="華康粗圓體"/>
                <w:kern w:val="2"/>
                <w:sz w:val="28"/>
                <w:szCs w:val="28"/>
                <w:lang w:eastAsia="zh-TW"/>
              </w:rPr>
            </w:pPr>
          </w:p>
          <w:p w14:paraId="53944A02" w14:textId="77777777" w:rsidR="006C5C46" w:rsidRPr="00A470C6" w:rsidRDefault="006C5C46" w:rsidP="001743E7">
            <w:pPr>
              <w:jc w:val="center"/>
              <w:rPr>
                <w:rFonts w:ascii="華康粗圓體" w:eastAsia="華康粗圓體"/>
                <w:kern w:val="2"/>
                <w:sz w:val="28"/>
                <w:szCs w:val="28"/>
                <w:lang w:eastAsia="zh-TW"/>
              </w:rPr>
            </w:pPr>
          </w:p>
          <w:p w14:paraId="7AE81D8B" w14:textId="77777777" w:rsidR="006C5C46" w:rsidRPr="00A470C6" w:rsidRDefault="006C5C46" w:rsidP="001743E7">
            <w:pPr>
              <w:jc w:val="center"/>
              <w:rPr>
                <w:rFonts w:ascii="華康粗圓體" w:eastAsia="華康粗圓體"/>
                <w:kern w:val="2"/>
                <w:sz w:val="28"/>
                <w:szCs w:val="28"/>
                <w:lang w:eastAsia="zh-TW"/>
              </w:rPr>
            </w:pPr>
          </w:p>
          <w:p w14:paraId="35C25023" w14:textId="77777777" w:rsidR="006C5C46" w:rsidRPr="00A470C6" w:rsidRDefault="006C5C46" w:rsidP="001743E7">
            <w:pPr>
              <w:jc w:val="center"/>
              <w:rPr>
                <w:rFonts w:ascii="華康粗圓體" w:eastAsia="華康粗圓體"/>
                <w:kern w:val="2"/>
                <w:sz w:val="28"/>
                <w:szCs w:val="28"/>
                <w:lang w:eastAsia="zh-TW"/>
              </w:rPr>
            </w:pPr>
            <w:r w:rsidRPr="00A470C6">
              <w:rPr>
                <w:rFonts w:ascii="華康粗圓體" w:eastAsia="華康粗圓體" w:hint="eastAsia"/>
                <w:kern w:val="2"/>
                <w:sz w:val="28"/>
                <w:szCs w:val="28"/>
                <w:lang w:eastAsia="zh-TW"/>
              </w:rPr>
              <w:t>感謝駐英國代表處經濟組協助本書編撰</w:t>
            </w:r>
          </w:p>
          <w:p w14:paraId="7A892541" w14:textId="77777777" w:rsidR="006C5C46" w:rsidRPr="00A470C6" w:rsidRDefault="006C5C46" w:rsidP="001743E7">
            <w:pPr>
              <w:jc w:val="center"/>
              <w:rPr>
                <w:rFonts w:ascii="華康粗圓體" w:eastAsia="華康粗圓體"/>
                <w:kern w:val="2"/>
                <w:sz w:val="28"/>
                <w:szCs w:val="28"/>
                <w:lang w:eastAsia="zh-TW"/>
              </w:rPr>
            </w:pPr>
          </w:p>
          <w:p w14:paraId="7A6726F2" w14:textId="77777777" w:rsidR="006C5C46" w:rsidRPr="00A470C6" w:rsidRDefault="006C5C46" w:rsidP="001743E7">
            <w:pPr>
              <w:jc w:val="center"/>
              <w:rPr>
                <w:rFonts w:ascii="華康粗圓體" w:eastAsia="華康粗圓體"/>
                <w:kern w:val="2"/>
                <w:sz w:val="28"/>
                <w:szCs w:val="28"/>
                <w:lang w:eastAsia="zh-TW"/>
              </w:rPr>
            </w:pPr>
          </w:p>
        </w:tc>
      </w:tr>
      <w:tr w:rsidR="001743E7" w:rsidRPr="00A470C6" w14:paraId="3B4A3C0B" w14:textId="77777777" w:rsidTr="006A2B22">
        <w:tc>
          <w:tcPr>
            <w:tcW w:w="8560" w:type="dxa"/>
            <w:shd w:val="clear" w:color="auto" w:fill="auto"/>
            <w:vAlign w:val="center"/>
          </w:tcPr>
          <w:p w14:paraId="667BED44" w14:textId="77777777" w:rsidR="006A2B22" w:rsidRPr="00A470C6" w:rsidRDefault="006A2B22" w:rsidP="001743E7">
            <w:pPr>
              <w:jc w:val="center"/>
              <w:rPr>
                <w:rFonts w:ascii="華康中特圓體" w:eastAsia="華康中特圓體" w:hAnsi="標楷體"/>
                <w:sz w:val="28"/>
                <w:szCs w:val="28"/>
                <w:lang w:eastAsia="zh-TW"/>
              </w:rPr>
            </w:pPr>
          </w:p>
        </w:tc>
      </w:tr>
    </w:tbl>
    <w:p w14:paraId="29EE52E1" w14:textId="77777777" w:rsidR="006A2B22" w:rsidRPr="00A470C6" w:rsidRDefault="006A2B22">
      <w:pPr>
        <w:rPr>
          <w:lang w:eastAsia="zh-TW"/>
        </w:rPr>
      </w:pPr>
    </w:p>
    <w:p w14:paraId="36EE5642" w14:textId="77777777" w:rsidR="001743E7" w:rsidRPr="00A470C6" w:rsidRDefault="001743E7">
      <w:pPr>
        <w:rPr>
          <w:lang w:eastAsia="zh-TW"/>
        </w:rPr>
      </w:pPr>
    </w:p>
    <w:p w14:paraId="706FF79E" w14:textId="77777777" w:rsidR="001743E7" w:rsidRPr="00A470C6" w:rsidRDefault="001743E7">
      <w:pPr>
        <w:rPr>
          <w:lang w:eastAsia="zh-TW"/>
        </w:rPr>
        <w:sectPr w:rsidR="001743E7" w:rsidRPr="00A470C6">
          <w:pgSz w:w="11906" w:h="16838"/>
          <w:pgMar w:top="2268" w:right="1701" w:bottom="1701" w:left="1701" w:header="1134" w:footer="851" w:gutter="0"/>
          <w:pgNumType w:start="1"/>
          <w:cols w:space="720"/>
          <w:docGrid w:type="linesAndChars" w:linePitch="514" w:charSpace="-820"/>
        </w:sectPr>
      </w:pPr>
    </w:p>
    <w:p w14:paraId="127B59D8" w14:textId="77777777" w:rsidR="00C16970" w:rsidRPr="00A470C6" w:rsidRDefault="00C16970">
      <w:pPr>
        <w:spacing w:before="514" w:after="514"/>
        <w:jc w:val="center"/>
      </w:pPr>
      <w:r w:rsidRPr="00A470C6">
        <w:rPr>
          <w:rFonts w:ascii="華康新特明體" w:eastAsia="華康新特明體" w:hAnsi="華康新特明體" w:hint="eastAsia"/>
          <w:sz w:val="40"/>
          <w:szCs w:val="40"/>
        </w:rPr>
        <w:t>目　錄</w:t>
      </w:r>
    </w:p>
    <w:p w14:paraId="2132673F" w14:textId="77777777" w:rsidR="00CC15C0" w:rsidRPr="00A470C6" w:rsidRDefault="00C16970">
      <w:pPr>
        <w:pStyle w:val="11"/>
        <w:rPr>
          <w:rFonts w:asciiTheme="minorHAnsi" w:eastAsiaTheme="minorEastAsia" w:hAnsiTheme="minorHAnsi" w:cstheme="minorBidi"/>
          <w:noProof/>
          <w:kern w:val="2"/>
          <w:szCs w:val="22"/>
          <w:lang w:eastAsia="zh-TW"/>
        </w:rPr>
      </w:pPr>
      <w:r w:rsidRPr="00A470C6">
        <w:fldChar w:fldCharType="begin"/>
      </w:r>
      <w:r w:rsidRPr="00A470C6">
        <w:instrText xml:space="preserve"> TOC \o "1-3" \h \z \t "</w:instrText>
      </w:r>
      <w:r w:rsidRPr="00A470C6">
        <w:instrText>大標</w:instrText>
      </w:r>
      <w:r w:rsidRPr="00A470C6">
        <w:instrText xml:space="preserve">,1" </w:instrText>
      </w:r>
      <w:r w:rsidRPr="00A470C6">
        <w:fldChar w:fldCharType="separate"/>
      </w:r>
      <w:hyperlink w:anchor="_Toc105621237" w:history="1">
        <w:r w:rsidR="00CC15C0" w:rsidRPr="00A470C6">
          <w:rPr>
            <w:rStyle w:val="a9"/>
            <w:rFonts w:hint="eastAsia"/>
            <w:noProof/>
            <w:color w:val="auto"/>
            <w:u w:val="none"/>
          </w:rPr>
          <w:t>第壹章　自然人文環境</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_Toc105621237 \h </w:instrText>
        </w:r>
        <w:r w:rsidR="00CC15C0" w:rsidRPr="00A470C6">
          <w:rPr>
            <w:noProof/>
            <w:webHidden/>
          </w:rPr>
        </w:r>
        <w:r w:rsidR="00CC15C0" w:rsidRPr="00A470C6">
          <w:rPr>
            <w:noProof/>
            <w:webHidden/>
          </w:rPr>
          <w:fldChar w:fldCharType="separate"/>
        </w:r>
        <w:r w:rsidR="00A470C6">
          <w:rPr>
            <w:noProof/>
            <w:webHidden/>
          </w:rPr>
          <w:t>1</w:t>
        </w:r>
        <w:r w:rsidR="00CC15C0" w:rsidRPr="00A470C6">
          <w:rPr>
            <w:noProof/>
            <w:webHidden/>
          </w:rPr>
          <w:fldChar w:fldCharType="end"/>
        </w:r>
      </w:hyperlink>
    </w:p>
    <w:p w14:paraId="25AFA312"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38" w:history="1">
        <w:r w:rsidR="00CC15C0" w:rsidRPr="00A470C6">
          <w:rPr>
            <w:rStyle w:val="a9"/>
            <w:rFonts w:hint="eastAsia"/>
            <w:noProof/>
            <w:color w:val="auto"/>
            <w:u w:val="none"/>
          </w:rPr>
          <w:t>第貳章　經濟環境</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_Toc105621238 \h </w:instrText>
        </w:r>
        <w:r w:rsidR="00CC15C0" w:rsidRPr="00A470C6">
          <w:rPr>
            <w:noProof/>
            <w:webHidden/>
          </w:rPr>
        </w:r>
        <w:r w:rsidR="00CC15C0" w:rsidRPr="00A470C6">
          <w:rPr>
            <w:noProof/>
            <w:webHidden/>
          </w:rPr>
          <w:fldChar w:fldCharType="separate"/>
        </w:r>
        <w:r w:rsidR="00A470C6">
          <w:rPr>
            <w:noProof/>
            <w:webHidden/>
          </w:rPr>
          <w:t>7</w:t>
        </w:r>
        <w:r w:rsidR="00CC15C0" w:rsidRPr="00A470C6">
          <w:rPr>
            <w:noProof/>
            <w:webHidden/>
          </w:rPr>
          <w:fldChar w:fldCharType="end"/>
        </w:r>
      </w:hyperlink>
    </w:p>
    <w:p w14:paraId="5E0FB271"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39" w:history="1">
        <w:r w:rsidR="00CC15C0" w:rsidRPr="00A470C6">
          <w:rPr>
            <w:rStyle w:val="a9"/>
            <w:rFonts w:hint="eastAsia"/>
            <w:noProof/>
            <w:color w:val="auto"/>
            <w:u w:val="none"/>
          </w:rPr>
          <w:t>第參章　外商在當地經營現況及投資機會</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_Toc105621239 \h </w:instrText>
        </w:r>
        <w:r w:rsidR="00CC15C0" w:rsidRPr="00A470C6">
          <w:rPr>
            <w:noProof/>
            <w:webHidden/>
          </w:rPr>
        </w:r>
        <w:r w:rsidR="00CC15C0" w:rsidRPr="00A470C6">
          <w:rPr>
            <w:noProof/>
            <w:webHidden/>
          </w:rPr>
          <w:fldChar w:fldCharType="separate"/>
        </w:r>
        <w:r w:rsidR="00A470C6">
          <w:rPr>
            <w:noProof/>
            <w:webHidden/>
          </w:rPr>
          <w:t>25</w:t>
        </w:r>
        <w:r w:rsidR="00CC15C0" w:rsidRPr="00A470C6">
          <w:rPr>
            <w:noProof/>
            <w:webHidden/>
          </w:rPr>
          <w:fldChar w:fldCharType="end"/>
        </w:r>
      </w:hyperlink>
    </w:p>
    <w:p w14:paraId="1B3D8F24"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0" w:history="1">
        <w:r w:rsidR="00CC15C0" w:rsidRPr="00A470C6">
          <w:rPr>
            <w:rStyle w:val="a9"/>
            <w:rFonts w:hint="eastAsia"/>
            <w:noProof/>
            <w:color w:val="auto"/>
            <w:u w:val="none"/>
          </w:rPr>
          <w:t>第肆章　投資法規及程序</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_Toc105621240 \h </w:instrText>
        </w:r>
        <w:r w:rsidR="00CC15C0" w:rsidRPr="00A470C6">
          <w:rPr>
            <w:noProof/>
            <w:webHidden/>
          </w:rPr>
        </w:r>
        <w:r w:rsidR="00CC15C0" w:rsidRPr="00A470C6">
          <w:rPr>
            <w:noProof/>
            <w:webHidden/>
          </w:rPr>
          <w:fldChar w:fldCharType="separate"/>
        </w:r>
        <w:r w:rsidR="00A470C6">
          <w:rPr>
            <w:noProof/>
            <w:webHidden/>
          </w:rPr>
          <w:t>29</w:t>
        </w:r>
        <w:r w:rsidR="00CC15C0" w:rsidRPr="00A470C6">
          <w:rPr>
            <w:noProof/>
            <w:webHidden/>
          </w:rPr>
          <w:fldChar w:fldCharType="end"/>
        </w:r>
      </w:hyperlink>
    </w:p>
    <w:p w14:paraId="23A915BF"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1" w:history="1">
        <w:r w:rsidR="00CC15C0" w:rsidRPr="00A470C6">
          <w:rPr>
            <w:rStyle w:val="a9"/>
            <w:rFonts w:hint="eastAsia"/>
            <w:noProof/>
            <w:color w:val="auto"/>
            <w:u w:val="none"/>
          </w:rPr>
          <w:t>第伍章　租稅及金融制度</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_Toc105621241 \h </w:instrText>
        </w:r>
        <w:r w:rsidR="00CC15C0" w:rsidRPr="00A470C6">
          <w:rPr>
            <w:noProof/>
            <w:webHidden/>
          </w:rPr>
        </w:r>
        <w:r w:rsidR="00CC15C0" w:rsidRPr="00A470C6">
          <w:rPr>
            <w:noProof/>
            <w:webHidden/>
          </w:rPr>
          <w:fldChar w:fldCharType="separate"/>
        </w:r>
        <w:r w:rsidR="00A470C6">
          <w:rPr>
            <w:noProof/>
            <w:webHidden/>
          </w:rPr>
          <w:t>41</w:t>
        </w:r>
        <w:r w:rsidR="00CC15C0" w:rsidRPr="00A470C6">
          <w:rPr>
            <w:noProof/>
            <w:webHidden/>
          </w:rPr>
          <w:fldChar w:fldCharType="end"/>
        </w:r>
      </w:hyperlink>
    </w:p>
    <w:p w14:paraId="28B406AC"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2" w:history="1">
        <w:r w:rsidR="00CC15C0" w:rsidRPr="00A470C6">
          <w:rPr>
            <w:rStyle w:val="a9"/>
            <w:rFonts w:hint="eastAsia"/>
            <w:noProof/>
            <w:color w:val="auto"/>
            <w:u w:val="none"/>
          </w:rPr>
          <w:t>第陸章　基礎建設及成本</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_Toc105621242 \h </w:instrText>
        </w:r>
        <w:r w:rsidR="00CC15C0" w:rsidRPr="00A470C6">
          <w:rPr>
            <w:noProof/>
            <w:webHidden/>
          </w:rPr>
        </w:r>
        <w:r w:rsidR="00CC15C0" w:rsidRPr="00A470C6">
          <w:rPr>
            <w:noProof/>
            <w:webHidden/>
          </w:rPr>
          <w:fldChar w:fldCharType="separate"/>
        </w:r>
        <w:r w:rsidR="00A470C6">
          <w:rPr>
            <w:noProof/>
            <w:webHidden/>
          </w:rPr>
          <w:t>47</w:t>
        </w:r>
        <w:r w:rsidR="00CC15C0" w:rsidRPr="00A470C6">
          <w:rPr>
            <w:noProof/>
            <w:webHidden/>
          </w:rPr>
          <w:fldChar w:fldCharType="end"/>
        </w:r>
      </w:hyperlink>
    </w:p>
    <w:p w14:paraId="1D70B680"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3" w:history="1">
        <w:r w:rsidR="00CC15C0" w:rsidRPr="00A470C6">
          <w:rPr>
            <w:rStyle w:val="a9"/>
            <w:rFonts w:hint="eastAsia"/>
            <w:noProof/>
            <w:color w:val="auto"/>
            <w:u w:val="none"/>
          </w:rPr>
          <w:t>第柒章　勞工</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_Toc105621243 \h </w:instrText>
        </w:r>
        <w:r w:rsidR="00CC15C0" w:rsidRPr="00A470C6">
          <w:rPr>
            <w:noProof/>
            <w:webHidden/>
          </w:rPr>
        </w:r>
        <w:r w:rsidR="00CC15C0" w:rsidRPr="00A470C6">
          <w:rPr>
            <w:noProof/>
            <w:webHidden/>
          </w:rPr>
          <w:fldChar w:fldCharType="separate"/>
        </w:r>
        <w:r w:rsidR="00A470C6">
          <w:rPr>
            <w:noProof/>
            <w:webHidden/>
          </w:rPr>
          <w:t>51</w:t>
        </w:r>
        <w:r w:rsidR="00CC15C0" w:rsidRPr="00A470C6">
          <w:rPr>
            <w:noProof/>
            <w:webHidden/>
          </w:rPr>
          <w:fldChar w:fldCharType="end"/>
        </w:r>
      </w:hyperlink>
    </w:p>
    <w:p w14:paraId="081600F4"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4" w:history="1">
        <w:r w:rsidR="00CC15C0" w:rsidRPr="00A470C6">
          <w:rPr>
            <w:rStyle w:val="a9"/>
            <w:rFonts w:hint="eastAsia"/>
            <w:noProof/>
            <w:color w:val="auto"/>
            <w:u w:val="none"/>
          </w:rPr>
          <w:t xml:space="preserve">第捌章　</w:t>
        </w:r>
        <w:r w:rsidR="00CC15C0" w:rsidRPr="00A470C6">
          <w:rPr>
            <w:rStyle w:val="a9"/>
            <w:rFonts w:hint="eastAsia"/>
            <w:noProof/>
            <w:color w:val="auto"/>
            <w:u w:val="none"/>
            <w:lang w:eastAsia="zh-TW"/>
          </w:rPr>
          <w:t>簽證、</w:t>
        </w:r>
        <w:r w:rsidR="00CC15C0" w:rsidRPr="00A470C6">
          <w:rPr>
            <w:rStyle w:val="a9"/>
            <w:rFonts w:hint="eastAsia"/>
            <w:noProof/>
            <w:color w:val="auto"/>
            <w:u w:val="none"/>
          </w:rPr>
          <w:t>居留及移民</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_Toc105621244 \h </w:instrText>
        </w:r>
        <w:r w:rsidR="00CC15C0" w:rsidRPr="00A470C6">
          <w:rPr>
            <w:noProof/>
            <w:webHidden/>
          </w:rPr>
        </w:r>
        <w:r w:rsidR="00CC15C0" w:rsidRPr="00A470C6">
          <w:rPr>
            <w:noProof/>
            <w:webHidden/>
          </w:rPr>
          <w:fldChar w:fldCharType="separate"/>
        </w:r>
        <w:r w:rsidR="00A470C6">
          <w:rPr>
            <w:noProof/>
            <w:webHidden/>
          </w:rPr>
          <w:t>57</w:t>
        </w:r>
        <w:r w:rsidR="00CC15C0" w:rsidRPr="00A470C6">
          <w:rPr>
            <w:noProof/>
            <w:webHidden/>
          </w:rPr>
          <w:fldChar w:fldCharType="end"/>
        </w:r>
      </w:hyperlink>
    </w:p>
    <w:p w14:paraId="4F2F49CF"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5" w:history="1">
        <w:r w:rsidR="00CC15C0" w:rsidRPr="00A470C6">
          <w:rPr>
            <w:rStyle w:val="a9"/>
            <w:rFonts w:hint="eastAsia"/>
            <w:noProof/>
            <w:color w:val="auto"/>
            <w:u w:val="none"/>
          </w:rPr>
          <w:t>第玖章　結論</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_Toc105621245 \h </w:instrText>
        </w:r>
        <w:r w:rsidR="00CC15C0" w:rsidRPr="00A470C6">
          <w:rPr>
            <w:noProof/>
            <w:webHidden/>
          </w:rPr>
        </w:r>
        <w:r w:rsidR="00CC15C0" w:rsidRPr="00A470C6">
          <w:rPr>
            <w:noProof/>
            <w:webHidden/>
          </w:rPr>
          <w:fldChar w:fldCharType="separate"/>
        </w:r>
        <w:r w:rsidR="00A470C6">
          <w:rPr>
            <w:noProof/>
            <w:webHidden/>
          </w:rPr>
          <w:t>65</w:t>
        </w:r>
        <w:r w:rsidR="00CC15C0" w:rsidRPr="00A470C6">
          <w:rPr>
            <w:noProof/>
            <w:webHidden/>
          </w:rPr>
          <w:fldChar w:fldCharType="end"/>
        </w:r>
      </w:hyperlink>
    </w:p>
    <w:p w14:paraId="642F7ABD"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6" w:history="1">
        <w:r w:rsidR="00CC15C0" w:rsidRPr="00A470C6">
          <w:rPr>
            <w:rStyle w:val="a9"/>
            <w:rFonts w:hint="eastAsia"/>
            <w:noProof/>
            <w:color w:val="auto"/>
            <w:u w:val="none"/>
          </w:rPr>
          <w:t>附錄一　我國在當地駐外單位及臺（華）商團體</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_Toc105621246 \h </w:instrText>
        </w:r>
        <w:r w:rsidR="00CC15C0" w:rsidRPr="00A470C6">
          <w:rPr>
            <w:noProof/>
            <w:webHidden/>
          </w:rPr>
        </w:r>
        <w:r w:rsidR="00CC15C0" w:rsidRPr="00A470C6">
          <w:rPr>
            <w:noProof/>
            <w:webHidden/>
          </w:rPr>
          <w:fldChar w:fldCharType="separate"/>
        </w:r>
        <w:r w:rsidR="00A470C6">
          <w:rPr>
            <w:noProof/>
            <w:webHidden/>
          </w:rPr>
          <w:t>69</w:t>
        </w:r>
        <w:r w:rsidR="00CC15C0" w:rsidRPr="00A470C6">
          <w:rPr>
            <w:noProof/>
            <w:webHidden/>
          </w:rPr>
          <w:fldChar w:fldCharType="end"/>
        </w:r>
      </w:hyperlink>
    </w:p>
    <w:p w14:paraId="0C849E1F"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7" w:history="1">
        <w:r w:rsidR="00CC15C0" w:rsidRPr="00A470C6">
          <w:rPr>
            <w:rStyle w:val="a9"/>
            <w:rFonts w:hint="eastAsia"/>
            <w:noProof/>
            <w:color w:val="auto"/>
            <w:u w:val="none"/>
          </w:rPr>
          <w:t>附錄二　英國重要投資相關機構</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_Toc105621247 \h </w:instrText>
        </w:r>
        <w:r w:rsidR="00CC15C0" w:rsidRPr="00A470C6">
          <w:rPr>
            <w:noProof/>
            <w:webHidden/>
          </w:rPr>
        </w:r>
        <w:r w:rsidR="00CC15C0" w:rsidRPr="00A470C6">
          <w:rPr>
            <w:noProof/>
            <w:webHidden/>
          </w:rPr>
          <w:fldChar w:fldCharType="separate"/>
        </w:r>
        <w:r w:rsidR="00A470C6">
          <w:rPr>
            <w:noProof/>
            <w:webHidden/>
          </w:rPr>
          <w:t>71</w:t>
        </w:r>
        <w:r w:rsidR="00CC15C0" w:rsidRPr="00A470C6">
          <w:rPr>
            <w:noProof/>
            <w:webHidden/>
          </w:rPr>
          <w:fldChar w:fldCharType="end"/>
        </w:r>
      </w:hyperlink>
    </w:p>
    <w:p w14:paraId="56B2CF98"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8" w:history="1">
        <w:r w:rsidR="00CC15C0" w:rsidRPr="00A470C6">
          <w:rPr>
            <w:rStyle w:val="a9"/>
            <w:rFonts w:hint="eastAsia"/>
            <w:noProof/>
            <w:color w:val="auto"/>
            <w:u w:val="none"/>
          </w:rPr>
          <w:t>附錄三　當地外人投資統計表</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_Toc105621248 \h </w:instrText>
        </w:r>
        <w:r w:rsidR="00CC15C0" w:rsidRPr="00A470C6">
          <w:rPr>
            <w:noProof/>
            <w:webHidden/>
          </w:rPr>
        </w:r>
        <w:r w:rsidR="00CC15C0" w:rsidRPr="00A470C6">
          <w:rPr>
            <w:noProof/>
            <w:webHidden/>
          </w:rPr>
          <w:fldChar w:fldCharType="separate"/>
        </w:r>
        <w:r w:rsidR="00A470C6">
          <w:rPr>
            <w:noProof/>
            <w:webHidden/>
          </w:rPr>
          <w:t>72</w:t>
        </w:r>
        <w:r w:rsidR="00CC15C0" w:rsidRPr="00A470C6">
          <w:rPr>
            <w:noProof/>
            <w:webHidden/>
          </w:rPr>
          <w:fldChar w:fldCharType="end"/>
        </w:r>
      </w:hyperlink>
    </w:p>
    <w:p w14:paraId="24D2ED3C"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49" w:history="1">
        <w:r w:rsidR="00CC15C0" w:rsidRPr="00A470C6">
          <w:rPr>
            <w:rStyle w:val="a9"/>
            <w:rFonts w:hint="eastAsia"/>
            <w:noProof/>
            <w:color w:val="auto"/>
            <w:u w:val="none"/>
          </w:rPr>
          <w:t>附錄四　我國廠商對</w:t>
        </w:r>
        <w:r w:rsidR="00CC15C0" w:rsidRPr="00A470C6">
          <w:rPr>
            <w:rStyle w:val="a9"/>
            <w:rFonts w:hint="eastAsia"/>
            <w:noProof/>
            <w:color w:val="auto"/>
            <w:u w:val="none"/>
            <w:lang w:eastAsia="zh-TW"/>
          </w:rPr>
          <w:t>當地</w:t>
        </w:r>
        <w:r w:rsidR="00CC15C0" w:rsidRPr="00A470C6">
          <w:rPr>
            <w:rStyle w:val="a9"/>
            <w:rFonts w:hint="eastAsia"/>
            <w:noProof/>
            <w:color w:val="auto"/>
            <w:u w:val="none"/>
          </w:rPr>
          <w:t>國投資統計</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_Toc105621249 \h </w:instrText>
        </w:r>
        <w:r w:rsidR="00CC15C0" w:rsidRPr="00A470C6">
          <w:rPr>
            <w:noProof/>
            <w:webHidden/>
          </w:rPr>
        </w:r>
        <w:r w:rsidR="00CC15C0" w:rsidRPr="00A470C6">
          <w:rPr>
            <w:noProof/>
            <w:webHidden/>
          </w:rPr>
          <w:fldChar w:fldCharType="separate"/>
        </w:r>
        <w:r w:rsidR="00A470C6">
          <w:rPr>
            <w:noProof/>
            <w:webHidden/>
          </w:rPr>
          <w:t>73</w:t>
        </w:r>
        <w:r w:rsidR="00CC15C0" w:rsidRPr="00A470C6">
          <w:rPr>
            <w:noProof/>
            <w:webHidden/>
          </w:rPr>
          <w:fldChar w:fldCharType="end"/>
        </w:r>
      </w:hyperlink>
    </w:p>
    <w:p w14:paraId="4AE3E9AB" w14:textId="77777777" w:rsidR="00CC15C0" w:rsidRPr="00A470C6" w:rsidRDefault="00B36432">
      <w:pPr>
        <w:pStyle w:val="11"/>
        <w:rPr>
          <w:rFonts w:asciiTheme="minorHAnsi" w:eastAsiaTheme="minorEastAsia" w:hAnsiTheme="minorHAnsi" w:cstheme="minorBidi"/>
          <w:noProof/>
          <w:kern w:val="2"/>
          <w:szCs w:val="22"/>
          <w:lang w:eastAsia="zh-TW"/>
        </w:rPr>
      </w:pPr>
      <w:hyperlink w:anchor="_Toc105621250" w:history="1">
        <w:r w:rsidR="00CC15C0" w:rsidRPr="00A470C6">
          <w:rPr>
            <w:rStyle w:val="a9"/>
            <w:rFonts w:hint="eastAsia"/>
            <w:noProof/>
            <w:color w:val="auto"/>
            <w:u w:val="none"/>
          </w:rPr>
          <w:t xml:space="preserve">附錄五　</w:t>
        </w:r>
        <w:r w:rsidR="00CC15C0" w:rsidRPr="00A470C6">
          <w:rPr>
            <w:rStyle w:val="a9"/>
            <w:rFonts w:hint="eastAsia"/>
            <w:noProof/>
            <w:color w:val="auto"/>
            <w:u w:val="none"/>
            <w:lang w:eastAsia="zh-TW"/>
          </w:rPr>
          <w:t>其他重要資料</w:t>
        </w:r>
        <w:r w:rsidR="00CC15C0" w:rsidRPr="00A470C6">
          <w:rPr>
            <w:noProof/>
            <w:webHidden/>
          </w:rPr>
          <w:tab/>
        </w:r>
        <w:r w:rsidR="00CC15C0" w:rsidRPr="00A470C6">
          <w:rPr>
            <w:noProof/>
            <w:webHidden/>
          </w:rPr>
          <w:fldChar w:fldCharType="begin"/>
        </w:r>
        <w:r w:rsidR="00CC15C0" w:rsidRPr="00A470C6">
          <w:rPr>
            <w:noProof/>
            <w:webHidden/>
          </w:rPr>
          <w:instrText xml:space="preserve"> PAGEREF _Toc105621250 \h </w:instrText>
        </w:r>
        <w:r w:rsidR="00CC15C0" w:rsidRPr="00A470C6">
          <w:rPr>
            <w:noProof/>
            <w:webHidden/>
          </w:rPr>
        </w:r>
        <w:r w:rsidR="00CC15C0" w:rsidRPr="00A470C6">
          <w:rPr>
            <w:noProof/>
            <w:webHidden/>
          </w:rPr>
          <w:fldChar w:fldCharType="separate"/>
        </w:r>
        <w:r w:rsidR="00A470C6">
          <w:rPr>
            <w:noProof/>
            <w:webHidden/>
          </w:rPr>
          <w:t>76</w:t>
        </w:r>
        <w:r w:rsidR="00CC15C0" w:rsidRPr="00A470C6">
          <w:rPr>
            <w:noProof/>
            <w:webHidden/>
          </w:rPr>
          <w:fldChar w:fldCharType="end"/>
        </w:r>
      </w:hyperlink>
    </w:p>
    <w:p w14:paraId="24881AEA" w14:textId="77777777" w:rsidR="00C16970" w:rsidRPr="00A470C6" w:rsidRDefault="00C16970">
      <w:r w:rsidRPr="00A470C6">
        <w:fldChar w:fldCharType="end"/>
      </w:r>
    </w:p>
    <w:p w14:paraId="147D5C07" w14:textId="77777777" w:rsidR="00C16970" w:rsidRPr="00A470C6" w:rsidRDefault="00C16970">
      <w:pPr>
        <w:pageBreakBefore/>
        <w:jc w:val="center"/>
        <w:rPr>
          <w:rFonts w:ascii="華康超黑體" w:eastAsia="華康超黑體" w:hAnsi="華康超黑體"/>
          <w:sz w:val="48"/>
          <w:szCs w:val="48"/>
        </w:rPr>
      </w:pPr>
    </w:p>
    <w:p w14:paraId="284023EE" w14:textId="77777777" w:rsidR="00C16970" w:rsidRPr="00A470C6" w:rsidRDefault="00C16970">
      <w:pPr>
        <w:sectPr w:rsidR="00C16970" w:rsidRPr="00A470C6">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pgNumType w:start="1"/>
          <w:cols w:space="720"/>
          <w:docGrid w:type="linesAndChars" w:linePitch="514" w:charSpace="-820"/>
        </w:sectPr>
      </w:pPr>
    </w:p>
    <w:p w14:paraId="3FAF1B75" w14:textId="77777777" w:rsidR="00C16970" w:rsidRPr="00A470C6" w:rsidRDefault="00C16970">
      <w:pPr>
        <w:jc w:val="center"/>
        <w:rPr>
          <w:rFonts w:eastAsia="華康超黑體"/>
          <w:sz w:val="48"/>
          <w:szCs w:val="48"/>
        </w:rPr>
      </w:pPr>
      <w:r w:rsidRPr="00A470C6">
        <w:rPr>
          <w:rFonts w:eastAsia="華康超黑體"/>
          <w:sz w:val="48"/>
          <w:szCs w:val="48"/>
        </w:rPr>
        <w:t>英國基本資料表</w:t>
      </w:r>
    </w:p>
    <w:tbl>
      <w:tblPr>
        <w:tblW w:w="0" w:type="auto"/>
        <w:tblInd w:w="28" w:type="dxa"/>
        <w:tblLayout w:type="fixed"/>
        <w:tblCellMar>
          <w:left w:w="28" w:type="dxa"/>
          <w:right w:w="28" w:type="dxa"/>
        </w:tblCellMar>
        <w:tblLook w:val="0000" w:firstRow="0" w:lastRow="0" w:firstColumn="0" w:lastColumn="0" w:noHBand="0" w:noVBand="0"/>
      </w:tblPr>
      <w:tblGrid>
        <w:gridCol w:w="2156"/>
        <w:gridCol w:w="6464"/>
      </w:tblGrid>
      <w:tr w:rsidR="00A470C6" w:rsidRPr="00A470C6" w14:paraId="61BF29CC" w14:textId="77777777">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14:paraId="3BBD219C" w14:textId="77777777" w:rsidR="00C16970" w:rsidRPr="00A470C6" w:rsidRDefault="00C16970" w:rsidP="006A2B22">
            <w:pPr>
              <w:jc w:val="center"/>
              <w:rPr>
                <w:rFonts w:eastAsia="華康粗黑體"/>
                <w:kern w:val="2"/>
                <w:sz w:val="32"/>
                <w:szCs w:val="32"/>
                <w:lang w:eastAsia="zh-TW"/>
              </w:rPr>
            </w:pPr>
            <w:r w:rsidRPr="00A470C6">
              <w:rPr>
                <w:rFonts w:eastAsia="華康粗黑體"/>
                <w:kern w:val="2"/>
                <w:sz w:val="32"/>
                <w:szCs w:val="32"/>
                <w:lang w:eastAsia="zh-TW"/>
              </w:rPr>
              <w:t>自</w:t>
            </w:r>
            <w:r w:rsidRPr="00A470C6">
              <w:rPr>
                <w:rFonts w:eastAsia="華康粗黑體"/>
                <w:kern w:val="2"/>
                <w:sz w:val="32"/>
                <w:szCs w:val="32"/>
                <w:lang w:eastAsia="zh-TW"/>
              </w:rPr>
              <w:t xml:space="preserve">  </w:t>
            </w:r>
            <w:r w:rsidRPr="00A470C6">
              <w:rPr>
                <w:rFonts w:eastAsia="華康粗黑體"/>
                <w:kern w:val="2"/>
                <w:sz w:val="32"/>
                <w:szCs w:val="32"/>
                <w:lang w:eastAsia="zh-TW"/>
              </w:rPr>
              <w:t>然</w:t>
            </w:r>
            <w:r w:rsidRPr="00A470C6">
              <w:rPr>
                <w:rFonts w:eastAsia="華康粗黑體"/>
                <w:kern w:val="2"/>
                <w:sz w:val="32"/>
                <w:szCs w:val="32"/>
                <w:lang w:eastAsia="zh-TW"/>
              </w:rPr>
              <w:t xml:space="preserve">  </w:t>
            </w:r>
            <w:r w:rsidRPr="00A470C6">
              <w:rPr>
                <w:rFonts w:eastAsia="華康粗黑體"/>
                <w:kern w:val="2"/>
                <w:sz w:val="32"/>
                <w:szCs w:val="32"/>
                <w:lang w:eastAsia="zh-TW"/>
              </w:rPr>
              <w:t>人</w:t>
            </w:r>
            <w:r w:rsidRPr="00A470C6">
              <w:rPr>
                <w:rFonts w:eastAsia="華康粗黑體"/>
                <w:kern w:val="2"/>
                <w:sz w:val="32"/>
                <w:szCs w:val="32"/>
                <w:lang w:eastAsia="zh-TW"/>
              </w:rPr>
              <w:t xml:space="preserve">  </w:t>
            </w:r>
            <w:r w:rsidRPr="00A470C6">
              <w:rPr>
                <w:rFonts w:eastAsia="華康粗黑體"/>
                <w:kern w:val="2"/>
                <w:sz w:val="32"/>
                <w:szCs w:val="32"/>
                <w:lang w:eastAsia="zh-TW"/>
              </w:rPr>
              <w:t>文</w:t>
            </w:r>
          </w:p>
        </w:tc>
      </w:tr>
      <w:tr w:rsidR="00A470C6" w:rsidRPr="00A470C6" w14:paraId="2BB35434"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7DB365ED"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地理環境</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65A27BC"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英國之正式名稱為大不列顛及北愛爾蘭聯合王國。在地理上，英國位於歐洲西北海岸，包括英格蘭、威爾斯及蘇格蘭（構成大不列顛島）、北愛爾蘭以及眾多小的近海島嶼。</w:t>
            </w:r>
          </w:p>
        </w:tc>
      </w:tr>
      <w:tr w:rsidR="00A470C6" w:rsidRPr="00A470C6" w14:paraId="5A6C282D"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9B220DD" w14:textId="77777777" w:rsidR="00C16970" w:rsidRPr="00A470C6" w:rsidRDefault="00C16970" w:rsidP="006A2B22">
            <w:pPr>
              <w:ind w:leftChars="50" w:left="118" w:rightChars="50" w:right="118"/>
              <w:jc w:val="distribute"/>
              <w:rPr>
                <w:rFonts w:hAnsi="華康細圓體"/>
                <w:kern w:val="2"/>
                <w:lang w:eastAsia="zh-CN"/>
              </w:rPr>
            </w:pPr>
            <w:proofErr w:type="gramStart"/>
            <w:r w:rsidRPr="00A470C6">
              <w:rPr>
                <w:rFonts w:hAnsi="華康細圓體"/>
                <w:kern w:val="2"/>
                <w:lang w:eastAsia="zh-CN"/>
              </w:rPr>
              <w:t>國</w:t>
            </w:r>
            <w:proofErr w:type="gramEnd"/>
            <w:r w:rsidRPr="00A470C6">
              <w:rPr>
                <w:rFonts w:hAnsi="華康細圓體"/>
                <w:kern w:val="2"/>
                <w:lang w:eastAsia="zh-CN"/>
              </w:rPr>
              <w:t>土面積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1A38D2F" w14:textId="77777777" w:rsidR="00C16970" w:rsidRPr="00A470C6" w:rsidRDefault="00C16970" w:rsidP="006A2B22">
            <w:pPr>
              <w:ind w:leftChars="50" w:left="118" w:rightChars="50" w:right="118"/>
              <w:rPr>
                <w:rFonts w:hAnsi="華康細圓體"/>
                <w:kern w:val="2"/>
                <w:lang w:eastAsia="zh-TW"/>
              </w:rPr>
            </w:pPr>
            <w:r w:rsidRPr="00A470C6">
              <w:rPr>
                <w:rFonts w:hAnsi="華康細圓體" w:hint="eastAsia"/>
                <w:kern w:val="2"/>
                <w:lang w:eastAsia="zh-TW"/>
              </w:rPr>
              <w:t>24</w:t>
            </w:r>
            <w:r w:rsidRPr="00A470C6">
              <w:rPr>
                <w:rFonts w:hAnsi="華康細圓體" w:hint="eastAsia"/>
                <w:kern w:val="2"/>
                <w:lang w:eastAsia="zh-TW"/>
              </w:rPr>
              <w:t>萬</w:t>
            </w:r>
            <w:r w:rsidRPr="00A470C6">
              <w:rPr>
                <w:rFonts w:hAnsi="華康細圓體" w:hint="eastAsia"/>
                <w:kern w:val="2"/>
                <w:lang w:eastAsia="zh-TW"/>
              </w:rPr>
              <w:t>3,610</w:t>
            </w:r>
            <w:r w:rsidRPr="00A470C6">
              <w:rPr>
                <w:rFonts w:hAnsi="華康細圓體" w:hint="eastAsia"/>
                <w:kern w:val="2"/>
                <w:lang w:eastAsia="zh-TW"/>
              </w:rPr>
              <w:t>平方公里</w:t>
            </w:r>
          </w:p>
        </w:tc>
      </w:tr>
      <w:tr w:rsidR="00A470C6" w:rsidRPr="00A470C6" w14:paraId="755D8CF3"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24E39F7" w14:textId="77777777" w:rsidR="00C16970" w:rsidRPr="00A470C6" w:rsidRDefault="00C16970" w:rsidP="006A2B22">
            <w:pPr>
              <w:ind w:leftChars="50" w:left="118" w:rightChars="50" w:right="118"/>
              <w:jc w:val="distribute"/>
              <w:rPr>
                <w:rFonts w:hAnsi="華康細圓體"/>
                <w:kern w:val="2"/>
                <w:lang w:eastAsia="zh-CN"/>
              </w:rPr>
            </w:pPr>
            <w:proofErr w:type="gramStart"/>
            <w:r w:rsidRPr="00A470C6">
              <w:rPr>
                <w:rFonts w:hAnsi="華康細圓體"/>
                <w:kern w:val="2"/>
                <w:lang w:eastAsia="zh-CN"/>
              </w:rPr>
              <w:t>氣</w:t>
            </w:r>
            <w:proofErr w:type="gramEnd"/>
            <w:r w:rsidRPr="00A470C6">
              <w:rPr>
                <w:rFonts w:hAnsi="華康細圓體"/>
                <w:kern w:val="2"/>
                <w:lang w:eastAsia="zh-CN"/>
              </w:rPr>
              <w:t xml:space="preserve">    </w:t>
            </w:r>
            <w:r w:rsidRPr="00A470C6">
              <w:rPr>
                <w:rFonts w:hAnsi="華康細圓體"/>
                <w:kern w:val="2"/>
                <w:lang w:eastAsia="zh-CN"/>
              </w:rPr>
              <w:t>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E1276A0"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冬季</w:t>
            </w:r>
            <w:r w:rsidRPr="00A470C6">
              <w:rPr>
                <w:rFonts w:hAnsi="華康細圓體"/>
                <w:kern w:val="2"/>
                <w:lang w:eastAsia="zh-TW"/>
              </w:rPr>
              <w:t>0</w:t>
            </w:r>
            <w:r w:rsidRPr="00A470C6">
              <w:rPr>
                <w:rFonts w:hAnsi="華康細圓體"/>
                <w:kern w:val="2"/>
                <w:lang w:eastAsia="zh-TW"/>
              </w:rPr>
              <w:t>度至</w:t>
            </w:r>
            <w:r w:rsidRPr="00A470C6">
              <w:rPr>
                <w:rFonts w:hAnsi="華康細圓體"/>
                <w:kern w:val="2"/>
                <w:lang w:eastAsia="zh-TW"/>
              </w:rPr>
              <w:t>5</w:t>
            </w:r>
            <w:r w:rsidRPr="00A470C6">
              <w:rPr>
                <w:rFonts w:hAnsi="華康細圓體"/>
                <w:kern w:val="2"/>
                <w:lang w:eastAsia="zh-TW"/>
              </w:rPr>
              <w:t>度，夏季</w:t>
            </w:r>
            <w:r w:rsidRPr="00A470C6">
              <w:rPr>
                <w:rFonts w:hAnsi="華康細圓體"/>
                <w:kern w:val="2"/>
                <w:lang w:eastAsia="zh-TW"/>
              </w:rPr>
              <w:t>18</w:t>
            </w:r>
            <w:r w:rsidRPr="00A470C6">
              <w:rPr>
                <w:rFonts w:hAnsi="華康細圓體"/>
                <w:kern w:val="2"/>
                <w:lang w:eastAsia="zh-TW"/>
              </w:rPr>
              <w:t>度至</w:t>
            </w:r>
            <w:r w:rsidRPr="00A470C6">
              <w:rPr>
                <w:rFonts w:hAnsi="華康細圓體"/>
                <w:kern w:val="2"/>
                <w:lang w:eastAsia="zh-TW"/>
              </w:rPr>
              <w:t>25</w:t>
            </w:r>
            <w:r w:rsidRPr="00A470C6">
              <w:rPr>
                <w:rFonts w:hAnsi="華康細圓體"/>
                <w:kern w:val="2"/>
                <w:lang w:eastAsia="zh-TW"/>
              </w:rPr>
              <w:t>度，溫和多雨</w:t>
            </w:r>
          </w:p>
        </w:tc>
      </w:tr>
      <w:tr w:rsidR="00A470C6" w:rsidRPr="00A470C6" w14:paraId="77D0C58F"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0F5394B"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種</w:t>
            </w:r>
            <w:r w:rsidRPr="00A470C6">
              <w:rPr>
                <w:rFonts w:hAnsi="華康細圓體"/>
                <w:kern w:val="2"/>
                <w:lang w:eastAsia="zh-CN"/>
              </w:rPr>
              <w:t xml:space="preserve">    </w:t>
            </w:r>
            <w:r w:rsidRPr="00A470C6">
              <w:rPr>
                <w:rFonts w:hAnsi="華康細圓體"/>
                <w:kern w:val="2"/>
                <w:lang w:eastAsia="zh-CN"/>
              </w:rPr>
              <w:t>族</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AA3C530"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白人</w:t>
            </w:r>
          </w:p>
        </w:tc>
      </w:tr>
      <w:tr w:rsidR="00A470C6" w:rsidRPr="00A470C6" w14:paraId="3FAD145D"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F37FA5C"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人口結構</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418C5531" w14:textId="77777777" w:rsidR="00C16970" w:rsidRPr="00A470C6" w:rsidRDefault="00C16970" w:rsidP="00CF5365">
            <w:pPr>
              <w:ind w:leftChars="50" w:left="118" w:rightChars="50" w:right="118"/>
              <w:rPr>
                <w:rFonts w:hAnsi="華康細圓體"/>
                <w:kern w:val="2"/>
                <w:lang w:eastAsia="zh-TW"/>
              </w:rPr>
            </w:pPr>
            <w:r w:rsidRPr="00A470C6">
              <w:rPr>
                <w:rFonts w:hAnsi="華康細圓體"/>
                <w:kern w:val="2"/>
                <w:lang w:eastAsia="zh-TW"/>
              </w:rPr>
              <w:t>6,</w:t>
            </w:r>
            <w:r w:rsidR="00CF5365" w:rsidRPr="00A470C6">
              <w:rPr>
                <w:rFonts w:hAnsi="華康細圓體" w:hint="eastAsia"/>
                <w:kern w:val="2"/>
                <w:lang w:eastAsia="zh-TW"/>
              </w:rPr>
              <w:t>708</w:t>
            </w:r>
            <w:r w:rsidRPr="00A470C6">
              <w:rPr>
                <w:rFonts w:hAnsi="華康細圓體"/>
                <w:kern w:val="2"/>
                <w:lang w:eastAsia="zh-TW"/>
              </w:rPr>
              <w:t>萬人</w:t>
            </w:r>
          </w:p>
        </w:tc>
      </w:tr>
      <w:tr w:rsidR="00A470C6" w:rsidRPr="00A470C6" w14:paraId="2425ED78"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DF30C46"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教育普及程度</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02AC721" w14:textId="77777777" w:rsidR="00C16970" w:rsidRPr="00A470C6" w:rsidRDefault="00C16970" w:rsidP="005E3378">
            <w:pPr>
              <w:ind w:leftChars="50" w:left="118" w:rightChars="50" w:right="118"/>
              <w:rPr>
                <w:rFonts w:hAnsi="華康細圓體"/>
                <w:kern w:val="2"/>
                <w:lang w:eastAsia="zh-TW"/>
              </w:rPr>
            </w:pPr>
            <w:r w:rsidRPr="00A470C6">
              <w:rPr>
                <w:rFonts w:hAnsi="華康細圓體"/>
                <w:kern w:val="2"/>
                <w:lang w:eastAsia="zh-TW"/>
              </w:rPr>
              <w:t>英國居民在</w:t>
            </w:r>
            <w:r w:rsidRPr="00A470C6">
              <w:rPr>
                <w:rFonts w:hAnsi="華康細圓體"/>
                <w:kern w:val="2"/>
                <w:lang w:eastAsia="zh-TW"/>
              </w:rPr>
              <w:t>5-16</w:t>
            </w:r>
            <w:r w:rsidRPr="00A470C6">
              <w:rPr>
                <w:rFonts w:hAnsi="華康細圓體"/>
                <w:kern w:val="2"/>
                <w:lang w:eastAsia="zh-TW"/>
              </w:rPr>
              <w:t>歲期間均要接受義務教育，識字率</w:t>
            </w:r>
            <w:r w:rsidRPr="00A470C6">
              <w:rPr>
                <w:rFonts w:hAnsi="華康細圓體"/>
                <w:kern w:val="2"/>
                <w:lang w:eastAsia="zh-TW"/>
              </w:rPr>
              <w:t>99</w:t>
            </w:r>
            <w:r w:rsidR="00244D5A" w:rsidRPr="00A470C6">
              <w:rPr>
                <w:rFonts w:hAnsi="華康細圓體"/>
                <w:kern w:val="2"/>
                <w:lang w:eastAsia="zh-TW"/>
              </w:rPr>
              <w:t>%</w:t>
            </w:r>
          </w:p>
        </w:tc>
      </w:tr>
      <w:tr w:rsidR="00A470C6" w:rsidRPr="00A470C6" w14:paraId="70F05DD0"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E13DC13"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語言</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AEEA9AE"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英語、威爾斯語</w:t>
            </w:r>
          </w:p>
        </w:tc>
      </w:tr>
      <w:tr w:rsidR="00A470C6" w:rsidRPr="00A470C6" w14:paraId="0D800D90"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04BDA17"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宗教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8FA82FE"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英國國教、天主教及基督教（</w:t>
            </w:r>
            <w:r w:rsidRPr="00A470C6">
              <w:rPr>
                <w:rFonts w:hAnsi="華康細圓體"/>
                <w:kern w:val="2"/>
                <w:lang w:eastAsia="zh-TW"/>
              </w:rPr>
              <w:t>71.6</w:t>
            </w:r>
            <w:r w:rsidR="00244D5A" w:rsidRPr="00A470C6">
              <w:rPr>
                <w:rFonts w:hAnsi="華康細圓體"/>
                <w:kern w:val="2"/>
                <w:lang w:eastAsia="zh-TW"/>
              </w:rPr>
              <w:t>%</w:t>
            </w:r>
            <w:r w:rsidRPr="00A470C6">
              <w:rPr>
                <w:rFonts w:hAnsi="華康細圓體"/>
                <w:kern w:val="2"/>
                <w:lang w:eastAsia="zh-TW"/>
              </w:rPr>
              <w:t>）、回教（</w:t>
            </w:r>
            <w:r w:rsidRPr="00A470C6">
              <w:rPr>
                <w:rFonts w:hAnsi="華康細圓體"/>
                <w:kern w:val="2"/>
                <w:lang w:eastAsia="zh-TW"/>
              </w:rPr>
              <w:t>2.7</w:t>
            </w:r>
            <w:r w:rsidR="00244D5A" w:rsidRPr="00A470C6">
              <w:rPr>
                <w:rFonts w:hAnsi="華康細圓體"/>
                <w:kern w:val="2"/>
                <w:lang w:eastAsia="zh-TW"/>
              </w:rPr>
              <w:t>%</w:t>
            </w:r>
            <w:r w:rsidRPr="00A470C6">
              <w:rPr>
                <w:rFonts w:hAnsi="華康細圓體"/>
                <w:kern w:val="2"/>
                <w:lang w:eastAsia="zh-TW"/>
              </w:rPr>
              <w:t>）、印度教（</w:t>
            </w:r>
            <w:r w:rsidRPr="00A470C6">
              <w:rPr>
                <w:rFonts w:hAnsi="華康細圓體"/>
                <w:kern w:val="2"/>
                <w:lang w:eastAsia="zh-TW"/>
              </w:rPr>
              <w:t>1</w:t>
            </w:r>
            <w:r w:rsidR="00244D5A" w:rsidRPr="00A470C6">
              <w:rPr>
                <w:rFonts w:hAnsi="華康細圓體"/>
                <w:kern w:val="2"/>
                <w:lang w:eastAsia="zh-TW"/>
              </w:rPr>
              <w:t>%</w:t>
            </w:r>
            <w:r w:rsidRPr="00A470C6">
              <w:rPr>
                <w:rFonts w:hAnsi="華康細圓體"/>
                <w:kern w:val="2"/>
                <w:lang w:eastAsia="zh-TW"/>
              </w:rPr>
              <w:t>）及其他（</w:t>
            </w:r>
            <w:r w:rsidRPr="00A470C6">
              <w:rPr>
                <w:rFonts w:hAnsi="華康細圓體"/>
                <w:kern w:val="2"/>
                <w:lang w:eastAsia="zh-TW"/>
              </w:rPr>
              <w:t>24.7</w:t>
            </w:r>
            <w:r w:rsidR="00244D5A" w:rsidRPr="00A470C6">
              <w:rPr>
                <w:rFonts w:hAnsi="華康細圓體"/>
                <w:kern w:val="2"/>
                <w:lang w:eastAsia="zh-TW"/>
              </w:rPr>
              <w:t>%</w:t>
            </w:r>
            <w:r w:rsidRPr="00A470C6">
              <w:rPr>
                <w:rFonts w:hAnsi="華康細圓體"/>
                <w:kern w:val="2"/>
                <w:lang w:eastAsia="zh-TW"/>
              </w:rPr>
              <w:t>）</w:t>
            </w:r>
          </w:p>
        </w:tc>
      </w:tr>
      <w:tr w:rsidR="00A470C6" w:rsidRPr="00A470C6" w14:paraId="75114B22"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4950523"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首都及重要城市</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3F2CF8D"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首都倫敦，重要城市包括蘇格蘭首府愛丁堡、威爾斯首府卡爾地夫、北愛爾蘭首府貝爾發斯特及伯明罕、曼徹斯特等。</w:t>
            </w:r>
          </w:p>
        </w:tc>
      </w:tr>
      <w:tr w:rsidR="00A470C6" w:rsidRPr="00A470C6" w14:paraId="425EF054"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337C3B4F"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政治體制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FFC052A"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君主立憲內閣制</w:t>
            </w:r>
          </w:p>
        </w:tc>
      </w:tr>
      <w:tr w:rsidR="00A470C6" w:rsidRPr="00A470C6" w14:paraId="56F27279" w14:textId="77777777">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14:paraId="4F3698B6"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投資主管機關</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14:paraId="7C8D61EB" w14:textId="77777777" w:rsidR="00C16970" w:rsidRPr="00A470C6" w:rsidRDefault="00C16970" w:rsidP="00CD5C77">
            <w:pPr>
              <w:ind w:leftChars="50" w:left="118" w:rightChars="50" w:right="118"/>
              <w:rPr>
                <w:rFonts w:hAnsi="華康細圓體"/>
                <w:kern w:val="2"/>
                <w:lang w:eastAsia="zh-TW"/>
              </w:rPr>
            </w:pPr>
            <w:r w:rsidRPr="00A470C6">
              <w:rPr>
                <w:rFonts w:hAnsi="華康細圓體"/>
                <w:kern w:val="2"/>
                <w:lang w:eastAsia="zh-TW"/>
              </w:rPr>
              <w:t>英國</w:t>
            </w:r>
            <w:r w:rsidR="00CD5C77" w:rsidRPr="00A470C6">
              <w:rPr>
                <w:rFonts w:hAnsi="華康細圓體" w:hint="eastAsia"/>
                <w:kern w:val="2"/>
                <w:lang w:eastAsia="zh-TW"/>
              </w:rPr>
              <w:t>商業及</w:t>
            </w:r>
            <w:r w:rsidRPr="00A470C6">
              <w:rPr>
                <w:rFonts w:hAnsi="華康細圓體" w:hint="eastAsia"/>
                <w:kern w:val="2"/>
                <w:lang w:eastAsia="zh-TW"/>
              </w:rPr>
              <w:t>貿易部</w:t>
            </w:r>
            <w:r w:rsidR="00244D5A" w:rsidRPr="00A470C6">
              <w:rPr>
                <w:rFonts w:hAnsi="華康細圓體" w:hint="eastAsia"/>
                <w:kern w:val="2"/>
                <w:lang w:eastAsia="zh-TW"/>
              </w:rPr>
              <w:t>（</w:t>
            </w:r>
            <w:r w:rsidRPr="00A470C6">
              <w:rPr>
                <w:rFonts w:hAnsi="華康細圓體"/>
                <w:kern w:val="2"/>
                <w:lang w:eastAsia="zh-TW"/>
              </w:rPr>
              <w:t xml:space="preserve">Department for </w:t>
            </w:r>
            <w:r w:rsidR="00CD5C77" w:rsidRPr="00A470C6">
              <w:rPr>
                <w:rFonts w:hAnsi="華康細圓體" w:hint="eastAsia"/>
                <w:kern w:val="2"/>
                <w:lang w:eastAsia="zh-TW"/>
              </w:rPr>
              <w:t xml:space="preserve">Business and </w:t>
            </w:r>
            <w:r w:rsidRPr="00A470C6">
              <w:rPr>
                <w:rFonts w:hAnsi="華康細圓體"/>
                <w:kern w:val="2"/>
                <w:lang w:eastAsia="zh-TW"/>
              </w:rPr>
              <w:t>Trade</w:t>
            </w:r>
            <w:r w:rsidR="00CD5C77" w:rsidRPr="00A470C6">
              <w:rPr>
                <w:rFonts w:hAnsi="華康細圓體" w:hint="eastAsia"/>
                <w:kern w:val="2"/>
                <w:lang w:eastAsia="zh-TW"/>
              </w:rPr>
              <w:t>, DB</w:t>
            </w:r>
            <w:r w:rsidRPr="00A470C6">
              <w:rPr>
                <w:rFonts w:hAnsi="華康細圓體" w:hint="eastAsia"/>
                <w:kern w:val="2"/>
                <w:lang w:eastAsia="zh-TW"/>
              </w:rPr>
              <w:t>T</w:t>
            </w:r>
            <w:r w:rsidR="00244D5A" w:rsidRPr="00A470C6">
              <w:rPr>
                <w:rFonts w:hAnsi="華康細圓體" w:hint="eastAsia"/>
                <w:kern w:val="2"/>
                <w:lang w:eastAsia="zh-TW"/>
              </w:rPr>
              <w:t>）</w:t>
            </w:r>
          </w:p>
        </w:tc>
      </w:tr>
    </w:tbl>
    <w:p w14:paraId="2E1E80C6" w14:textId="77777777" w:rsidR="00C16970" w:rsidRPr="00A470C6" w:rsidRDefault="00C16970">
      <w:pPr>
        <w:ind w:firstLine="472"/>
        <w:rPr>
          <w:lang w:eastAsia="zh-TW"/>
        </w:rPr>
      </w:pPr>
    </w:p>
    <w:p w14:paraId="633EE639" w14:textId="77777777" w:rsidR="00916DA6" w:rsidRPr="00A470C6" w:rsidRDefault="00916DA6">
      <w:pPr>
        <w:ind w:firstLine="472"/>
        <w:rPr>
          <w:lang w:eastAsia="zh-TW"/>
        </w:rPr>
      </w:pPr>
    </w:p>
    <w:p w14:paraId="7F12FEAE" w14:textId="77777777" w:rsidR="00C16970" w:rsidRPr="00A470C6" w:rsidRDefault="00C16970">
      <w:pPr>
        <w:ind w:firstLine="472"/>
      </w:pP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A470C6" w:rsidRPr="00A470C6" w14:paraId="13C95B16" w14:textId="77777777">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14:paraId="16C16195" w14:textId="77777777" w:rsidR="00C16970" w:rsidRPr="00A470C6" w:rsidRDefault="00C16970" w:rsidP="006A2B22">
            <w:pPr>
              <w:jc w:val="center"/>
              <w:rPr>
                <w:rFonts w:eastAsia="華康粗黑體"/>
                <w:kern w:val="2"/>
                <w:sz w:val="32"/>
                <w:szCs w:val="32"/>
                <w:lang w:eastAsia="zh-TW"/>
              </w:rPr>
            </w:pPr>
            <w:r w:rsidRPr="00A470C6">
              <w:rPr>
                <w:rFonts w:eastAsia="華康粗黑體"/>
                <w:kern w:val="2"/>
                <w:sz w:val="32"/>
                <w:szCs w:val="32"/>
                <w:lang w:eastAsia="zh-TW"/>
              </w:rPr>
              <w:t>經</w:t>
            </w:r>
            <w:r w:rsidRPr="00A470C6">
              <w:rPr>
                <w:rFonts w:eastAsia="華康粗黑體"/>
                <w:kern w:val="2"/>
                <w:sz w:val="32"/>
                <w:szCs w:val="32"/>
                <w:lang w:eastAsia="zh-TW"/>
              </w:rPr>
              <w:t xml:space="preserve">  </w:t>
            </w:r>
            <w:r w:rsidRPr="00A470C6">
              <w:rPr>
                <w:rFonts w:eastAsia="華康粗黑體"/>
                <w:kern w:val="2"/>
                <w:sz w:val="32"/>
                <w:szCs w:val="32"/>
                <w:lang w:eastAsia="zh-TW"/>
              </w:rPr>
              <w:t>濟</w:t>
            </w:r>
            <w:r w:rsidRPr="00A470C6">
              <w:rPr>
                <w:rFonts w:eastAsia="華康粗黑體"/>
                <w:kern w:val="2"/>
                <w:sz w:val="32"/>
                <w:szCs w:val="32"/>
                <w:lang w:eastAsia="zh-TW"/>
              </w:rPr>
              <w:t xml:space="preserve">  </w:t>
            </w:r>
            <w:r w:rsidRPr="00A470C6">
              <w:rPr>
                <w:rFonts w:eastAsia="華康粗黑體"/>
                <w:kern w:val="2"/>
                <w:sz w:val="32"/>
                <w:szCs w:val="32"/>
                <w:lang w:eastAsia="zh-TW"/>
              </w:rPr>
              <w:t>概</w:t>
            </w:r>
            <w:r w:rsidRPr="00A470C6">
              <w:rPr>
                <w:rFonts w:eastAsia="華康粗黑體"/>
                <w:kern w:val="2"/>
                <w:sz w:val="32"/>
                <w:szCs w:val="32"/>
                <w:lang w:eastAsia="zh-TW"/>
              </w:rPr>
              <w:t xml:space="preserve">  </w:t>
            </w:r>
            <w:r w:rsidRPr="00A470C6">
              <w:rPr>
                <w:rFonts w:eastAsia="華康粗黑體"/>
                <w:kern w:val="2"/>
                <w:sz w:val="32"/>
                <w:szCs w:val="32"/>
                <w:lang w:eastAsia="zh-TW"/>
              </w:rPr>
              <w:t>況</w:t>
            </w:r>
          </w:p>
        </w:tc>
      </w:tr>
      <w:tr w:rsidR="00A470C6" w:rsidRPr="00A470C6" w14:paraId="23E3A776"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EB8192F" w14:textId="77777777" w:rsidR="00C16970" w:rsidRPr="00A470C6" w:rsidRDefault="00C16970" w:rsidP="006A2B22">
            <w:pPr>
              <w:ind w:leftChars="50" w:left="118" w:rightChars="50" w:right="118"/>
              <w:jc w:val="distribute"/>
              <w:rPr>
                <w:rFonts w:hAnsi="華康細圓體"/>
                <w:kern w:val="2"/>
                <w:lang w:eastAsia="zh-CN"/>
              </w:rPr>
            </w:pPr>
            <w:proofErr w:type="gramStart"/>
            <w:r w:rsidRPr="00A470C6">
              <w:rPr>
                <w:rFonts w:hAnsi="華康細圓體"/>
                <w:kern w:val="2"/>
                <w:lang w:eastAsia="zh-CN"/>
              </w:rPr>
              <w:t>幣</w:t>
            </w:r>
            <w:proofErr w:type="gramEnd"/>
            <w:r w:rsidRPr="00A470C6">
              <w:rPr>
                <w:rFonts w:hAnsi="華康細圓體"/>
                <w:kern w:val="2"/>
                <w:lang w:eastAsia="zh-CN"/>
              </w:rPr>
              <w:t>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7AAF0C5"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英鎊（</w:t>
            </w:r>
            <w:r w:rsidRPr="00A470C6">
              <w:rPr>
                <w:rFonts w:hAnsi="華康細圓體"/>
                <w:kern w:val="2"/>
                <w:lang w:eastAsia="zh-TW"/>
              </w:rPr>
              <w:t>St</w:t>
            </w:r>
            <w:r w:rsidRPr="00A470C6">
              <w:rPr>
                <w:rFonts w:hAnsi="華康細圓體" w:hint="eastAsia"/>
                <w:kern w:val="2"/>
                <w:lang w:eastAsia="zh-TW"/>
              </w:rPr>
              <w:t>e</w:t>
            </w:r>
            <w:r w:rsidRPr="00A470C6">
              <w:rPr>
                <w:rFonts w:hAnsi="華康細圓體"/>
                <w:kern w:val="2"/>
                <w:lang w:eastAsia="zh-TW"/>
              </w:rPr>
              <w:t xml:space="preserve">rling Pound, </w:t>
            </w:r>
            <w:r w:rsidRPr="00A470C6">
              <w:rPr>
                <w:rFonts w:hAnsi="華康細圓體"/>
                <w:kern w:val="2"/>
                <w:lang w:eastAsia="zh-TW"/>
              </w:rPr>
              <w:t>￡）</w:t>
            </w:r>
          </w:p>
        </w:tc>
      </w:tr>
      <w:tr w:rsidR="00A470C6" w:rsidRPr="00A470C6" w14:paraId="0710D9E0"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F9C10F0" w14:textId="77777777" w:rsidR="00C16970" w:rsidRPr="00A470C6" w:rsidRDefault="00C16970" w:rsidP="006A2B22">
            <w:pPr>
              <w:ind w:leftChars="50" w:left="118" w:rightChars="50" w:right="118"/>
              <w:jc w:val="distribute"/>
              <w:rPr>
                <w:rFonts w:hAnsi="華康細圓體"/>
                <w:kern w:val="2"/>
                <w:lang w:eastAsia="zh-CN"/>
              </w:rPr>
            </w:pPr>
            <w:proofErr w:type="gramStart"/>
            <w:r w:rsidRPr="00A470C6">
              <w:rPr>
                <w:rFonts w:hAnsi="華康細圓體"/>
                <w:kern w:val="2"/>
                <w:lang w:eastAsia="zh-CN"/>
              </w:rPr>
              <w:t>國內</w:t>
            </w:r>
            <w:proofErr w:type="gramEnd"/>
            <w:r w:rsidRPr="00A470C6">
              <w:rPr>
                <w:rFonts w:hAnsi="華康細圓體"/>
                <w:kern w:val="2"/>
                <w:lang w:eastAsia="zh-CN"/>
              </w:rPr>
              <w:t>生產毛額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142B46F" w14:textId="77777777" w:rsidR="00C16970" w:rsidRPr="00A470C6" w:rsidRDefault="005713BD" w:rsidP="006A2B22">
            <w:pPr>
              <w:ind w:leftChars="50" w:left="118" w:rightChars="50" w:right="118"/>
              <w:rPr>
                <w:rFonts w:hAnsi="華康細圓體"/>
                <w:kern w:val="2"/>
                <w:lang w:eastAsia="zh-TW"/>
              </w:rPr>
            </w:pPr>
            <w:r w:rsidRPr="00A470C6">
              <w:rPr>
                <w:rFonts w:hAnsi="華康細圓體"/>
                <w:kern w:val="2"/>
                <w:lang w:eastAsia="zh-TW"/>
              </w:rPr>
              <w:t>£</w:t>
            </w:r>
            <w:r w:rsidR="00436D31" w:rsidRPr="00A470C6">
              <w:rPr>
                <w:rFonts w:hAnsi="華康細圓體"/>
                <w:kern w:val="2"/>
                <w:lang w:eastAsia="zh-TW"/>
              </w:rPr>
              <w:t>2</w:t>
            </w:r>
            <w:r w:rsidR="00436D31" w:rsidRPr="00A470C6">
              <w:rPr>
                <w:rFonts w:hAnsi="華康細圓體" w:hint="eastAsia"/>
                <w:kern w:val="2"/>
                <w:lang w:eastAsia="zh-TW"/>
              </w:rPr>
              <w:t>2</w:t>
            </w:r>
            <w:r w:rsidR="00436D31" w:rsidRPr="00A470C6">
              <w:rPr>
                <w:rFonts w:hAnsi="華康細圓體"/>
                <w:kern w:val="2"/>
                <w:lang w:eastAsia="zh-TW"/>
              </w:rPr>
              <w:t>,</w:t>
            </w:r>
            <w:r w:rsidR="00436D31" w:rsidRPr="00A470C6">
              <w:rPr>
                <w:rFonts w:hAnsi="華康細圓體" w:hint="eastAsia"/>
                <w:kern w:val="2"/>
                <w:lang w:eastAsia="zh-TW"/>
              </w:rPr>
              <w:t>294</w:t>
            </w:r>
            <w:r w:rsidRPr="00A470C6">
              <w:rPr>
                <w:rFonts w:hAnsi="華康細圓體" w:hint="eastAsia"/>
                <w:kern w:val="2"/>
                <w:lang w:eastAsia="zh-TW"/>
              </w:rPr>
              <w:t>億</w:t>
            </w:r>
          </w:p>
        </w:tc>
      </w:tr>
      <w:tr w:rsidR="00A470C6" w:rsidRPr="00A470C6" w14:paraId="4E361B63"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C8307CB"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經</w:t>
            </w:r>
            <w:proofErr w:type="gramStart"/>
            <w:r w:rsidRPr="00A470C6">
              <w:rPr>
                <w:rFonts w:hAnsi="華康細圓體"/>
                <w:kern w:val="2"/>
                <w:lang w:eastAsia="zh-CN"/>
              </w:rPr>
              <w:t>濟</w:t>
            </w:r>
            <w:proofErr w:type="gramEnd"/>
            <w:r w:rsidRPr="00A470C6">
              <w:rPr>
                <w:rFonts w:hAnsi="華康細圓體"/>
                <w:kern w:val="2"/>
                <w:lang w:eastAsia="zh-CN"/>
              </w:rPr>
              <w:t>成長率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9CED109" w14:textId="77777777" w:rsidR="00C16970" w:rsidRPr="00A470C6" w:rsidRDefault="00436D31" w:rsidP="006A2B22">
            <w:pPr>
              <w:ind w:leftChars="50" w:left="118" w:rightChars="50" w:right="118"/>
              <w:rPr>
                <w:rFonts w:hAnsi="華康細圓體"/>
                <w:kern w:val="2"/>
                <w:lang w:eastAsia="zh-TW"/>
              </w:rPr>
            </w:pPr>
            <w:r w:rsidRPr="00A470C6">
              <w:rPr>
                <w:rFonts w:hAnsi="華康細圓體" w:hint="eastAsia"/>
                <w:kern w:val="2"/>
                <w:lang w:eastAsia="zh-TW"/>
              </w:rPr>
              <w:t>4.0</w:t>
            </w:r>
            <w:r w:rsidR="0031392C" w:rsidRPr="00A470C6">
              <w:rPr>
                <w:rFonts w:hAnsi="華康細圓體" w:hint="eastAsia"/>
                <w:kern w:val="2"/>
                <w:lang w:eastAsia="zh-TW"/>
              </w:rPr>
              <w:t>%</w:t>
            </w:r>
          </w:p>
        </w:tc>
      </w:tr>
      <w:tr w:rsidR="00A470C6" w:rsidRPr="00A470C6" w14:paraId="1D9DFF60"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CC58BFF"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平均</w:t>
            </w:r>
            <w:proofErr w:type="gramStart"/>
            <w:r w:rsidRPr="00A470C6">
              <w:rPr>
                <w:rFonts w:hAnsi="華康細圓體"/>
                <w:kern w:val="2"/>
                <w:lang w:eastAsia="zh-CN"/>
              </w:rPr>
              <w:t>國民所得</w:t>
            </w:r>
            <w:proofErr w:type="gramEnd"/>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1985FC0" w14:textId="77777777" w:rsidR="00C16970" w:rsidRPr="00A470C6" w:rsidRDefault="005713BD" w:rsidP="006A2B22">
            <w:pPr>
              <w:ind w:leftChars="50" w:left="118" w:rightChars="50" w:right="118"/>
              <w:rPr>
                <w:rFonts w:hAnsi="華康細圓體"/>
                <w:kern w:val="2"/>
                <w:lang w:eastAsia="zh-TW"/>
              </w:rPr>
            </w:pPr>
            <w:r w:rsidRPr="00A470C6">
              <w:rPr>
                <w:rFonts w:hAnsi="華康細圓體"/>
                <w:kern w:val="2"/>
                <w:lang w:eastAsia="zh-TW"/>
              </w:rPr>
              <w:t>£</w:t>
            </w:r>
            <w:r w:rsidR="00436D31" w:rsidRPr="00A470C6">
              <w:rPr>
                <w:rFonts w:hAnsi="華康細圓體"/>
                <w:kern w:val="2"/>
                <w:lang w:eastAsia="zh-TW"/>
              </w:rPr>
              <w:t>3</w:t>
            </w:r>
            <w:r w:rsidR="00EF0AD3" w:rsidRPr="00A470C6">
              <w:rPr>
                <w:rFonts w:hAnsi="華康細圓體" w:hint="eastAsia"/>
                <w:kern w:val="2"/>
                <w:lang w:eastAsia="zh-TW"/>
              </w:rPr>
              <w:t>2</w:t>
            </w:r>
            <w:r w:rsidR="00436D31" w:rsidRPr="00A470C6">
              <w:rPr>
                <w:rFonts w:hAnsi="華康細圓體"/>
                <w:kern w:val="2"/>
                <w:lang w:eastAsia="zh-TW"/>
              </w:rPr>
              <w:t>,</w:t>
            </w:r>
            <w:r w:rsidR="00EF0AD3" w:rsidRPr="00A470C6">
              <w:rPr>
                <w:rFonts w:hAnsi="華康細圓體" w:hint="eastAsia"/>
                <w:kern w:val="2"/>
                <w:lang w:eastAsia="zh-TW"/>
              </w:rPr>
              <w:t>887</w:t>
            </w:r>
          </w:p>
        </w:tc>
      </w:tr>
      <w:tr w:rsidR="00A470C6" w:rsidRPr="00A470C6" w14:paraId="7DA3A13F"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15AC94F"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產值最高前</w:t>
            </w:r>
            <w:r w:rsidRPr="00A470C6">
              <w:rPr>
                <w:rFonts w:hAnsi="華康細圓體"/>
                <w:kern w:val="2"/>
                <w:lang w:eastAsia="zh-CN"/>
              </w:rPr>
              <w:t>5</w:t>
            </w:r>
            <w:r w:rsidRPr="00A470C6">
              <w:rPr>
                <w:rFonts w:hAnsi="華康細圓體"/>
                <w:kern w:val="2"/>
                <w:lang w:eastAsia="zh-CN"/>
              </w:rPr>
              <w:t>產業</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2E9C7D3" w14:textId="77777777" w:rsidR="00C16970" w:rsidRPr="00A470C6" w:rsidRDefault="00C16970" w:rsidP="006A2B22">
            <w:pPr>
              <w:ind w:leftChars="50" w:left="118" w:rightChars="50" w:right="118"/>
              <w:rPr>
                <w:rFonts w:hAnsi="華康細圓體"/>
                <w:kern w:val="2"/>
                <w:lang w:eastAsia="zh-TW"/>
              </w:rPr>
            </w:pPr>
            <w:r w:rsidRPr="00A470C6">
              <w:rPr>
                <w:rFonts w:hAnsi="華康細圓體"/>
                <w:kern w:val="2"/>
                <w:lang w:eastAsia="zh-TW"/>
              </w:rPr>
              <w:t>批發零售業、金融及保險服務業、不動產服務業、建築業、教育服務業</w:t>
            </w:r>
          </w:p>
        </w:tc>
      </w:tr>
      <w:tr w:rsidR="00A470C6" w:rsidRPr="00A470C6" w14:paraId="60BC3044"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96DE58D"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匯率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80C08D8" w14:textId="77777777" w:rsidR="00C16970" w:rsidRPr="00A470C6" w:rsidRDefault="00CF5365" w:rsidP="00436D31">
            <w:pPr>
              <w:ind w:leftChars="50" w:left="118" w:rightChars="50" w:right="118"/>
              <w:rPr>
                <w:rFonts w:hAnsi="華康細圓體"/>
                <w:kern w:val="2"/>
                <w:lang w:eastAsia="zh-TW"/>
              </w:rPr>
            </w:pPr>
            <w:r w:rsidRPr="00A470C6">
              <w:rPr>
                <w:rFonts w:hAnsi="華康細圓體"/>
                <w:kern w:val="2"/>
                <w:lang w:eastAsia="zh-TW"/>
              </w:rPr>
              <w:t>GBP</w:t>
            </w:r>
            <w:r w:rsidRPr="00A470C6">
              <w:rPr>
                <w:rFonts w:hAnsi="華康細圓體"/>
                <w:kern w:val="2"/>
                <w:lang w:eastAsia="zh-TW"/>
              </w:rPr>
              <w:t>£</w:t>
            </w:r>
            <w:r w:rsidRPr="00A470C6">
              <w:rPr>
                <w:rFonts w:hAnsi="華康細圓體"/>
                <w:kern w:val="2"/>
                <w:lang w:eastAsia="zh-TW"/>
              </w:rPr>
              <w:t>1=US$ 1.</w:t>
            </w:r>
            <w:r w:rsidR="00436D31" w:rsidRPr="00A470C6">
              <w:rPr>
                <w:rFonts w:hAnsi="華康細圓體" w:hint="eastAsia"/>
                <w:kern w:val="2"/>
                <w:lang w:eastAsia="zh-TW"/>
              </w:rPr>
              <w:t>25</w:t>
            </w:r>
            <w:r w:rsidRPr="00A470C6">
              <w:rPr>
                <w:rFonts w:hAnsi="華康細圓體" w:hint="eastAsia"/>
                <w:kern w:val="2"/>
                <w:lang w:eastAsia="zh-TW"/>
              </w:rPr>
              <w:t>（</w:t>
            </w:r>
            <w:r w:rsidR="00436D31" w:rsidRPr="00A470C6">
              <w:rPr>
                <w:rFonts w:hAnsi="華康細圓體"/>
                <w:kern w:val="2"/>
                <w:lang w:eastAsia="zh-TW"/>
              </w:rPr>
              <w:t>202</w:t>
            </w:r>
            <w:r w:rsidR="00436D31" w:rsidRPr="00A470C6">
              <w:rPr>
                <w:rFonts w:hAnsi="華康細圓體" w:hint="eastAsia"/>
                <w:kern w:val="2"/>
                <w:lang w:eastAsia="zh-TW"/>
              </w:rPr>
              <w:t>3</w:t>
            </w:r>
            <w:r w:rsidR="00436D31" w:rsidRPr="00A470C6">
              <w:rPr>
                <w:rFonts w:hAnsi="華康細圓體"/>
                <w:kern w:val="2"/>
                <w:lang w:eastAsia="zh-TW"/>
              </w:rPr>
              <w:t>.</w:t>
            </w:r>
            <w:r w:rsidR="00436D31" w:rsidRPr="00A470C6">
              <w:rPr>
                <w:rFonts w:hAnsi="華康細圓體" w:hint="eastAsia"/>
                <w:kern w:val="2"/>
                <w:lang w:eastAsia="zh-TW"/>
              </w:rPr>
              <w:t>04</w:t>
            </w:r>
            <w:r w:rsidRPr="00A470C6">
              <w:rPr>
                <w:rFonts w:hAnsi="華康細圓體" w:hint="eastAsia"/>
                <w:kern w:val="2"/>
                <w:lang w:eastAsia="zh-TW"/>
              </w:rPr>
              <w:t>）</w:t>
            </w:r>
          </w:p>
        </w:tc>
      </w:tr>
      <w:tr w:rsidR="00A470C6" w:rsidRPr="00A470C6" w14:paraId="46B35055"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E948CD3"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hint="eastAsia"/>
                <w:kern w:val="2"/>
                <w:lang w:eastAsia="zh-CN"/>
              </w:rPr>
              <w:t>央行利率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3EB589E" w14:textId="77777777" w:rsidR="00C16970" w:rsidRPr="00A470C6" w:rsidRDefault="00436D31" w:rsidP="006A2B22">
            <w:pPr>
              <w:ind w:leftChars="50" w:left="118" w:rightChars="50" w:right="118"/>
              <w:rPr>
                <w:rFonts w:hAnsi="華康細圓體"/>
                <w:kern w:val="2"/>
                <w:lang w:eastAsia="zh-TW"/>
              </w:rPr>
            </w:pPr>
            <w:r w:rsidRPr="00A470C6">
              <w:rPr>
                <w:rFonts w:hAnsi="華康細圓體" w:hint="eastAsia"/>
                <w:kern w:val="2"/>
                <w:lang w:eastAsia="zh-TW"/>
              </w:rPr>
              <w:t>4</w:t>
            </w:r>
            <w:r w:rsidR="00CF5365" w:rsidRPr="00A470C6">
              <w:rPr>
                <w:rFonts w:hAnsi="華康細圓體" w:hint="eastAsia"/>
                <w:kern w:val="2"/>
                <w:lang w:eastAsia="zh-TW"/>
              </w:rPr>
              <w:t>.25%</w:t>
            </w:r>
            <w:r w:rsidR="00CF5365" w:rsidRPr="00A470C6">
              <w:rPr>
                <w:rFonts w:hAnsi="華康細圓體" w:hint="eastAsia"/>
                <w:kern w:val="2"/>
                <w:lang w:eastAsia="zh-TW"/>
              </w:rPr>
              <w:t>（</w:t>
            </w:r>
            <w:r w:rsidRPr="00A470C6">
              <w:rPr>
                <w:rFonts w:hAnsi="華康細圓體" w:hint="eastAsia"/>
                <w:kern w:val="2"/>
                <w:lang w:eastAsia="zh-TW"/>
              </w:rPr>
              <w:t>2023.04</w:t>
            </w:r>
            <w:r w:rsidR="00CF5365" w:rsidRPr="00A470C6">
              <w:rPr>
                <w:rFonts w:hAnsi="華康細圓體" w:hint="eastAsia"/>
                <w:kern w:val="2"/>
                <w:lang w:eastAsia="zh-TW"/>
              </w:rPr>
              <w:t>）</w:t>
            </w:r>
          </w:p>
        </w:tc>
      </w:tr>
      <w:tr w:rsidR="00A470C6" w:rsidRPr="00A470C6" w14:paraId="1DC140DD"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81DA9CA" w14:textId="77777777" w:rsidR="00C16970" w:rsidRPr="00A470C6" w:rsidRDefault="00C16970" w:rsidP="006A2B22">
            <w:pPr>
              <w:ind w:leftChars="50" w:left="118" w:rightChars="50" w:right="118"/>
              <w:jc w:val="distribute"/>
              <w:rPr>
                <w:rFonts w:hAnsi="華康細圓體"/>
                <w:kern w:val="2"/>
                <w:lang w:eastAsia="zh-CN"/>
              </w:rPr>
            </w:pPr>
            <w:r w:rsidRPr="00A470C6">
              <w:rPr>
                <w:rFonts w:hAnsi="華康細圓體"/>
                <w:kern w:val="2"/>
                <w:lang w:eastAsia="zh-CN"/>
              </w:rPr>
              <w:t>通貨膨脹率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5078D36" w14:textId="77777777" w:rsidR="00C16970" w:rsidRPr="00A470C6" w:rsidRDefault="00436D31" w:rsidP="006A2B22">
            <w:pPr>
              <w:ind w:leftChars="50" w:left="118" w:rightChars="50" w:right="118"/>
              <w:rPr>
                <w:rFonts w:hAnsi="華康細圓體"/>
                <w:kern w:val="2"/>
                <w:lang w:eastAsia="zh-TW"/>
              </w:rPr>
            </w:pPr>
            <w:r w:rsidRPr="00A470C6">
              <w:rPr>
                <w:rFonts w:hAnsi="華康細圓體" w:hint="eastAsia"/>
                <w:kern w:val="2"/>
                <w:lang w:eastAsia="zh-TW"/>
              </w:rPr>
              <w:t>10.5</w:t>
            </w:r>
            <w:r w:rsidR="00CF5365" w:rsidRPr="00A470C6">
              <w:rPr>
                <w:rFonts w:hAnsi="華康細圓體" w:hint="eastAsia"/>
                <w:kern w:val="2"/>
                <w:lang w:eastAsia="zh-TW"/>
              </w:rPr>
              <w:t>%</w:t>
            </w:r>
            <w:r w:rsidR="00CF5365" w:rsidRPr="00A470C6">
              <w:rPr>
                <w:rFonts w:hAnsi="華康細圓體" w:hint="eastAsia"/>
                <w:kern w:val="2"/>
                <w:lang w:eastAsia="zh-TW"/>
              </w:rPr>
              <w:t>（</w:t>
            </w:r>
            <w:r w:rsidRPr="00A470C6">
              <w:rPr>
                <w:rFonts w:hAnsi="華康細圓體" w:hint="eastAsia"/>
                <w:kern w:val="2"/>
                <w:lang w:eastAsia="zh-TW"/>
              </w:rPr>
              <w:t>2022</w:t>
            </w:r>
            <w:r w:rsidR="00CF5365" w:rsidRPr="00A470C6">
              <w:rPr>
                <w:rFonts w:hAnsi="華康細圓體" w:hint="eastAsia"/>
                <w:kern w:val="2"/>
                <w:lang w:eastAsia="zh-TW"/>
              </w:rPr>
              <w:t>.12</w:t>
            </w:r>
            <w:r w:rsidR="00CF5365" w:rsidRPr="00A470C6">
              <w:rPr>
                <w:rFonts w:hAnsi="華康細圓體" w:hint="eastAsia"/>
                <w:kern w:val="2"/>
                <w:lang w:eastAsia="zh-TW"/>
              </w:rPr>
              <w:t>）</w:t>
            </w:r>
          </w:p>
        </w:tc>
      </w:tr>
      <w:tr w:rsidR="00A470C6" w:rsidRPr="00A470C6" w14:paraId="28AF2484"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9E21583" w14:textId="77777777" w:rsidR="001D3AC1" w:rsidRPr="00A470C6" w:rsidRDefault="001D3AC1" w:rsidP="006A2B22">
            <w:pPr>
              <w:ind w:leftChars="50" w:left="118" w:rightChars="50" w:right="118"/>
              <w:jc w:val="distribute"/>
              <w:rPr>
                <w:rFonts w:hAnsi="華康細圓體"/>
                <w:kern w:val="2"/>
                <w:lang w:eastAsia="zh-CN"/>
              </w:rPr>
            </w:pPr>
            <w:r w:rsidRPr="00A470C6">
              <w:rPr>
                <w:rFonts w:hAnsi="華康細圓體"/>
                <w:kern w:val="2"/>
                <w:lang w:eastAsia="zh-CN"/>
              </w:rPr>
              <w:t>出口總金額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15FF10C" w14:textId="77777777" w:rsidR="001D3AC1" w:rsidRPr="00A470C6" w:rsidRDefault="001D3AC1" w:rsidP="00CF5365">
            <w:pPr>
              <w:ind w:leftChars="50" w:left="118" w:rightChars="50" w:right="118"/>
              <w:rPr>
                <w:rFonts w:hAnsi="華康細圓體"/>
                <w:kern w:val="2"/>
                <w:lang w:eastAsia="zh-TW"/>
              </w:rPr>
            </w:pPr>
            <w:r w:rsidRPr="00A470C6">
              <w:rPr>
                <w:rFonts w:hAnsi="華康細圓體"/>
                <w:kern w:val="2"/>
                <w:lang w:eastAsia="zh-TW"/>
              </w:rPr>
              <w:t xml:space="preserve">US$ </w:t>
            </w:r>
            <w:r w:rsidR="00436D31" w:rsidRPr="00A470C6">
              <w:rPr>
                <w:rFonts w:hAnsi="華康細圓體" w:hint="eastAsia"/>
                <w:kern w:val="2"/>
                <w:lang w:eastAsia="zh-TW"/>
              </w:rPr>
              <w:t>5,382.70</w:t>
            </w:r>
            <w:r w:rsidR="00436D31" w:rsidRPr="00A470C6">
              <w:rPr>
                <w:rFonts w:hAnsi="華康細圓體" w:hint="eastAsia"/>
                <w:kern w:val="2"/>
                <w:lang w:eastAsia="zh-TW"/>
              </w:rPr>
              <w:t>億</w:t>
            </w:r>
          </w:p>
        </w:tc>
      </w:tr>
      <w:tr w:rsidR="00A470C6" w:rsidRPr="00A470C6" w14:paraId="1234ABDB"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218968C" w14:textId="77777777" w:rsidR="001D3AC1" w:rsidRPr="00A470C6" w:rsidRDefault="001D3AC1" w:rsidP="006A2B22">
            <w:pPr>
              <w:ind w:leftChars="50" w:left="118" w:rightChars="50" w:right="118"/>
              <w:jc w:val="distribute"/>
              <w:rPr>
                <w:rFonts w:hAnsi="華康細圓體"/>
                <w:kern w:val="2"/>
                <w:lang w:eastAsia="zh-CN"/>
              </w:rPr>
            </w:pPr>
            <w:r w:rsidRPr="00A470C6">
              <w:rPr>
                <w:rFonts w:hAnsi="華康細圓體"/>
                <w:kern w:val="2"/>
                <w:lang w:eastAsia="zh-CN"/>
              </w:rPr>
              <w:t>主要出口產品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4545458" w14:textId="77777777" w:rsidR="001D3AC1" w:rsidRPr="00A470C6" w:rsidRDefault="001D3AC1" w:rsidP="006A2B22">
            <w:pPr>
              <w:ind w:leftChars="50" w:left="118" w:rightChars="50" w:right="118"/>
              <w:rPr>
                <w:rFonts w:hAnsi="華康細圓體"/>
                <w:kern w:val="2"/>
                <w:lang w:eastAsia="zh-TW"/>
              </w:rPr>
            </w:pPr>
            <w:r w:rsidRPr="00A470C6">
              <w:rPr>
                <w:rFonts w:hAnsi="華康細圓體"/>
                <w:kern w:val="2"/>
                <w:lang w:eastAsia="zh-TW"/>
              </w:rPr>
              <w:t>機械設備、汽車、貴金屬、礦物燃料、電子設備、醫藥產品、測量儀器及儀表、飛機、有機化學品、藝術品及古董</w:t>
            </w:r>
          </w:p>
        </w:tc>
      </w:tr>
      <w:tr w:rsidR="00A470C6" w:rsidRPr="00A470C6" w14:paraId="002459F5"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9B1BC04" w14:textId="77777777" w:rsidR="001D3AC1" w:rsidRPr="00A470C6" w:rsidRDefault="001D3AC1" w:rsidP="006A2B22">
            <w:pPr>
              <w:ind w:leftChars="50" w:left="118" w:rightChars="50" w:right="118"/>
              <w:jc w:val="distribute"/>
              <w:rPr>
                <w:rFonts w:hAnsi="華康細圓體"/>
                <w:kern w:val="2"/>
                <w:lang w:eastAsia="zh-CN"/>
              </w:rPr>
            </w:pPr>
            <w:r w:rsidRPr="00A470C6">
              <w:rPr>
                <w:rFonts w:hAnsi="華康細圓體"/>
                <w:kern w:val="2"/>
                <w:lang w:eastAsia="zh-CN"/>
              </w:rPr>
              <w:t>主要出口</w:t>
            </w:r>
            <w:proofErr w:type="gramStart"/>
            <w:r w:rsidRPr="00A470C6">
              <w:rPr>
                <w:rFonts w:hAnsi="華康細圓體"/>
                <w:kern w:val="2"/>
                <w:lang w:eastAsia="zh-CN"/>
              </w:rPr>
              <w:t>國</w:t>
            </w:r>
            <w:proofErr w:type="gramEnd"/>
            <w:r w:rsidRPr="00A470C6">
              <w:rPr>
                <w:rFonts w:hAnsi="華康細圓體"/>
                <w:kern w:val="2"/>
                <w:lang w:eastAsia="zh-CN"/>
              </w:rPr>
              <w:t>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2869590" w14:textId="77777777" w:rsidR="001D3AC1" w:rsidRPr="00A470C6" w:rsidRDefault="00436D31" w:rsidP="006A2B22">
            <w:pPr>
              <w:ind w:leftChars="50" w:left="118" w:rightChars="50" w:right="118"/>
              <w:rPr>
                <w:rFonts w:hAnsi="華康細圓體"/>
                <w:kern w:val="2"/>
                <w:lang w:eastAsia="zh-TW"/>
              </w:rPr>
            </w:pPr>
            <w:r w:rsidRPr="00A470C6">
              <w:rPr>
                <w:rFonts w:hAnsi="華康細圓體" w:hint="eastAsia"/>
                <w:kern w:val="2"/>
                <w:lang w:eastAsia="zh-TW"/>
              </w:rPr>
              <w:t>美國、荷蘭、德國、愛爾蘭、瑞士、中國大陸、法國、香港、比利時、阿拉伯聯合大公國</w:t>
            </w:r>
          </w:p>
        </w:tc>
      </w:tr>
      <w:tr w:rsidR="00A470C6" w:rsidRPr="00A470C6" w14:paraId="15AB5113"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D9BB8AB" w14:textId="77777777" w:rsidR="001D3AC1" w:rsidRPr="00A470C6" w:rsidRDefault="001D3AC1" w:rsidP="006A2B22">
            <w:pPr>
              <w:ind w:leftChars="50" w:left="118" w:rightChars="50" w:right="118"/>
              <w:jc w:val="distribute"/>
              <w:rPr>
                <w:rFonts w:hAnsi="華康細圓體"/>
                <w:kern w:val="2"/>
                <w:lang w:eastAsia="zh-CN"/>
              </w:rPr>
            </w:pPr>
            <w:r w:rsidRPr="00A470C6">
              <w:rPr>
                <w:rFonts w:hAnsi="華康細圓體"/>
                <w:kern w:val="2"/>
                <w:lang w:eastAsia="zh-CN"/>
              </w:rPr>
              <w:t>進口總金額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A082620" w14:textId="77777777" w:rsidR="001D3AC1" w:rsidRPr="00A470C6" w:rsidRDefault="001D3AC1" w:rsidP="00436D31">
            <w:pPr>
              <w:ind w:leftChars="50" w:left="118" w:rightChars="50" w:right="118"/>
              <w:rPr>
                <w:rFonts w:hAnsi="華康細圓體"/>
                <w:kern w:val="2"/>
                <w:lang w:eastAsia="zh-TW"/>
              </w:rPr>
            </w:pPr>
            <w:r w:rsidRPr="00A470C6">
              <w:rPr>
                <w:rFonts w:hAnsi="華康細圓體"/>
                <w:kern w:val="2"/>
                <w:lang w:eastAsia="zh-TW"/>
              </w:rPr>
              <w:t xml:space="preserve">US$ </w:t>
            </w:r>
            <w:r w:rsidR="00436D31" w:rsidRPr="00A470C6">
              <w:rPr>
                <w:rFonts w:hAnsi="華康細圓體" w:hint="eastAsia"/>
                <w:kern w:val="2"/>
                <w:lang w:eastAsia="zh-TW"/>
              </w:rPr>
              <w:t>8,351.55</w:t>
            </w:r>
            <w:r w:rsidR="00436D31" w:rsidRPr="00A470C6">
              <w:rPr>
                <w:rFonts w:hAnsi="華康細圓體" w:hint="eastAsia"/>
                <w:kern w:val="2"/>
                <w:lang w:eastAsia="zh-TW"/>
              </w:rPr>
              <w:t>億</w:t>
            </w:r>
          </w:p>
        </w:tc>
      </w:tr>
      <w:tr w:rsidR="00A470C6" w:rsidRPr="00A470C6" w14:paraId="09FCA7DC"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8520943" w14:textId="77777777" w:rsidR="001D3AC1" w:rsidRPr="00A470C6" w:rsidRDefault="001D3AC1" w:rsidP="006A2B22">
            <w:pPr>
              <w:ind w:leftChars="50" w:left="118" w:rightChars="50" w:right="118"/>
              <w:jc w:val="distribute"/>
              <w:rPr>
                <w:rFonts w:hAnsi="華康細圓體"/>
                <w:kern w:val="2"/>
                <w:lang w:eastAsia="zh-CN"/>
              </w:rPr>
            </w:pPr>
            <w:r w:rsidRPr="00A470C6">
              <w:rPr>
                <w:rFonts w:hAnsi="華康細圓體"/>
                <w:kern w:val="2"/>
                <w:lang w:eastAsia="zh-CN"/>
              </w:rPr>
              <w:t>主要進口產品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E3A347F" w14:textId="77777777" w:rsidR="001D3AC1" w:rsidRPr="00A470C6" w:rsidRDefault="00436D31" w:rsidP="006A2B22">
            <w:pPr>
              <w:ind w:leftChars="50" w:left="118" w:rightChars="50" w:right="118"/>
              <w:rPr>
                <w:rFonts w:hAnsi="華康細圓體"/>
                <w:kern w:val="2"/>
                <w:lang w:eastAsia="zh-TW"/>
              </w:rPr>
            </w:pPr>
            <w:r w:rsidRPr="00A470C6">
              <w:rPr>
                <w:rFonts w:hAnsi="華康細圓體" w:hint="eastAsia"/>
                <w:kern w:val="2"/>
                <w:lang w:eastAsia="zh-TW"/>
              </w:rPr>
              <w:t>雜項電器、機械設備、汽車、電子設備、礦物燃料、醫藥產品、測量儀器及儀表、精煉油、針織品、非針織品衣物</w:t>
            </w:r>
          </w:p>
        </w:tc>
      </w:tr>
      <w:tr w:rsidR="00A470C6" w:rsidRPr="00A470C6" w14:paraId="3A0077F9" w14:textId="77777777">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14:paraId="3CC04D7B" w14:textId="77777777" w:rsidR="001D3AC1" w:rsidRPr="00A470C6" w:rsidRDefault="001D3AC1" w:rsidP="006A2B22">
            <w:pPr>
              <w:ind w:leftChars="50" w:left="118" w:rightChars="50" w:right="118"/>
              <w:jc w:val="distribute"/>
              <w:rPr>
                <w:rFonts w:hAnsi="華康細圓體"/>
                <w:kern w:val="2"/>
                <w:lang w:eastAsia="zh-CN"/>
              </w:rPr>
            </w:pPr>
            <w:r w:rsidRPr="00A470C6">
              <w:rPr>
                <w:rFonts w:hAnsi="華康細圓體"/>
                <w:kern w:val="2"/>
                <w:lang w:eastAsia="zh-CN"/>
              </w:rPr>
              <w:t>主要進口</w:t>
            </w:r>
            <w:proofErr w:type="gramStart"/>
            <w:r w:rsidRPr="00A470C6">
              <w:rPr>
                <w:rFonts w:hAnsi="華康細圓體"/>
                <w:kern w:val="2"/>
                <w:lang w:eastAsia="zh-CN"/>
              </w:rPr>
              <w:t>國</w:t>
            </w:r>
            <w:proofErr w:type="gramEnd"/>
            <w:r w:rsidR="002F64D4" w:rsidRPr="00A470C6">
              <w:rPr>
                <w:rFonts w:hAnsi="華康細圓體" w:hint="eastAsia"/>
                <w:kern w:val="2"/>
                <w:lang w:eastAsia="zh-TW"/>
              </w:rPr>
              <w:t>家</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14:paraId="3869481E" w14:textId="77777777" w:rsidR="001D3AC1" w:rsidRPr="00A470C6" w:rsidRDefault="00436D31" w:rsidP="006A2B22">
            <w:pPr>
              <w:ind w:leftChars="50" w:left="118" w:rightChars="50" w:right="118"/>
              <w:rPr>
                <w:rFonts w:hAnsi="華康細圓體"/>
                <w:kern w:val="2"/>
                <w:lang w:eastAsia="zh-TW"/>
              </w:rPr>
            </w:pPr>
            <w:r w:rsidRPr="00A470C6">
              <w:rPr>
                <w:rFonts w:hAnsi="華康細圓體" w:hint="eastAsia"/>
                <w:kern w:val="2"/>
                <w:lang w:eastAsia="zh-TW"/>
              </w:rPr>
              <w:t>德國、中國大陸、美國、荷蘭、挪威、法國、比利時、義大利、西班牙、愛爾蘭</w:t>
            </w:r>
          </w:p>
        </w:tc>
      </w:tr>
    </w:tbl>
    <w:p w14:paraId="3F075377" w14:textId="77777777" w:rsidR="00C16970" w:rsidRPr="00A470C6" w:rsidRDefault="00C16970">
      <w:pPr>
        <w:sectPr w:rsidR="00C16970" w:rsidRPr="00A470C6">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AndChars" w:linePitch="514" w:charSpace="-820"/>
        </w:sectPr>
      </w:pPr>
    </w:p>
    <w:p w14:paraId="1719C510" w14:textId="77777777" w:rsidR="00C16970" w:rsidRPr="00A470C6" w:rsidRDefault="00C16970" w:rsidP="00FA29A4">
      <w:pPr>
        <w:pStyle w:val="af4"/>
        <w:spacing w:before="514" w:after="771"/>
        <w:rPr>
          <w:lang w:eastAsia="zh-TW"/>
        </w:rPr>
      </w:pPr>
      <w:bookmarkStart w:id="1" w:name="_Toc105621237"/>
      <w:r w:rsidRPr="00A470C6">
        <w:rPr>
          <w:rFonts w:hint="eastAsia"/>
        </w:rPr>
        <w:t>第壹章　自然人文環境</w:t>
      </w:r>
      <w:bookmarkEnd w:id="1"/>
      <w:r w:rsidR="002B183D" w:rsidRPr="00A470C6">
        <w:rPr>
          <w:rFonts w:hint="eastAsia"/>
          <w:lang w:eastAsia="zh-TW"/>
        </w:rPr>
        <w:t xml:space="preserve"> </w:t>
      </w:r>
    </w:p>
    <w:p w14:paraId="52A9BF91" w14:textId="77777777" w:rsidR="00C16970" w:rsidRPr="00A470C6" w:rsidRDefault="00C16970" w:rsidP="00466CD9">
      <w:pPr>
        <w:pStyle w:val="af5"/>
      </w:pPr>
      <w:r w:rsidRPr="00A470C6">
        <w:t>一、自然環境</w:t>
      </w:r>
    </w:p>
    <w:p w14:paraId="552705D3" w14:textId="77777777" w:rsidR="00C16970" w:rsidRPr="00A470C6" w:rsidRDefault="00C16970" w:rsidP="00CA5C94">
      <w:pPr>
        <w:pStyle w:val="af6"/>
        <w:ind w:left="944" w:hanging="708"/>
      </w:pPr>
      <w:r w:rsidRPr="00A470C6">
        <w:t>（一）地理位置：位於歐洲大陸邊陲，在飛機</w:t>
      </w:r>
      <w:r w:rsidRPr="00A470C6">
        <w:t>3</w:t>
      </w:r>
      <w:r w:rsidRPr="00A470C6">
        <w:t>小時航程內可涵蓋</w:t>
      </w:r>
      <w:r w:rsidRPr="00A470C6">
        <w:t>85</w:t>
      </w:r>
      <w:r w:rsidR="00244D5A" w:rsidRPr="00A470C6">
        <w:t>%</w:t>
      </w:r>
      <w:r w:rsidRPr="00A470C6">
        <w:t>歐洲主要城市。</w:t>
      </w:r>
    </w:p>
    <w:p w14:paraId="55175BEC" w14:textId="77777777" w:rsidR="00C16970" w:rsidRPr="00A470C6" w:rsidRDefault="00C16970" w:rsidP="00CA5C94">
      <w:pPr>
        <w:pStyle w:val="af6"/>
        <w:ind w:left="944" w:hanging="708"/>
      </w:pPr>
      <w:r w:rsidRPr="00A470C6">
        <w:t>（二）面積：</w:t>
      </w:r>
      <w:r w:rsidRPr="00A470C6">
        <w:rPr>
          <w:rFonts w:hint="eastAsia"/>
        </w:rPr>
        <w:t>24</w:t>
      </w:r>
      <w:r w:rsidRPr="00A470C6">
        <w:rPr>
          <w:rFonts w:hint="eastAsia"/>
        </w:rPr>
        <w:t>萬</w:t>
      </w:r>
      <w:r w:rsidRPr="00A470C6">
        <w:rPr>
          <w:rFonts w:hint="eastAsia"/>
        </w:rPr>
        <w:t>3,610</w:t>
      </w:r>
      <w:r w:rsidRPr="00A470C6">
        <w:rPr>
          <w:rFonts w:hint="eastAsia"/>
        </w:rPr>
        <w:t>平方公里</w:t>
      </w:r>
      <w:r w:rsidRPr="00A470C6">
        <w:t>。</w:t>
      </w:r>
    </w:p>
    <w:p w14:paraId="7C2E58A1" w14:textId="77777777" w:rsidR="00C16970" w:rsidRPr="00A470C6" w:rsidRDefault="00C16970" w:rsidP="00CA5C94">
      <w:pPr>
        <w:pStyle w:val="af6"/>
        <w:ind w:left="944" w:hanging="708"/>
      </w:pPr>
      <w:r w:rsidRPr="00A470C6">
        <w:t>（三）人口：</w:t>
      </w:r>
      <w:r w:rsidRPr="00A470C6">
        <w:t>6,</w:t>
      </w:r>
      <w:r w:rsidR="00CF5365" w:rsidRPr="00A470C6">
        <w:rPr>
          <w:rFonts w:hint="eastAsia"/>
          <w:lang w:eastAsia="zh-TW"/>
        </w:rPr>
        <w:t>708</w:t>
      </w:r>
      <w:r w:rsidRPr="00A470C6">
        <w:t>萬人。</w:t>
      </w:r>
    </w:p>
    <w:p w14:paraId="190B07E9" w14:textId="77777777" w:rsidR="00C16970" w:rsidRPr="00A470C6" w:rsidRDefault="00C16970" w:rsidP="00CA5C94">
      <w:pPr>
        <w:pStyle w:val="af6"/>
        <w:ind w:left="944" w:hanging="708"/>
      </w:pPr>
      <w:r w:rsidRPr="00A470C6">
        <w:t>（四）氣候：溫溼、海洋性氣候，年雨量約</w:t>
      </w:r>
      <w:r w:rsidRPr="00A470C6">
        <w:t>1,600mm</w:t>
      </w:r>
      <w:r w:rsidRPr="00A470C6">
        <w:t>，溫度很少高於</w:t>
      </w:r>
      <w:r w:rsidRPr="00A470C6">
        <w:t>32</w:t>
      </w:r>
      <w:r w:rsidRPr="00A470C6">
        <w:rPr>
          <w:rFonts w:hint="eastAsia"/>
        </w:rPr>
        <w:t>℃</w:t>
      </w:r>
      <w:r w:rsidRPr="00A470C6">
        <w:t>以上或低於</w:t>
      </w:r>
      <w:r w:rsidRPr="00A470C6">
        <w:t>-5</w:t>
      </w:r>
      <w:r w:rsidRPr="00A470C6">
        <w:rPr>
          <w:rFonts w:hint="eastAsia"/>
        </w:rPr>
        <w:t>℃</w:t>
      </w:r>
      <w:r w:rsidRPr="00A470C6">
        <w:t>以下。</w:t>
      </w:r>
    </w:p>
    <w:p w14:paraId="573B2D04" w14:textId="77777777" w:rsidR="00C16970" w:rsidRPr="00A470C6" w:rsidRDefault="00C16970" w:rsidP="00466CD9">
      <w:pPr>
        <w:pStyle w:val="af5"/>
      </w:pPr>
      <w:r w:rsidRPr="00A470C6">
        <w:t>二、人文及社會環境</w:t>
      </w:r>
    </w:p>
    <w:p w14:paraId="143AD536" w14:textId="77777777" w:rsidR="00C16970" w:rsidRPr="00A470C6" w:rsidRDefault="00C16970" w:rsidP="00411748">
      <w:pPr>
        <w:pStyle w:val="af"/>
        <w:ind w:firstLine="472"/>
      </w:pPr>
      <w:r w:rsidRPr="00A470C6">
        <w:t>首都倫敦。蘇格蘭地區首府為愛丁堡（</w:t>
      </w:r>
      <w:r w:rsidRPr="00A470C6">
        <w:t>Edinburgh</w:t>
      </w:r>
      <w:r w:rsidRPr="00A470C6">
        <w:t>），威爾斯地區首府為卡地夫（</w:t>
      </w:r>
      <w:r w:rsidRPr="00A470C6">
        <w:t>Cardiff</w:t>
      </w:r>
      <w:r w:rsidRPr="00A470C6">
        <w:t>），北愛爾蘭首府為貝爾法斯特（</w:t>
      </w:r>
      <w:r w:rsidRPr="00A470C6">
        <w:t>Belfast</w:t>
      </w:r>
      <w:r w:rsidRPr="00A470C6">
        <w:t>）。工商業中心除倫敦外，尚包括伯明罕、曼徹斯特等。種族以盎格魯撒克遜人為主，另有其他各色少數民族。</w:t>
      </w:r>
    </w:p>
    <w:p w14:paraId="30123B88" w14:textId="77777777" w:rsidR="00C16970" w:rsidRPr="00A470C6" w:rsidRDefault="00C16970" w:rsidP="00411748">
      <w:pPr>
        <w:pStyle w:val="af"/>
        <w:ind w:firstLine="472"/>
      </w:pPr>
      <w:r w:rsidRPr="00A470C6">
        <w:t>主要語言為英語，另一官方語言為威爾斯語。</w:t>
      </w:r>
    </w:p>
    <w:p w14:paraId="46828BC0" w14:textId="77777777" w:rsidR="00C16970" w:rsidRPr="00A470C6" w:rsidRDefault="00C16970" w:rsidP="00411748">
      <w:pPr>
        <w:pStyle w:val="af6"/>
        <w:ind w:left="944" w:hanging="708"/>
      </w:pPr>
      <w:r w:rsidRPr="00A470C6">
        <w:t>（一）英格蘭</w:t>
      </w:r>
    </w:p>
    <w:p w14:paraId="19381932" w14:textId="77777777" w:rsidR="00C16970" w:rsidRPr="00A470C6" w:rsidRDefault="00C16970" w:rsidP="00F323EE">
      <w:pPr>
        <w:pStyle w:val="a4"/>
        <w:kinsoku w:val="0"/>
        <w:ind w:left="944" w:firstLine="472"/>
        <w:rPr>
          <w:kern w:val="2"/>
          <w:lang w:eastAsia="zh-TW"/>
        </w:rPr>
      </w:pPr>
      <w:r w:rsidRPr="00A470C6">
        <w:rPr>
          <w:kern w:val="2"/>
          <w:lang w:eastAsia="zh-TW"/>
        </w:rPr>
        <w:t>英格蘭是英國最主要的部</w:t>
      </w:r>
      <w:r w:rsidR="002F64D4" w:rsidRPr="00A470C6">
        <w:rPr>
          <w:rFonts w:hint="eastAsia"/>
          <w:kern w:val="2"/>
          <w:lang w:eastAsia="zh-TW"/>
        </w:rPr>
        <w:t>分</w:t>
      </w:r>
      <w:r w:rsidRPr="00A470C6">
        <w:rPr>
          <w:kern w:val="2"/>
          <w:lang w:eastAsia="zh-TW"/>
        </w:rPr>
        <w:t>，以下分北、中、南三區來介紹：</w:t>
      </w:r>
    </w:p>
    <w:p w14:paraId="182B61D7" w14:textId="77777777" w:rsidR="00C16970" w:rsidRPr="00A470C6" w:rsidRDefault="00C16970" w:rsidP="00F323EE">
      <w:pPr>
        <w:pStyle w:val="a6"/>
        <w:kinsoku w:val="0"/>
        <w:ind w:left="1416" w:hanging="472"/>
        <w:rPr>
          <w:kern w:val="2"/>
          <w:lang w:eastAsia="zh-TW"/>
        </w:rPr>
      </w:pPr>
      <w:r w:rsidRPr="00A470C6">
        <w:rPr>
          <w:kern w:val="2"/>
          <w:lang w:eastAsia="zh-TW"/>
        </w:rPr>
        <w:t>１、北部地區</w:t>
      </w:r>
    </w:p>
    <w:p w14:paraId="5355444E" w14:textId="77777777" w:rsidR="00C16970" w:rsidRPr="00A470C6" w:rsidRDefault="00C16970" w:rsidP="00A93E2E">
      <w:pPr>
        <w:pStyle w:val="afc"/>
        <w:ind w:left="1416" w:firstLine="472"/>
      </w:pPr>
      <w:r w:rsidRPr="00A470C6">
        <w:t>該區向為英格蘭的工業重鎮，在該區中的城市包括</w:t>
      </w:r>
      <w:r w:rsidRPr="00A470C6">
        <w:t>Newcastle</w:t>
      </w:r>
      <w:r w:rsidRPr="00A470C6">
        <w:t>、</w:t>
      </w:r>
      <w:r w:rsidRPr="00A470C6">
        <w:t>Liverpool</w:t>
      </w:r>
      <w:r w:rsidRPr="00A470C6">
        <w:t>、</w:t>
      </w:r>
      <w:r w:rsidRPr="00A470C6">
        <w:t>Manchester</w:t>
      </w:r>
      <w:r w:rsidRPr="00A470C6">
        <w:t>等均是重要的工業城市。這個地區原為工業革命的發源地，亦曾發展成為全球最重要的紡織工業中心，但隨著傳統產業的沒落，失業率增加，也帶來社會的不安及公共秩序的破壞。因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14:paraId="092A3DF4" w14:textId="77777777" w:rsidR="00C16970" w:rsidRPr="00A470C6" w:rsidRDefault="00C16970" w:rsidP="00A93E2E">
      <w:pPr>
        <w:pStyle w:val="a6"/>
        <w:ind w:left="1416" w:hanging="472"/>
      </w:pPr>
      <w:r w:rsidRPr="00A470C6">
        <w:t>２、中部地區</w:t>
      </w:r>
    </w:p>
    <w:p w14:paraId="34977669" w14:textId="77777777" w:rsidR="00C16970" w:rsidRPr="00A470C6" w:rsidRDefault="00C16970" w:rsidP="00A93E2E">
      <w:pPr>
        <w:pStyle w:val="afc"/>
        <w:ind w:left="1416" w:firstLine="472"/>
      </w:pPr>
      <w:r w:rsidRPr="00A470C6">
        <w:t>中部英格蘭地區的東半部傳統上以農業及輕工業為主，但亦有頗具實力的機械工業，例如製造飛機引擎的</w:t>
      </w:r>
      <w:r w:rsidRPr="00A470C6">
        <w:t>Rolls-Royce</w:t>
      </w:r>
      <w:r w:rsidRPr="00A470C6">
        <w:t>即位於區內的</w:t>
      </w:r>
      <w:r w:rsidRPr="00A470C6">
        <w:t>Derby</w:t>
      </w:r>
      <w:r w:rsidRPr="00A470C6">
        <w:t>。西半部的傳統工業包括金屬、汽車、機械、工具機、電器、陶瓷等，近年來亦發展航太、自動化機器、消費性電子、通訊及塑膠機械等產業。伯明罕（</w:t>
      </w:r>
      <w:r w:rsidRPr="00A470C6">
        <w:t>Birmingham</w:t>
      </w:r>
      <w:r w:rsidRPr="00A470C6">
        <w:t>）是區內重要的商業、金融中心，位於伯明罕的</w:t>
      </w:r>
      <w:r w:rsidRPr="00A470C6">
        <w:t>NEC</w:t>
      </w:r>
      <w:r w:rsidRPr="00A470C6">
        <w:t>展覽館是舉辦大規模商展的主要地點。伯明罕位於英格蘭鐵公路網的輻輳點上，與倫敦之間約</w:t>
      </w:r>
      <w:r w:rsidRPr="00A470C6">
        <w:t>2</w:t>
      </w:r>
      <w:r w:rsidRPr="00A470C6">
        <w:t>小時左右車程，伯明罕機場亦為一國際機場，為該區對外聯繫之主要交通孔道。</w:t>
      </w:r>
    </w:p>
    <w:p w14:paraId="31A65989" w14:textId="77777777" w:rsidR="00C16970" w:rsidRPr="00A470C6" w:rsidRDefault="00C16970" w:rsidP="00A93E2E">
      <w:pPr>
        <w:pStyle w:val="a6"/>
        <w:ind w:left="1416" w:hanging="472"/>
      </w:pPr>
      <w:r w:rsidRPr="00A470C6">
        <w:t>３、南部地區</w:t>
      </w:r>
    </w:p>
    <w:p w14:paraId="55C5A9DF" w14:textId="77777777" w:rsidR="00C16970" w:rsidRPr="00A470C6" w:rsidRDefault="00C16970" w:rsidP="00764E31">
      <w:pPr>
        <w:pStyle w:val="afc"/>
        <w:ind w:left="1416" w:firstLine="456"/>
      </w:pPr>
      <w:r w:rsidRPr="00A470C6">
        <w:rPr>
          <w:spacing w:val="-4"/>
        </w:rPr>
        <w:t>南英格蘭地區西半部的產業以航太工業為最重要，</w:t>
      </w:r>
      <w:r w:rsidRPr="00A470C6">
        <w:rPr>
          <w:spacing w:val="-4"/>
        </w:rPr>
        <w:t>BAE Systems</w:t>
      </w:r>
      <w:r w:rsidRPr="00A470C6">
        <w:rPr>
          <w:spacing w:val="-4"/>
        </w:rPr>
        <w:t>、</w:t>
      </w:r>
      <w:r w:rsidRPr="00A470C6">
        <w:t>AgustaWestland Helicopters</w:t>
      </w:r>
      <w:r w:rsidRPr="00A470C6">
        <w:t>、</w:t>
      </w:r>
      <w:r w:rsidRPr="00A470C6">
        <w:t>Smiths Industries</w:t>
      </w:r>
      <w:r w:rsidRPr="00A470C6">
        <w:t>均為該區內主要航太業者。製造業的就業人口</w:t>
      </w:r>
      <w:r w:rsidR="00F03446" w:rsidRPr="00A470C6">
        <w:t>占</w:t>
      </w:r>
      <w:r w:rsidRPr="00A470C6">
        <w:t>總勞動力的</w:t>
      </w:r>
      <w:r w:rsidRPr="00A470C6">
        <w:t>24</w:t>
      </w:r>
      <w:r w:rsidR="00244D5A" w:rsidRPr="00A470C6">
        <w:t>%</w:t>
      </w:r>
      <w:r w:rsidRPr="00A470C6">
        <w:t>，其中半數從事機械或焊接業，而</w:t>
      </w:r>
      <w:r w:rsidRPr="00A470C6">
        <w:t>Honda</w:t>
      </w:r>
      <w:r w:rsidRPr="00A470C6">
        <w:t>、</w:t>
      </w:r>
      <w:r w:rsidRPr="00A470C6">
        <w:t>Hewlett Packard</w:t>
      </w:r>
      <w:r w:rsidRPr="00A470C6">
        <w:t>、</w:t>
      </w:r>
      <w:r w:rsidRPr="00A470C6">
        <w:t>Toshiba</w:t>
      </w:r>
      <w:r w:rsidRPr="00A470C6">
        <w:t>亦在本區設廠。除此之外，</w:t>
      </w:r>
      <w:r w:rsidRPr="00A470C6">
        <w:rPr>
          <w:spacing w:val="-2"/>
        </w:rPr>
        <w:t>該區亦是金融服務業的重鎮，區內的</w:t>
      </w:r>
      <w:r w:rsidRPr="00A470C6">
        <w:rPr>
          <w:spacing w:val="-2"/>
        </w:rPr>
        <w:t>Bristol</w:t>
      </w:r>
      <w:r w:rsidRPr="00A470C6">
        <w:rPr>
          <w:spacing w:val="-2"/>
        </w:rPr>
        <w:t>、</w:t>
      </w:r>
      <w:r w:rsidRPr="00A470C6">
        <w:rPr>
          <w:spacing w:val="-2"/>
        </w:rPr>
        <w:t>Cheltenham</w:t>
      </w:r>
      <w:r w:rsidRPr="00A470C6">
        <w:rPr>
          <w:spacing w:val="-2"/>
        </w:rPr>
        <w:t>、</w:t>
      </w:r>
      <w:r w:rsidRPr="00A470C6">
        <w:rPr>
          <w:spacing w:val="-2"/>
        </w:rPr>
        <w:t>Swindon</w:t>
      </w:r>
      <w:r w:rsidRPr="00A470C6">
        <w:rPr>
          <w:spacing w:val="-2"/>
        </w:rPr>
        <w:t>、</w:t>
      </w:r>
      <w:r w:rsidRPr="00A470C6">
        <w:t>Gloucester</w:t>
      </w:r>
      <w:r w:rsidRPr="00A470C6">
        <w:t>、</w:t>
      </w:r>
      <w:r w:rsidRPr="00A470C6">
        <w:t>Exeter</w:t>
      </w:r>
      <w:r w:rsidRPr="00A470C6">
        <w:t>及</w:t>
      </w:r>
      <w:r w:rsidRPr="00A470C6">
        <w:t>Bournemouth</w:t>
      </w:r>
      <w:r w:rsidRPr="00A470C6">
        <w:t>等城市，吸引了許多金融及保險公司在此設立據點。</w:t>
      </w:r>
    </w:p>
    <w:p w14:paraId="1B12A655" w14:textId="77777777" w:rsidR="00C16970" w:rsidRPr="00A470C6" w:rsidRDefault="00C16970" w:rsidP="00A93E2E">
      <w:pPr>
        <w:pStyle w:val="afc"/>
        <w:ind w:left="1416" w:firstLine="472"/>
      </w:pPr>
      <w:r w:rsidRPr="00A470C6">
        <w:t>東半部則以倫敦為中心，以服務業包括金融、運輸（航運及空運）、保險、法律、會計等各項專業服務業為主要產業，該區就業人口之平均所得及消費為全英之冠。在對外交通方面，該地區與歐洲大陸僅一水之隔，且有英法海底隧道相通。而在航運部分，該區除擁有</w:t>
      </w:r>
      <w:r w:rsidRPr="00A470C6">
        <w:t>Heathrow</w:t>
      </w:r>
      <w:r w:rsidRPr="00A470C6">
        <w:t>、</w:t>
      </w:r>
      <w:r w:rsidRPr="00A470C6">
        <w:t>Stansted</w:t>
      </w:r>
      <w:r w:rsidRPr="00A470C6">
        <w:t>、</w:t>
      </w:r>
      <w:r w:rsidRPr="00A470C6">
        <w:t>Luton</w:t>
      </w:r>
      <w:r w:rsidRPr="00A470C6">
        <w:t>、</w:t>
      </w:r>
      <w:r w:rsidRPr="00A470C6">
        <w:t>City Airport</w:t>
      </w:r>
      <w:r w:rsidRPr="00A470C6">
        <w:t>、</w:t>
      </w:r>
      <w:r w:rsidRPr="00A470C6">
        <w:t>Gatwick</w:t>
      </w:r>
      <w:r w:rsidRPr="00A470C6">
        <w:t>等五個國際機場外，區內並有英國三大主要貨櫃港：</w:t>
      </w:r>
      <w:r w:rsidRPr="00A470C6">
        <w:t>Felixstowe</w:t>
      </w:r>
      <w:r w:rsidRPr="00A470C6">
        <w:t>、</w:t>
      </w:r>
      <w:r w:rsidRPr="00A470C6">
        <w:t>Thames</w:t>
      </w:r>
      <w:r w:rsidRPr="00A470C6">
        <w:t>及</w:t>
      </w:r>
      <w:r w:rsidRPr="00A470C6">
        <w:t>Southampton</w:t>
      </w:r>
      <w:r w:rsidRPr="00A470C6">
        <w:t>，以及英國通往歐洲最主要的門戶</w:t>
      </w:r>
      <w:r w:rsidRPr="00A470C6">
        <w:t>Dover</w:t>
      </w:r>
      <w:r w:rsidRPr="00A470C6">
        <w:t>港均在此區，因此其地理位置較諸其他地區得天獨厚。</w:t>
      </w:r>
    </w:p>
    <w:p w14:paraId="3583C7F2" w14:textId="77777777" w:rsidR="00C16970" w:rsidRPr="00A470C6" w:rsidRDefault="00C16970" w:rsidP="00F323EE">
      <w:pPr>
        <w:pStyle w:val="af6"/>
        <w:ind w:left="944" w:hanging="708"/>
      </w:pPr>
      <w:r w:rsidRPr="00A470C6">
        <w:t>（二）蘇格蘭</w:t>
      </w:r>
    </w:p>
    <w:p w14:paraId="1B9A6A2E" w14:textId="77777777" w:rsidR="00C16970" w:rsidRPr="00A470C6" w:rsidRDefault="00C16970" w:rsidP="00F323EE">
      <w:pPr>
        <w:pStyle w:val="a4"/>
        <w:ind w:left="944" w:firstLine="472"/>
      </w:pPr>
      <w:r w:rsidRPr="00A470C6">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A470C6">
        <w:t>1980</w:t>
      </w:r>
      <w:r w:rsidRPr="00A470C6">
        <w:t>年代起成為資訊產業及鑽油工業重鎮，食品及觀光業也有長足的發展。</w:t>
      </w:r>
    </w:p>
    <w:p w14:paraId="0DE82355" w14:textId="77777777" w:rsidR="00C16970" w:rsidRPr="00A470C6" w:rsidRDefault="00C16970" w:rsidP="00F323EE">
      <w:pPr>
        <w:pStyle w:val="a4"/>
        <w:ind w:left="944" w:firstLine="472"/>
      </w:pPr>
      <w:r w:rsidRPr="00A470C6">
        <w:t>蘇格蘭地區的國際交通網路相當發達，首府愛丁堡的國際機場可以與全球各主要都市相聯結，與英格蘭之間的鐵公路交通亦十分便利。</w:t>
      </w:r>
    </w:p>
    <w:p w14:paraId="1DA02556" w14:textId="77777777" w:rsidR="00C16970" w:rsidRPr="00A470C6" w:rsidRDefault="00C16970" w:rsidP="00F323EE">
      <w:pPr>
        <w:pStyle w:val="af6"/>
        <w:ind w:left="944" w:hanging="708"/>
      </w:pPr>
      <w:r w:rsidRPr="00A470C6">
        <w:t>（三）威爾斯</w:t>
      </w:r>
    </w:p>
    <w:p w14:paraId="23C50339" w14:textId="77777777" w:rsidR="00C16970" w:rsidRPr="00A470C6" w:rsidRDefault="00C16970" w:rsidP="00F323EE">
      <w:pPr>
        <w:pStyle w:val="a4"/>
        <w:ind w:left="944" w:firstLine="472"/>
      </w:pPr>
      <w:r w:rsidRPr="00A470C6">
        <w:t>威爾斯位於英國之西部，傳統上與英國關係密切，雖然有自己的語言及文字，但英文仍為主要的語言。</w:t>
      </w:r>
    </w:p>
    <w:p w14:paraId="58197746" w14:textId="77777777" w:rsidR="00C16970" w:rsidRPr="00A470C6" w:rsidRDefault="00C16970" w:rsidP="00F323EE">
      <w:pPr>
        <w:pStyle w:val="a4"/>
        <w:ind w:left="944" w:firstLine="472"/>
      </w:pPr>
      <w:r w:rsidRPr="00A470C6">
        <w:t>威爾斯有完善的交通網路，首府卡爾地夫</w:t>
      </w:r>
      <w:r w:rsidR="001E784C" w:rsidRPr="00A470C6">
        <w:t>（</w:t>
      </w:r>
      <w:r w:rsidRPr="00A470C6">
        <w:t>Cardiff</w:t>
      </w:r>
      <w:r w:rsidR="001E784C" w:rsidRPr="00A470C6">
        <w:t>）</w:t>
      </w:r>
      <w:r w:rsidRPr="00A470C6">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w:t>
      </w:r>
      <w:r w:rsidR="009527AB" w:rsidRPr="00A470C6">
        <w:t>，</w:t>
      </w:r>
      <w:r w:rsidR="009527AB" w:rsidRPr="00A470C6">
        <w:rPr>
          <w:rFonts w:hint="eastAsia"/>
          <w:lang w:eastAsia="zh-TW"/>
        </w:rPr>
        <w:t>近期更</w:t>
      </w:r>
      <w:r w:rsidR="009527AB" w:rsidRPr="00A470C6">
        <w:rPr>
          <w:rFonts w:hint="eastAsia"/>
          <w:bCs/>
          <w:kern w:val="0"/>
        </w:rPr>
        <w:t>著重發展英國複合半導體產業，由英國政府結合威爾斯各地市政府於</w:t>
      </w:r>
      <w:r w:rsidR="009527AB" w:rsidRPr="00A470C6">
        <w:rPr>
          <w:rFonts w:hint="eastAsia"/>
          <w:bCs/>
          <w:kern w:val="0"/>
          <w:lang w:eastAsia="zh-TW"/>
        </w:rPr>
        <w:t>2018</w:t>
      </w:r>
      <w:r w:rsidR="009527AB" w:rsidRPr="00A470C6">
        <w:rPr>
          <w:rFonts w:hint="eastAsia"/>
          <w:bCs/>
          <w:kern w:val="0"/>
        </w:rPr>
        <w:t>年</w:t>
      </w:r>
      <w:r w:rsidR="009527AB" w:rsidRPr="00A470C6">
        <w:rPr>
          <w:rFonts w:hint="eastAsia"/>
          <w:bCs/>
          <w:kern w:val="0"/>
        </w:rPr>
        <w:t>7</w:t>
      </w:r>
      <w:r w:rsidR="009527AB" w:rsidRPr="00A470C6">
        <w:rPr>
          <w:rFonts w:hint="eastAsia"/>
          <w:bCs/>
          <w:kern w:val="0"/>
        </w:rPr>
        <w:t>月出資</w:t>
      </w:r>
      <w:r w:rsidR="009527AB" w:rsidRPr="00A470C6">
        <w:rPr>
          <w:rFonts w:hint="eastAsia"/>
          <w:bCs/>
          <w:kern w:val="0"/>
        </w:rPr>
        <w:t>8</w:t>
      </w:r>
      <w:r w:rsidR="00FA29A4" w:rsidRPr="00A470C6">
        <w:rPr>
          <w:rFonts w:hint="eastAsia"/>
          <w:bCs/>
          <w:kern w:val="0"/>
          <w:lang w:eastAsia="zh-TW"/>
        </w:rPr>
        <w:t>,000</w:t>
      </w:r>
      <w:r w:rsidR="009527AB" w:rsidRPr="00A470C6">
        <w:rPr>
          <w:rFonts w:hint="eastAsia"/>
          <w:bCs/>
          <w:kern w:val="0"/>
        </w:rPr>
        <w:t>萬英鎊成立複合半導體研究所（</w:t>
      </w:r>
      <w:r w:rsidR="009527AB" w:rsidRPr="00A470C6">
        <w:rPr>
          <w:rFonts w:hint="eastAsia"/>
          <w:bCs/>
          <w:kern w:val="0"/>
        </w:rPr>
        <w:t>C</w:t>
      </w:r>
      <w:r w:rsidR="009527AB" w:rsidRPr="00A470C6">
        <w:rPr>
          <w:bCs/>
          <w:kern w:val="0"/>
        </w:rPr>
        <w:t xml:space="preserve">ompound </w:t>
      </w:r>
      <w:r w:rsidR="009527AB" w:rsidRPr="00A470C6">
        <w:rPr>
          <w:rFonts w:hint="eastAsia"/>
          <w:bCs/>
          <w:kern w:val="0"/>
        </w:rPr>
        <w:t>S</w:t>
      </w:r>
      <w:r w:rsidR="009527AB" w:rsidRPr="00A470C6">
        <w:rPr>
          <w:bCs/>
          <w:kern w:val="0"/>
        </w:rPr>
        <w:t>emiconductor</w:t>
      </w:r>
      <w:r w:rsidR="009527AB" w:rsidRPr="00A470C6">
        <w:rPr>
          <w:rFonts w:hint="eastAsia"/>
          <w:bCs/>
          <w:kern w:val="0"/>
        </w:rPr>
        <w:t xml:space="preserve"> Catapult</w:t>
      </w:r>
      <w:r w:rsidR="009527AB" w:rsidRPr="00A470C6">
        <w:rPr>
          <w:rFonts w:hint="eastAsia"/>
          <w:bCs/>
          <w:kern w:val="0"/>
        </w:rPr>
        <w:t>）</w:t>
      </w:r>
      <w:r w:rsidR="009527AB" w:rsidRPr="00A470C6">
        <w:t>，</w:t>
      </w:r>
      <w:r w:rsidR="009527AB" w:rsidRPr="00A470C6">
        <w:rPr>
          <w:rFonts w:hint="eastAsia"/>
          <w:bCs/>
          <w:kern w:val="0"/>
        </w:rPr>
        <w:t>結合英國學術界及產業界發展由材料至封裝產業，以</w:t>
      </w:r>
      <w:r w:rsidR="001E784C" w:rsidRPr="00A470C6">
        <w:rPr>
          <w:rFonts w:hint="eastAsia"/>
          <w:bCs/>
          <w:kern w:val="0"/>
          <w:lang w:eastAsia="zh-TW"/>
        </w:rPr>
        <w:t>爭</w:t>
      </w:r>
      <w:r w:rsidR="009527AB" w:rsidRPr="00A470C6">
        <w:rPr>
          <w:rFonts w:ascii="華康細圓體" w:hAnsi="華康細圓體" w:cs="華康細圓體" w:hint="eastAsia"/>
          <w:bCs/>
          <w:kern w:val="0"/>
        </w:rPr>
        <w:t>取成為複合半導體產業世界領</w:t>
      </w:r>
      <w:r w:rsidR="009527AB" w:rsidRPr="00A470C6">
        <w:rPr>
          <w:rFonts w:hint="eastAsia"/>
          <w:bCs/>
          <w:kern w:val="0"/>
        </w:rPr>
        <w:t>導地位</w:t>
      </w:r>
      <w:r w:rsidRPr="00A470C6">
        <w:t>。</w:t>
      </w:r>
    </w:p>
    <w:p w14:paraId="6401A2E7" w14:textId="77777777" w:rsidR="00C16970" w:rsidRPr="00A470C6" w:rsidRDefault="00C16970" w:rsidP="00F323EE">
      <w:pPr>
        <w:pStyle w:val="af6"/>
        <w:ind w:left="944" w:hanging="708"/>
      </w:pPr>
      <w:r w:rsidRPr="00A470C6">
        <w:t>（四）北愛爾蘭</w:t>
      </w:r>
    </w:p>
    <w:p w14:paraId="2DD35608" w14:textId="77777777" w:rsidR="00C16970" w:rsidRPr="00A470C6" w:rsidRDefault="00C16970" w:rsidP="00F323EE">
      <w:pPr>
        <w:pStyle w:val="a4"/>
        <w:ind w:left="944" w:firstLine="472"/>
      </w:pPr>
      <w:r w:rsidRPr="00A470C6">
        <w:t>北愛爾蘭、英國、以及愛爾蘭三方在</w:t>
      </w:r>
      <w:r w:rsidRPr="00A470C6">
        <w:t>1998</w:t>
      </w:r>
      <w:r w:rsidRPr="00A470C6">
        <w:t>年簽署『北愛爾蘭和平協定』（</w:t>
      </w:r>
      <w:r w:rsidRPr="00A470C6">
        <w:t>Northern Ireland Peace Agreement 1998</w:t>
      </w:r>
      <w:r w:rsidRPr="00A470C6">
        <w:t>），結束北愛地區長達</w:t>
      </w:r>
      <w:r w:rsidRPr="00A470C6">
        <w:t>30</w:t>
      </w:r>
      <w:r w:rsidRPr="00A470C6">
        <w:t>餘年的紛亂。隨著和平的進展，解決北愛爾蘭嚴重失業問題以及重建該地區經濟活力，成為北愛爾蘭及英國政府的優先施政方向。</w:t>
      </w:r>
    </w:p>
    <w:p w14:paraId="1F9829C7" w14:textId="77777777" w:rsidR="00C16970" w:rsidRPr="00A470C6" w:rsidRDefault="00C16970" w:rsidP="00F323EE">
      <w:pPr>
        <w:pStyle w:val="a4"/>
        <w:ind w:left="944" w:firstLine="472"/>
      </w:pPr>
      <w:r w:rsidRPr="00A470C6">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A470C6">
        <w:t>3</w:t>
      </w:r>
      <w:r w:rsidRPr="00A470C6">
        <w:t>個民用機場，</w:t>
      </w:r>
      <w:r w:rsidRPr="00A470C6">
        <w:t>4</w:t>
      </w:r>
      <w:r w:rsidRPr="00A470C6">
        <w:t>個商港，以及現代化光纖通訊系統，北愛首府貝爾發斯特（</w:t>
      </w:r>
      <w:r w:rsidRPr="00A470C6">
        <w:t>Belfast</w:t>
      </w:r>
      <w:r w:rsidRPr="00A470C6">
        <w:t>）與愛爾蘭首府都柏林兩個都市之間有快速鐵路銜接。</w:t>
      </w:r>
    </w:p>
    <w:p w14:paraId="2B878BF7" w14:textId="77777777" w:rsidR="00C16970" w:rsidRPr="00A470C6" w:rsidRDefault="00C16970" w:rsidP="00F323EE">
      <w:pPr>
        <w:pStyle w:val="a4"/>
        <w:ind w:left="944" w:firstLine="472"/>
      </w:pPr>
      <w:r w:rsidRPr="00A470C6">
        <w:t>北愛爾蘭在傳統上有基礎良好的紡織、服飾、食品、飲料及</w:t>
      </w:r>
      <w:r w:rsidR="00956793" w:rsidRPr="00A470C6">
        <w:rPr>
          <w:rFonts w:hint="eastAsia"/>
          <w:lang w:eastAsia="zh-TW"/>
        </w:rPr>
        <w:t>菸</w:t>
      </w:r>
      <w:r w:rsidRPr="00A470C6">
        <w:t>草工業，航太工業的發展也十分重要。</w:t>
      </w:r>
    </w:p>
    <w:p w14:paraId="0A113FF3" w14:textId="77777777" w:rsidR="00C16970" w:rsidRPr="00A470C6" w:rsidRDefault="00C16970" w:rsidP="00466CD9">
      <w:pPr>
        <w:pStyle w:val="af5"/>
      </w:pPr>
      <w:r w:rsidRPr="00A470C6">
        <w:t>三、政治環境</w:t>
      </w:r>
    </w:p>
    <w:p w14:paraId="52CF101D" w14:textId="77777777" w:rsidR="009B1451" w:rsidRPr="00A470C6" w:rsidRDefault="009B1451" w:rsidP="00F323EE">
      <w:pPr>
        <w:pStyle w:val="af"/>
        <w:ind w:firstLine="472"/>
      </w:pPr>
      <w:r w:rsidRPr="00A470C6">
        <w:t>英國民主制度發源最早，政治運作極為成熟，執政黨或政務官雖迭有更替，但常任公務員維持中立，仍維持正常運作。</w:t>
      </w:r>
    </w:p>
    <w:p w14:paraId="6CAA0345" w14:textId="77777777" w:rsidR="00C16970" w:rsidRPr="00A470C6" w:rsidRDefault="009B1451" w:rsidP="00F323EE">
      <w:pPr>
        <w:pStyle w:val="af"/>
        <w:ind w:firstLine="472"/>
        <w:rPr>
          <w:lang w:eastAsia="zh-TW"/>
        </w:rPr>
      </w:pPr>
      <w:r w:rsidRPr="00A470C6">
        <w:rPr>
          <w:rFonts w:hint="eastAsia"/>
        </w:rPr>
        <w:t>英國採</w:t>
      </w:r>
      <w:r w:rsidR="00C16970" w:rsidRPr="00A470C6">
        <w:t>君主立憲內閣制，全國性主要政黨為保守黨</w:t>
      </w:r>
      <w:r w:rsidR="00244D5A" w:rsidRPr="00A470C6">
        <w:t>（</w:t>
      </w:r>
      <w:r w:rsidR="00C16970" w:rsidRPr="00A470C6">
        <w:t>Conservative</w:t>
      </w:r>
      <w:r w:rsidR="00244D5A" w:rsidRPr="00A470C6">
        <w:t>）</w:t>
      </w:r>
      <w:r w:rsidR="00C16970" w:rsidRPr="00A470C6">
        <w:t>、工黨</w:t>
      </w:r>
      <w:r w:rsidR="00244D5A" w:rsidRPr="00A470C6">
        <w:t>（</w:t>
      </w:r>
      <w:r w:rsidR="00C16970" w:rsidRPr="00A470C6">
        <w:t>Labour</w:t>
      </w:r>
      <w:r w:rsidR="00244D5A" w:rsidRPr="00A470C6">
        <w:t>）</w:t>
      </w:r>
      <w:r w:rsidR="00C16970" w:rsidRPr="00A470C6">
        <w:t>、自由民主黨</w:t>
      </w:r>
      <w:r w:rsidR="00244D5A" w:rsidRPr="00A470C6">
        <w:t>（</w:t>
      </w:r>
      <w:r w:rsidR="00C16970" w:rsidRPr="00A470C6">
        <w:t>Liberal Democrat</w:t>
      </w:r>
      <w:r w:rsidR="00244D5A" w:rsidRPr="00A470C6">
        <w:t>）</w:t>
      </w:r>
      <w:r w:rsidR="00C16970" w:rsidRPr="00A470C6">
        <w:t>及新興之英國獨立黨</w:t>
      </w:r>
      <w:r w:rsidR="00244D5A" w:rsidRPr="00A470C6">
        <w:t>（</w:t>
      </w:r>
      <w:r w:rsidR="00C16970" w:rsidRPr="00A470C6">
        <w:t>UKIP</w:t>
      </w:r>
      <w:r w:rsidR="00244D5A" w:rsidRPr="00A470C6">
        <w:t>）</w:t>
      </w:r>
      <w:r w:rsidR="00C16970" w:rsidRPr="00A470C6">
        <w:t>，另有特定議題之綠黨，以及蘇格蘭民族黨</w:t>
      </w:r>
      <w:r w:rsidR="00244D5A" w:rsidRPr="00A470C6">
        <w:t>（</w:t>
      </w:r>
      <w:r w:rsidR="00C16970" w:rsidRPr="00A470C6">
        <w:t>Scottish National Party</w:t>
      </w:r>
      <w:r w:rsidR="00244D5A" w:rsidRPr="00A470C6">
        <w:t>）</w:t>
      </w:r>
      <w:r w:rsidR="00C16970" w:rsidRPr="00A470C6">
        <w:t>、威爾斯民族黨</w:t>
      </w:r>
      <w:r w:rsidR="00244D5A" w:rsidRPr="00A470C6">
        <w:t>（</w:t>
      </w:r>
      <w:r w:rsidR="00C16970" w:rsidRPr="00A470C6">
        <w:t>Welsh Nationalist- Plaid Cymru</w:t>
      </w:r>
      <w:r w:rsidR="00244D5A" w:rsidRPr="00A470C6">
        <w:t>）</w:t>
      </w:r>
      <w:r w:rsidR="00C16970" w:rsidRPr="00A470C6">
        <w:t>、北愛統一黨</w:t>
      </w:r>
      <w:r w:rsidR="00244D5A" w:rsidRPr="00A470C6">
        <w:t>（</w:t>
      </w:r>
      <w:r w:rsidR="00C16970" w:rsidRPr="00A470C6">
        <w:t>Ulster Unionist</w:t>
      </w:r>
      <w:r w:rsidR="00244D5A" w:rsidRPr="00A470C6">
        <w:t>）</w:t>
      </w:r>
      <w:r w:rsidR="00C16970" w:rsidRPr="00A470C6">
        <w:t>、北愛民主統一黨</w:t>
      </w:r>
      <w:r w:rsidR="00244D5A" w:rsidRPr="00A470C6">
        <w:t>（</w:t>
      </w:r>
      <w:r w:rsidR="00C16970" w:rsidRPr="00A470C6">
        <w:t>Democratic Unionist</w:t>
      </w:r>
      <w:r w:rsidR="00244D5A" w:rsidRPr="00A470C6">
        <w:t>）</w:t>
      </w:r>
      <w:r w:rsidR="00C16970" w:rsidRPr="00A470C6">
        <w:t>、北愛社會民主勞工黨</w:t>
      </w:r>
      <w:r w:rsidR="00244D5A" w:rsidRPr="00A470C6">
        <w:t>（</w:t>
      </w:r>
      <w:r w:rsidR="00C16970" w:rsidRPr="00A470C6">
        <w:t>Social Democratic and Labour</w:t>
      </w:r>
      <w:r w:rsidR="00244D5A" w:rsidRPr="00A470C6">
        <w:t>）</w:t>
      </w:r>
      <w:r w:rsidR="00C16970" w:rsidRPr="00A470C6">
        <w:t>等地區性政黨。</w:t>
      </w:r>
    </w:p>
    <w:p w14:paraId="514C6CFF" w14:textId="77777777" w:rsidR="00603674" w:rsidRPr="00A470C6" w:rsidRDefault="00603674" w:rsidP="00F323EE">
      <w:pPr>
        <w:pStyle w:val="af"/>
        <w:ind w:firstLine="472"/>
        <w:rPr>
          <w:lang w:eastAsia="zh-TW"/>
        </w:rPr>
      </w:pPr>
      <w:r w:rsidRPr="00A470C6">
        <w:rPr>
          <w:rFonts w:hint="eastAsia"/>
          <w:lang w:eastAsia="zh-TW"/>
        </w:rPr>
        <w:t>內閣掌行政權，由多數黨或聯合政府最大黨黨魁出任首相，絕大多數閣員係由首相自下議院議員中提名，經女王御准後任命。政府首長（即首相）目前為保守黨籍之強生（</w:t>
      </w:r>
      <w:r w:rsidRPr="00A470C6">
        <w:rPr>
          <w:rFonts w:hint="eastAsia"/>
          <w:lang w:eastAsia="zh-TW"/>
        </w:rPr>
        <w:t>Boris Johnson</w:t>
      </w:r>
      <w:r w:rsidRPr="00A470C6">
        <w:rPr>
          <w:rFonts w:hint="eastAsia"/>
          <w:lang w:eastAsia="zh-TW"/>
        </w:rPr>
        <w:t>，</w:t>
      </w:r>
      <w:r w:rsidRPr="00A470C6">
        <w:rPr>
          <w:rFonts w:hint="eastAsia"/>
          <w:lang w:eastAsia="zh-TW"/>
        </w:rPr>
        <w:t>2019</w:t>
      </w:r>
      <w:r w:rsidRPr="00A470C6">
        <w:rPr>
          <w:rFonts w:hint="eastAsia"/>
          <w:lang w:eastAsia="zh-TW"/>
        </w:rPr>
        <w:t>年</w:t>
      </w:r>
      <w:r w:rsidRPr="00A470C6">
        <w:rPr>
          <w:rFonts w:hint="eastAsia"/>
          <w:lang w:eastAsia="zh-TW"/>
        </w:rPr>
        <w:t>7</w:t>
      </w:r>
      <w:r w:rsidRPr="00A470C6">
        <w:rPr>
          <w:rFonts w:hint="eastAsia"/>
          <w:lang w:eastAsia="zh-TW"/>
        </w:rPr>
        <w:t>月</w:t>
      </w:r>
      <w:r w:rsidRPr="00A470C6">
        <w:rPr>
          <w:rFonts w:hint="eastAsia"/>
          <w:lang w:eastAsia="zh-TW"/>
        </w:rPr>
        <w:t>24</w:t>
      </w:r>
      <w:r w:rsidRPr="00A470C6">
        <w:rPr>
          <w:rFonts w:hint="eastAsia"/>
          <w:lang w:eastAsia="zh-TW"/>
        </w:rPr>
        <w:t>日就職迄今）。</w:t>
      </w:r>
    </w:p>
    <w:p w14:paraId="7BFE4115" w14:textId="77777777" w:rsidR="00C16970" w:rsidRPr="00A470C6" w:rsidRDefault="00603674" w:rsidP="00DB0199">
      <w:pPr>
        <w:pStyle w:val="af"/>
        <w:ind w:firstLine="472"/>
        <w:rPr>
          <w:lang w:eastAsia="zh-TW"/>
        </w:rPr>
      </w:pPr>
      <w:r w:rsidRPr="00A470C6">
        <w:rPr>
          <w:rFonts w:hint="eastAsia"/>
          <w:lang w:eastAsia="zh-TW"/>
        </w:rPr>
        <w:t>議會</w:t>
      </w:r>
      <w:r w:rsidRPr="00A470C6">
        <w:rPr>
          <w:rFonts w:hint="eastAsia"/>
        </w:rPr>
        <w:t>分為下議院（</w:t>
      </w:r>
      <w:r w:rsidRPr="00A470C6">
        <w:rPr>
          <w:rFonts w:hint="eastAsia"/>
        </w:rPr>
        <w:t>House of Commons</w:t>
      </w:r>
      <w:r w:rsidRPr="00A470C6">
        <w:rPr>
          <w:rFonts w:hint="eastAsia"/>
        </w:rPr>
        <w:t>）及上議院（</w:t>
      </w:r>
      <w:r w:rsidRPr="00A470C6">
        <w:rPr>
          <w:rFonts w:hint="eastAsia"/>
        </w:rPr>
        <w:t>House of Lords</w:t>
      </w:r>
      <w:r w:rsidRPr="00A470C6">
        <w:rPr>
          <w:rFonts w:hint="eastAsia"/>
        </w:rPr>
        <w:t>）。下議院議員經民選產生，共計</w:t>
      </w:r>
      <w:r w:rsidRPr="00A470C6">
        <w:rPr>
          <w:rFonts w:hint="eastAsia"/>
        </w:rPr>
        <w:t>650</w:t>
      </w:r>
      <w:r w:rsidRPr="00A470C6">
        <w:rPr>
          <w:rFonts w:hint="eastAsia"/>
        </w:rPr>
        <w:t>席，採單一選區制，議員得連選連任。依據</w:t>
      </w:r>
      <w:r w:rsidRPr="00A470C6">
        <w:rPr>
          <w:rFonts w:hint="eastAsia"/>
        </w:rPr>
        <w:t>2011</w:t>
      </w:r>
      <w:r w:rsidRPr="00A470C6">
        <w:rPr>
          <w:rFonts w:hint="eastAsia"/>
        </w:rPr>
        <w:t>年</w:t>
      </w:r>
      <w:r w:rsidRPr="00A470C6">
        <w:rPr>
          <w:rFonts w:hint="eastAsia"/>
        </w:rPr>
        <w:t>9</w:t>
      </w:r>
      <w:r w:rsidRPr="00A470C6">
        <w:rPr>
          <w:rFonts w:hint="eastAsia"/>
        </w:rPr>
        <w:t>月「定期國會法」（</w:t>
      </w:r>
      <w:r w:rsidRPr="00A470C6">
        <w:rPr>
          <w:rFonts w:hint="eastAsia"/>
        </w:rPr>
        <w:t>Fixed Term Parliament Act</w:t>
      </w:r>
      <w:r w:rsidRPr="00A470C6">
        <w:rPr>
          <w:rFonts w:hint="eastAsia"/>
        </w:rPr>
        <w:t>），下議員法定任期為</w:t>
      </w:r>
      <w:r w:rsidRPr="00A470C6">
        <w:rPr>
          <w:rFonts w:hint="eastAsia"/>
        </w:rPr>
        <w:t>5</w:t>
      </w:r>
      <w:r w:rsidRPr="00A470C6">
        <w:rPr>
          <w:rFonts w:hint="eastAsia"/>
        </w:rPr>
        <w:t>年，並自</w:t>
      </w:r>
      <w:r w:rsidRPr="00A470C6">
        <w:rPr>
          <w:rFonts w:hint="eastAsia"/>
        </w:rPr>
        <w:t>2015</w:t>
      </w:r>
      <w:r w:rsidRPr="00A470C6">
        <w:rPr>
          <w:rFonts w:hint="eastAsia"/>
        </w:rPr>
        <w:t>年大選起每隔</w:t>
      </w:r>
      <w:r w:rsidRPr="00A470C6">
        <w:rPr>
          <w:rFonts w:hint="eastAsia"/>
        </w:rPr>
        <w:t>5</w:t>
      </w:r>
      <w:r w:rsidRPr="00A470C6">
        <w:rPr>
          <w:rFonts w:hint="eastAsia"/>
        </w:rPr>
        <w:t>年將</w:t>
      </w:r>
      <w:r w:rsidRPr="00A470C6">
        <w:rPr>
          <w:rFonts w:hint="eastAsia"/>
        </w:rPr>
        <w:t>5</w:t>
      </w:r>
      <w:r w:rsidRPr="00A470C6">
        <w:rPr>
          <w:rFonts w:hint="eastAsia"/>
        </w:rPr>
        <w:t>月第</w:t>
      </w:r>
      <w:r w:rsidRPr="00A470C6">
        <w:rPr>
          <w:rFonts w:hint="eastAsia"/>
        </w:rPr>
        <w:t>1</w:t>
      </w:r>
      <w:r w:rsidRPr="00A470C6">
        <w:rPr>
          <w:rFonts w:hint="eastAsia"/>
        </w:rPr>
        <w:t>個星期四訂為選舉日。首相可在下議院三分之二以上議員同意下，解散國會提前舉行大選；下議院也可以通過對政府的不信任案投票或立法方式，提前舉行大選。上議院議員均非民選，係由政府提名社會各界賢達呈女王任命。</w:t>
      </w:r>
    </w:p>
    <w:p w14:paraId="6413C9A6" w14:textId="723B2809" w:rsidR="00DB0199" w:rsidRPr="00A470C6" w:rsidRDefault="002B183D" w:rsidP="00087EAB">
      <w:pPr>
        <w:pStyle w:val="af"/>
        <w:ind w:firstLine="472"/>
        <w:rPr>
          <w:lang w:eastAsia="zh-TW"/>
        </w:rPr>
      </w:pPr>
      <w:r w:rsidRPr="00A470C6">
        <w:rPr>
          <w:rFonts w:hint="eastAsia"/>
          <w:lang w:eastAsia="zh-TW"/>
        </w:rPr>
        <w:t>英國政府於</w:t>
      </w:r>
      <w:r w:rsidRPr="00A470C6">
        <w:rPr>
          <w:rFonts w:hint="eastAsia"/>
          <w:lang w:eastAsia="zh-TW"/>
        </w:rPr>
        <w:t>2016</w:t>
      </w:r>
      <w:r w:rsidRPr="00A470C6">
        <w:rPr>
          <w:rFonts w:hint="eastAsia"/>
          <w:lang w:eastAsia="zh-TW"/>
        </w:rPr>
        <w:t>年</w:t>
      </w:r>
      <w:r w:rsidRPr="00A470C6">
        <w:rPr>
          <w:rFonts w:hint="eastAsia"/>
          <w:lang w:eastAsia="zh-TW"/>
        </w:rPr>
        <w:t>3</w:t>
      </w:r>
      <w:r w:rsidRPr="00A470C6">
        <w:rPr>
          <w:rFonts w:hint="eastAsia"/>
          <w:lang w:eastAsia="zh-TW"/>
        </w:rPr>
        <w:t>月</w:t>
      </w:r>
      <w:r w:rsidRPr="00A470C6">
        <w:rPr>
          <w:rFonts w:hint="eastAsia"/>
          <w:lang w:eastAsia="zh-TW"/>
        </w:rPr>
        <w:t>23</w:t>
      </w:r>
      <w:r w:rsidRPr="00A470C6">
        <w:rPr>
          <w:rFonts w:hint="eastAsia"/>
          <w:lang w:eastAsia="zh-TW"/>
        </w:rPr>
        <w:t>日舉行脫離歐盟公投，投票結果約有</w:t>
      </w:r>
      <w:r w:rsidRPr="00A470C6">
        <w:rPr>
          <w:rFonts w:hint="eastAsia"/>
          <w:lang w:eastAsia="zh-TW"/>
        </w:rPr>
        <w:t>52%</w:t>
      </w:r>
      <w:r w:rsidRPr="00A470C6">
        <w:rPr>
          <w:rFonts w:hint="eastAsia"/>
          <w:lang w:eastAsia="zh-TW"/>
        </w:rPr>
        <w:t>民眾選擇離開歐盟。嗣英國與歐盟經過多回合談判，雙方於</w:t>
      </w:r>
      <w:r w:rsidRPr="00A470C6">
        <w:rPr>
          <w:rFonts w:hint="eastAsia"/>
          <w:lang w:eastAsia="zh-TW"/>
        </w:rPr>
        <w:t>2019</w:t>
      </w:r>
      <w:r w:rsidRPr="00A470C6">
        <w:rPr>
          <w:rFonts w:hint="eastAsia"/>
          <w:lang w:eastAsia="zh-TW"/>
        </w:rPr>
        <w:t>年</w:t>
      </w:r>
      <w:r w:rsidRPr="00A470C6">
        <w:rPr>
          <w:rFonts w:hint="eastAsia"/>
          <w:lang w:eastAsia="zh-TW"/>
        </w:rPr>
        <w:t>10</w:t>
      </w:r>
      <w:r w:rsidRPr="00A470C6">
        <w:rPr>
          <w:rFonts w:hint="eastAsia"/>
          <w:lang w:eastAsia="zh-TW"/>
        </w:rPr>
        <w:t>月</w:t>
      </w:r>
      <w:r w:rsidRPr="00A470C6">
        <w:rPr>
          <w:rFonts w:hint="eastAsia"/>
          <w:lang w:eastAsia="zh-TW"/>
        </w:rPr>
        <w:t>17</w:t>
      </w:r>
      <w:r w:rsidRPr="00A470C6">
        <w:rPr>
          <w:rFonts w:hint="eastAsia"/>
          <w:lang w:eastAsia="zh-TW"/>
        </w:rPr>
        <w:t>日達成最終脫歐協議，英國於</w:t>
      </w:r>
      <w:r w:rsidRPr="00A470C6">
        <w:rPr>
          <w:rFonts w:hint="eastAsia"/>
          <w:lang w:eastAsia="zh-TW"/>
        </w:rPr>
        <w:t>2020</w:t>
      </w:r>
      <w:r w:rsidRPr="00A470C6">
        <w:rPr>
          <w:rFonts w:hint="eastAsia"/>
          <w:lang w:eastAsia="zh-TW"/>
        </w:rPr>
        <w:t>年</w:t>
      </w:r>
      <w:r w:rsidRPr="00A470C6">
        <w:rPr>
          <w:rFonts w:hint="eastAsia"/>
          <w:lang w:eastAsia="zh-TW"/>
        </w:rPr>
        <w:t>1</w:t>
      </w:r>
      <w:r w:rsidRPr="00A470C6">
        <w:rPr>
          <w:rFonts w:hint="eastAsia"/>
          <w:lang w:eastAsia="zh-TW"/>
        </w:rPr>
        <w:t>月</w:t>
      </w:r>
      <w:r w:rsidRPr="00A470C6">
        <w:rPr>
          <w:rFonts w:hint="eastAsia"/>
          <w:lang w:eastAsia="zh-TW"/>
        </w:rPr>
        <w:t>31</w:t>
      </w:r>
      <w:r w:rsidRPr="00A470C6">
        <w:rPr>
          <w:rFonts w:hint="eastAsia"/>
          <w:lang w:eastAsia="zh-TW"/>
        </w:rPr>
        <w:t>日正式脫離歐盟。英國最近一次大選為</w:t>
      </w:r>
      <w:r w:rsidRPr="00A470C6">
        <w:rPr>
          <w:rFonts w:hint="eastAsia"/>
          <w:lang w:eastAsia="zh-TW"/>
        </w:rPr>
        <w:t>2019</w:t>
      </w:r>
      <w:r w:rsidRPr="00A470C6">
        <w:rPr>
          <w:rFonts w:hint="eastAsia"/>
          <w:lang w:eastAsia="zh-TW"/>
        </w:rPr>
        <w:t>年</w:t>
      </w:r>
      <w:r w:rsidRPr="00A470C6">
        <w:rPr>
          <w:rFonts w:hint="eastAsia"/>
          <w:lang w:eastAsia="zh-TW"/>
        </w:rPr>
        <w:t>12</w:t>
      </w:r>
      <w:r w:rsidRPr="00A470C6">
        <w:rPr>
          <w:rFonts w:hint="eastAsia"/>
          <w:lang w:eastAsia="zh-TW"/>
        </w:rPr>
        <w:t>月</w:t>
      </w:r>
      <w:r w:rsidRPr="00A470C6">
        <w:rPr>
          <w:rFonts w:hint="eastAsia"/>
          <w:lang w:eastAsia="zh-TW"/>
        </w:rPr>
        <w:t>12</w:t>
      </w:r>
      <w:r w:rsidRPr="00A470C6">
        <w:rPr>
          <w:rFonts w:hint="eastAsia"/>
          <w:lang w:eastAsia="zh-TW"/>
        </w:rPr>
        <w:t>日，由保守黨勝選，黨魁強生</w:t>
      </w:r>
      <w:r w:rsidR="00087EAB" w:rsidRPr="00A470C6">
        <w:rPr>
          <w:rFonts w:hint="eastAsia"/>
          <w:lang w:eastAsia="zh-TW"/>
        </w:rPr>
        <w:t>（</w:t>
      </w:r>
      <w:r w:rsidRPr="00A470C6">
        <w:rPr>
          <w:rFonts w:hint="eastAsia"/>
          <w:lang w:eastAsia="zh-TW"/>
        </w:rPr>
        <w:t>Boris Johnson</w:t>
      </w:r>
      <w:r w:rsidR="00087EAB" w:rsidRPr="00A470C6">
        <w:rPr>
          <w:rFonts w:hint="eastAsia"/>
          <w:lang w:eastAsia="zh-TW"/>
        </w:rPr>
        <w:t>）</w:t>
      </w:r>
      <w:r w:rsidRPr="00A470C6">
        <w:rPr>
          <w:rFonts w:hint="eastAsia"/>
          <w:lang w:eastAsia="zh-TW"/>
        </w:rPr>
        <w:t>連任首相。強生首相於</w:t>
      </w:r>
      <w:r w:rsidRPr="00A470C6">
        <w:rPr>
          <w:rFonts w:hint="eastAsia"/>
          <w:lang w:eastAsia="zh-TW"/>
        </w:rPr>
        <w:t>2022</w:t>
      </w:r>
      <w:r w:rsidRPr="00A470C6">
        <w:rPr>
          <w:rFonts w:hint="eastAsia"/>
          <w:lang w:eastAsia="zh-TW"/>
        </w:rPr>
        <w:t>年</w:t>
      </w:r>
      <w:r w:rsidRPr="00A470C6">
        <w:rPr>
          <w:rFonts w:hint="eastAsia"/>
          <w:lang w:eastAsia="zh-TW"/>
        </w:rPr>
        <w:t>7</w:t>
      </w:r>
      <w:r w:rsidRPr="00A470C6">
        <w:rPr>
          <w:rFonts w:hint="eastAsia"/>
          <w:lang w:eastAsia="zh-TW"/>
        </w:rPr>
        <w:t>月</w:t>
      </w:r>
      <w:r w:rsidRPr="00A470C6">
        <w:rPr>
          <w:rFonts w:hint="eastAsia"/>
          <w:lang w:eastAsia="zh-TW"/>
        </w:rPr>
        <w:t>7</w:t>
      </w:r>
      <w:r w:rsidRPr="00A470C6">
        <w:rPr>
          <w:rFonts w:hint="eastAsia"/>
          <w:lang w:eastAsia="zh-TW"/>
        </w:rPr>
        <w:t>日宣布辭去保守黨黨魁職務，嗣原任英國外交部長之</w:t>
      </w:r>
      <w:r w:rsidRPr="00A470C6">
        <w:rPr>
          <w:rFonts w:hint="eastAsia"/>
          <w:lang w:eastAsia="zh-TW"/>
        </w:rPr>
        <w:t>Liz Truss</w:t>
      </w:r>
      <w:r w:rsidRPr="00A470C6">
        <w:rPr>
          <w:rFonts w:hint="eastAsia"/>
          <w:lang w:eastAsia="zh-TW"/>
        </w:rPr>
        <w:t>成功當選該黨黨魁，並於</w:t>
      </w:r>
      <w:r w:rsidRPr="00A470C6">
        <w:rPr>
          <w:rFonts w:hint="eastAsia"/>
          <w:lang w:eastAsia="zh-TW"/>
        </w:rPr>
        <w:t>9</w:t>
      </w:r>
      <w:r w:rsidRPr="00A470C6">
        <w:rPr>
          <w:rFonts w:hint="eastAsia"/>
          <w:lang w:eastAsia="zh-TW"/>
        </w:rPr>
        <w:t>月</w:t>
      </w:r>
      <w:r w:rsidRPr="00A470C6">
        <w:rPr>
          <w:rFonts w:hint="eastAsia"/>
          <w:lang w:eastAsia="zh-TW"/>
        </w:rPr>
        <w:t>6</w:t>
      </w:r>
      <w:r w:rsidRPr="00A470C6">
        <w:rPr>
          <w:rFonts w:hint="eastAsia"/>
          <w:lang w:eastAsia="zh-TW"/>
        </w:rPr>
        <w:t>日就任英國首相，然而上任後因所推動之經濟政策具爭議性，引起黨內不滿及民怨，旋即被迫於</w:t>
      </w:r>
      <w:r w:rsidRPr="00A470C6">
        <w:rPr>
          <w:rFonts w:hint="eastAsia"/>
          <w:lang w:eastAsia="zh-TW"/>
        </w:rPr>
        <w:t>10</w:t>
      </w:r>
      <w:r w:rsidRPr="00A470C6">
        <w:rPr>
          <w:rFonts w:hint="eastAsia"/>
          <w:lang w:eastAsia="zh-TW"/>
        </w:rPr>
        <w:t>月</w:t>
      </w:r>
      <w:r w:rsidRPr="00A470C6">
        <w:rPr>
          <w:rFonts w:hint="eastAsia"/>
          <w:lang w:eastAsia="zh-TW"/>
        </w:rPr>
        <w:t>20</w:t>
      </w:r>
      <w:r w:rsidRPr="00A470C6">
        <w:rPr>
          <w:rFonts w:hint="eastAsia"/>
          <w:lang w:eastAsia="zh-TW"/>
        </w:rPr>
        <w:t>日辭去黨魁職務。曾任財政部長之</w:t>
      </w:r>
      <w:r w:rsidRPr="00A470C6">
        <w:rPr>
          <w:rFonts w:hint="eastAsia"/>
          <w:lang w:eastAsia="zh-TW"/>
        </w:rPr>
        <w:t>Rishi Sunak</w:t>
      </w:r>
      <w:r w:rsidRPr="00A470C6">
        <w:rPr>
          <w:rFonts w:hint="eastAsia"/>
          <w:lang w:eastAsia="zh-TW"/>
        </w:rPr>
        <w:t>下議員於</w:t>
      </w:r>
      <w:r w:rsidRPr="00A470C6">
        <w:rPr>
          <w:rFonts w:hint="eastAsia"/>
          <w:lang w:eastAsia="zh-TW"/>
        </w:rPr>
        <w:t>10</w:t>
      </w:r>
      <w:r w:rsidRPr="00A470C6">
        <w:rPr>
          <w:rFonts w:hint="eastAsia"/>
          <w:lang w:eastAsia="zh-TW"/>
        </w:rPr>
        <w:t>月</w:t>
      </w:r>
      <w:r w:rsidRPr="00A470C6">
        <w:rPr>
          <w:rFonts w:hint="eastAsia"/>
          <w:lang w:eastAsia="zh-TW"/>
        </w:rPr>
        <w:t>24</w:t>
      </w:r>
      <w:r w:rsidRPr="00A470C6">
        <w:rPr>
          <w:rFonts w:hint="eastAsia"/>
          <w:lang w:eastAsia="zh-TW"/>
        </w:rPr>
        <w:t>日當選新任保守黨黨魁，並於</w:t>
      </w:r>
      <w:r w:rsidRPr="00A470C6">
        <w:rPr>
          <w:rFonts w:hint="eastAsia"/>
          <w:lang w:eastAsia="zh-TW"/>
        </w:rPr>
        <w:t>10</w:t>
      </w:r>
      <w:r w:rsidRPr="00A470C6">
        <w:rPr>
          <w:rFonts w:hint="eastAsia"/>
          <w:lang w:eastAsia="zh-TW"/>
        </w:rPr>
        <w:t>月</w:t>
      </w:r>
      <w:r w:rsidRPr="00A470C6">
        <w:rPr>
          <w:rFonts w:hint="eastAsia"/>
          <w:lang w:eastAsia="zh-TW"/>
        </w:rPr>
        <w:t>25</w:t>
      </w:r>
      <w:r w:rsidRPr="00A470C6">
        <w:rPr>
          <w:rFonts w:hint="eastAsia"/>
          <w:lang w:eastAsia="zh-TW"/>
        </w:rPr>
        <w:t>日就任首相。</w:t>
      </w:r>
    </w:p>
    <w:p w14:paraId="662BCB6E" w14:textId="77777777" w:rsidR="00764E31" w:rsidRPr="00A470C6" w:rsidRDefault="00764E31">
      <w:pPr>
        <w:ind w:firstLine="472"/>
        <w:rPr>
          <w:lang w:eastAsia="zh-TW"/>
        </w:rPr>
      </w:pPr>
    </w:p>
    <w:p w14:paraId="39282AE8" w14:textId="77777777" w:rsidR="00764E31" w:rsidRPr="00A470C6" w:rsidRDefault="00764E31">
      <w:pPr>
        <w:widowControl/>
        <w:overflowPunct/>
        <w:autoSpaceDE/>
        <w:autoSpaceDN/>
        <w:jc w:val="left"/>
        <w:rPr>
          <w:lang w:eastAsia="zh-TW"/>
        </w:rPr>
      </w:pPr>
      <w:r w:rsidRPr="00A470C6">
        <w:rPr>
          <w:lang w:eastAsia="zh-TW"/>
        </w:rPr>
        <w:br w:type="page"/>
      </w:r>
    </w:p>
    <w:p w14:paraId="5502C7FE" w14:textId="77777777" w:rsidR="00764E31" w:rsidRPr="00A470C6" w:rsidRDefault="00764E31">
      <w:pPr>
        <w:ind w:firstLine="472"/>
        <w:rPr>
          <w:lang w:eastAsia="zh-TW"/>
        </w:rPr>
      </w:pPr>
    </w:p>
    <w:p w14:paraId="66BF4093" w14:textId="77777777" w:rsidR="00764E31" w:rsidRPr="00A470C6" w:rsidRDefault="00764E31">
      <w:pPr>
        <w:ind w:firstLine="472"/>
        <w:rPr>
          <w:lang w:eastAsia="zh-TW"/>
        </w:rPr>
        <w:sectPr w:rsidR="00764E31" w:rsidRPr="00A470C6">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AndChars" w:linePitch="514" w:charSpace="-820"/>
        </w:sectPr>
      </w:pPr>
    </w:p>
    <w:p w14:paraId="521D376B" w14:textId="77777777" w:rsidR="00C16970" w:rsidRPr="00A470C6" w:rsidRDefault="00C16970" w:rsidP="00FA29A4">
      <w:pPr>
        <w:pStyle w:val="af4"/>
        <w:spacing w:before="514" w:after="771"/>
      </w:pPr>
      <w:bookmarkStart w:id="2" w:name="_Toc105621238"/>
      <w:r w:rsidRPr="00A470C6">
        <w:rPr>
          <w:rFonts w:hint="eastAsia"/>
        </w:rPr>
        <w:t>第貳章　經濟環境</w:t>
      </w:r>
      <w:bookmarkEnd w:id="2"/>
      <w:r w:rsidR="00261734" w:rsidRPr="00A470C6">
        <w:rPr>
          <w:rFonts w:hint="eastAsia"/>
          <w:lang w:eastAsia="zh-TW"/>
        </w:rPr>
        <w:t xml:space="preserve"> </w:t>
      </w:r>
    </w:p>
    <w:p w14:paraId="45E3F2EA" w14:textId="77777777" w:rsidR="00C16970" w:rsidRPr="00A470C6" w:rsidRDefault="00C16970" w:rsidP="00466CD9">
      <w:pPr>
        <w:pStyle w:val="af5"/>
        <w:rPr>
          <w:rFonts w:ascii="新細明體" w:hAnsi="新細明體" w:cs="新細明體"/>
          <w:bCs/>
        </w:rPr>
      </w:pPr>
      <w:r w:rsidRPr="00A470C6">
        <w:t>一、經濟概況</w:t>
      </w:r>
    </w:p>
    <w:p w14:paraId="54EADC30" w14:textId="2C54F5FF" w:rsidR="00CF5365" w:rsidRPr="00A470C6" w:rsidRDefault="00DD0538" w:rsidP="00087EAB">
      <w:pPr>
        <w:pStyle w:val="af"/>
        <w:ind w:firstLine="472"/>
      </w:pPr>
      <w:r w:rsidRPr="00A470C6">
        <w:rPr>
          <w:rFonts w:hint="eastAsia"/>
        </w:rPr>
        <w:t>英國國內生產總值</w:t>
      </w:r>
      <w:r w:rsidR="00087EAB" w:rsidRPr="00A470C6">
        <w:rPr>
          <w:rFonts w:hint="eastAsia"/>
        </w:rPr>
        <w:t>（</w:t>
      </w:r>
      <w:r w:rsidRPr="00A470C6">
        <w:rPr>
          <w:rFonts w:hint="eastAsia"/>
        </w:rPr>
        <w:t>GDP</w:t>
      </w:r>
      <w:r w:rsidR="00087EAB" w:rsidRPr="00A470C6">
        <w:rPr>
          <w:rFonts w:hint="eastAsia"/>
        </w:rPr>
        <w:t>）</w:t>
      </w:r>
      <w:r w:rsidRPr="00A470C6">
        <w:rPr>
          <w:rFonts w:hint="eastAsia"/>
        </w:rPr>
        <w:t>在</w:t>
      </w:r>
      <w:r w:rsidRPr="00A470C6">
        <w:rPr>
          <w:rFonts w:hint="eastAsia"/>
        </w:rPr>
        <w:t>2022</w:t>
      </w:r>
      <w:r w:rsidRPr="00A470C6">
        <w:rPr>
          <w:rFonts w:hint="eastAsia"/>
        </w:rPr>
        <w:t>年第一季成長</w:t>
      </w:r>
      <w:r w:rsidRPr="00A470C6">
        <w:rPr>
          <w:rFonts w:hint="eastAsia"/>
        </w:rPr>
        <w:t>0.8%</w:t>
      </w:r>
      <w:r w:rsidRPr="00A470C6">
        <w:rPr>
          <w:rFonts w:hint="eastAsia"/>
        </w:rPr>
        <w:t>，第二季為負</w:t>
      </w:r>
      <w:r w:rsidRPr="00A470C6">
        <w:rPr>
          <w:rFonts w:hint="eastAsia"/>
        </w:rPr>
        <w:t>0.1%</w:t>
      </w:r>
      <w:r w:rsidRPr="00A470C6">
        <w:rPr>
          <w:rFonts w:hint="eastAsia"/>
        </w:rPr>
        <w:t>，第三季為負</w:t>
      </w:r>
      <w:r w:rsidRPr="00A470C6">
        <w:rPr>
          <w:rFonts w:hint="eastAsia"/>
        </w:rPr>
        <w:t xml:space="preserve"> 0.2%</w:t>
      </w:r>
      <w:r w:rsidRPr="00A470C6">
        <w:rPr>
          <w:rFonts w:hint="eastAsia"/>
        </w:rPr>
        <w:t>，第四季為零成長，由於經濟衰退通常被定義為連續兩季萎縮，因此英國勉強避免在</w:t>
      </w:r>
      <w:r w:rsidRPr="00A470C6">
        <w:rPr>
          <w:rFonts w:hint="eastAsia"/>
        </w:rPr>
        <w:t>2022</w:t>
      </w:r>
      <w:r w:rsidRPr="00A470C6">
        <w:rPr>
          <w:rFonts w:hint="eastAsia"/>
          <w:kern w:val="2"/>
          <w:lang w:val="es-SV" w:eastAsia="zh-TW"/>
        </w:rPr>
        <w:t>年發生技術性衰退</w:t>
      </w:r>
      <w:r w:rsidRPr="00A470C6">
        <w:rPr>
          <w:rFonts w:hint="eastAsia"/>
        </w:rPr>
        <w:t>。英國在</w:t>
      </w:r>
      <w:r w:rsidRPr="00A470C6">
        <w:rPr>
          <w:rFonts w:hint="eastAsia"/>
        </w:rPr>
        <w:t>2020</w:t>
      </w:r>
      <w:r w:rsidRPr="00A470C6">
        <w:rPr>
          <w:rFonts w:hint="eastAsia"/>
        </w:rPr>
        <w:t>年（</w:t>
      </w:r>
      <w:r w:rsidRPr="00A470C6">
        <w:rPr>
          <w:rFonts w:hint="eastAsia"/>
        </w:rPr>
        <w:t>-11.0%</w:t>
      </w:r>
      <w:r w:rsidRPr="00A470C6">
        <w:rPr>
          <w:rFonts w:hint="eastAsia"/>
        </w:rPr>
        <w:t>）疫情初期的</w:t>
      </w:r>
      <w:r w:rsidRPr="00A470C6">
        <w:rPr>
          <w:rFonts w:hint="eastAsia"/>
        </w:rPr>
        <w:t>GDP</w:t>
      </w:r>
      <w:r w:rsidRPr="00A470C6">
        <w:rPr>
          <w:rFonts w:hint="eastAsia"/>
        </w:rPr>
        <w:t>負成長為</w:t>
      </w:r>
      <w:r w:rsidRPr="00A470C6">
        <w:rPr>
          <w:rFonts w:hint="eastAsia"/>
        </w:rPr>
        <w:t>G7</w:t>
      </w:r>
      <w:r w:rsidRPr="00A470C6">
        <w:rPr>
          <w:rFonts w:hint="eastAsia"/>
        </w:rPr>
        <w:t>國家中最嚴重，其在</w:t>
      </w:r>
      <w:r w:rsidRPr="00A470C6">
        <w:rPr>
          <w:rFonts w:hint="eastAsia"/>
        </w:rPr>
        <w:t>2021</w:t>
      </w:r>
      <w:r w:rsidRPr="00A470C6">
        <w:rPr>
          <w:rFonts w:hint="eastAsia"/>
        </w:rPr>
        <w:t>年（</w:t>
      </w:r>
      <w:r w:rsidRPr="00A470C6">
        <w:rPr>
          <w:rFonts w:hint="eastAsia"/>
        </w:rPr>
        <w:t>+7.6%</w:t>
      </w:r>
      <w:r w:rsidRPr="00A470C6">
        <w:rPr>
          <w:rFonts w:hint="eastAsia"/>
        </w:rPr>
        <w:t>）和</w:t>
      </w:r>
      <w:r w:rsidRPr="00A470C6">
        <w:rPr>
          <w:rFonts w:hint="eastAsia"/>
        </w:rPr>
        <w:t>2022</w:t>
      </w:r>
      <w:r w:rsidRPr="00A470C6">
        <w:rPr>
          <w:rFonts w:hint="eastAsia"/>
        </w:rPr>
        <w:t>年（</w:t>
      </w:r>
      <w:r w:rsidRPr="00A470C6">
        <w:rPr>
          <w:rFonts w:hint="eastAsia"/>
        </w:rPr>
        <w:t>+4.0%</w:t>
      </w:r>
      <w:r w:rsidRPr="00A470C6">
        <w:rPr>
          <w:rFonts w:hint="eastAsia"/>
        </w:rPr>
        <w:t>）相對有復甦的結果，在餐飲、旅遊、健康和教育等產業表現較好</w:t>
      </w:r>
      <w:r w:rsidR="00CF5365" w:rsidRPr="00A470C6">
        <w:rPr>
          <w:rFonts w:hint="eastAsia"/>
        </w:rPr>
        <w:t>。</w:t>
      </w:r>
    </w:p>
    <w:p w14:paraId="510E0DD4" w14:textId="11E9B4B8" w:rsidR="00CF5365" w:rsidRPr="00A470C6" w:rsidRDefault="00DD0538" w:rsidP="00764E31">
      <w:pPr>
        <w:pStyle w:val="af"/>
        <w:ind w:firstLine="472"/>
      </w:pPr>
      <w:r w:rsidRPr="00A470C6">
        <w:rPr>
          <w:rFonts w:hint="eastAsia"/>
        </w:rPr>
        <w:t>俄羅斯於</w:t>
      </w:r>
      <w:r w:rsidRPr="00A470C6">
        <w:rPr>
          <w:rFonts w:hint="eastAsia"/>
        </w:rPr>
        <w:t>2022</w:t>
      </w:r>
      <w:r w:rsidRPr="00A470C6">
        <w:rPr>
          <w:rFonts w:hint="eastAsia"/>
        </w:rPr>
        <w:t>年</w:t>
      </w:r>
      <w:r w:rsidRPr="00A470C6">
        <w:rPr>
          <w:rFonts w:hint="eastAsia"/>
        </w:rPr>
        <w:t>2</w:t>
      </w:r>
      <w:r w:rsidRPr="00A470C6">
        <w:rPr>
          <w:rFonts w:hint="eastAsia"/>
        </w:rPr>
        <w:t>月</w:t>
      </w:r>
      <w:r w:rsidRPr="00A470C6">
        <w:rPr>
          <w:rFonts w:hint="eastAsia"/>
        </w:rPr>
        <w:t>24</w:t>
      </w:r>
      <w:r w:rsidRPr="00A470C6">
        <w:rPr>
          <w:rFonts w:hint="eastAsia"/>
        </w:rPr>
        <w:t>日入侵烏克蘭，造成能源及糧食成本上漲，</w:t>
      </w:r>
      <w:r w:rsidRPr="00A470C6">
        <w:rPr>
          <w:rFonts w:hint="eastAsia"/>
        </w:rPr>
        <w:t>2022</w:t>
      </w:r>
      <w:r w:rsidRPr="00A470C6">
        <w:rPr>
          <w:rFonts w:hint="eastAsia"/>
        </w:rPr>
        <w:t>年最高通貨膨脹率達到</w:t>
      </w:r>
      <w:r w:rsidRPr="00A470C6">
        <w:rPr>
          <w:rFonts w:hint="eastAsia"/>
        </w:rPr>
        <w:t>11.1%</w:t>
      </w:r>
      <w:r w:rsidRPr="00A470C6">
        <w:rPr>
          <w:rFonts w:hint="eastAsia"/>
        </w:rPr>
        <w:t>，創</w:t>
      </w:r>
      <w:r w:rsidRPr="00A470C6">
        <w:rPr>
          <w:rFonts w:hint="eastAsia"/>
        </w:rPr>
        <w:t>41</w:t>
      </w:r>
      <w:r w:rsidRPr="00A470C6">
        <w:rPr>
          <w:rFonts w:hint="eastAsia"/>
        </w:rPr>
        <w:t>年新高。其他不利因素，來自英國脫歐及政策選擇，導致英國在生產率成長表現不好、就業和出口仍低於</w:t>
      </w:r>
      <w:r w:rsidRPr="00A470C6">
        <w:rPr>
          <w:rFonts w:hint="eastAsia"/>
        </w:rPr>
        <w:t>2019</w:t>
      </w:r>
      <w:r w:rsidRPr="00A470C6">
        <w:rPr>
          <w:rFonts w:hint="eastAsia"/>
        </w:rPr>
        <w:t>年水平</w:t>
      </w:r>
      <w:r w:rsidR="00CF5365" w:rsidRPr="00A470C6">
        <w:rPr>
          <w:rFonts w:hint="eastAsia"/>
        </w:rPr>
        <w:t>。</w:t>
      </w:r>
    </w:p>
    <w:p w14:paraId="2335698A" w14:textId="77777777" w:rsidR="00CF5365" w:rsidRPr="00A470C6" w:rsidRDefault="00DD0538" w:rsidP="00764E31">
      <w:pPr>
        <w:pStyle w:val="af"/>
        <w:ind w:firstLine="472"/>
      </w:pPr>
      <w:r w:rsidRPr="00A470C6">
        <w:rPr>
          <w:rFonts w:hint="eastAsia"/>
        </w:rPr>
        <w:t>此外，英國也面臨前所未有的政治動盪，</w:t>
      </w:r>
      <w:r w:rsidRPr="00A470C6">
        <w:rPr>
          <w:rFonts w:hint="eastAsia"/>
        </w:rPr>
        <w:t>2022</w:t>
      </w:r>
      <w:r w:rsidRPr="00A470C6">
        <w:rPr>
          <w:rFonts w:hint="eastAsia"/>
        </w:rPr>
        <w:t>年歷經</w:t>
      </w:r>
      <w:r w:rsidRPr="00A470C6">
        <w:rPr>
          <w:rFonts w:hint="eastAsia"/>
        </w:rPr>
        <w:t>3</w:t>
      </w:r>
      <w:r w:rsidRPr="00A470C6">
        <w:rPr>
          <w:rFonts w:hint="eastAsia"/>
        </w:rPr>
        <w:t>位首相、</w:t>
      </w:r>
      <w:r w:rsidRPr="00A470C6">
        <w:rPr>
          <w:rFonts w:hint="eastAsia"/>
        </w:rPr>
        <w:t>3</w:t>
      </w:r>
      <w:r w:rsidRPr="00A470C6">
        <w:rPr>
          <w:rFonts w:hint="eastAsia"/>
        </w:rPr>
        <w:t>位財務部長及內閣各部會官員變動，並發布數次財政相關說明。其中迷你預算公布更導致公債價格暴跌，英格蘭銀行介入啟動</w:t>
      </w:r>
      <w:r w:rsidRPr="00A470C6">
        <w:rPr>
          <w:rFonts w:hint="eastAsia"/>
        </w:rPr>
        <w:t>650</w:t>
      </w:r>
      <w:r w:rsidRPr="00A470C6">
        <w:rPr>
          <w:rFonts w:hint="eastAsia"/>
        </w:rPr>
        <w:t>億英鎊的債券回購計劃，以遏制政府債券市場的危機</w:t>
      </w:r>
      <w:r w:rsidR="00CF5365" w:rsidRPr="00A470C6">
        <w:rPr>
          <w:rFonts w:hint="eastAsia"/>
        </w:rPr>
        <w:t>。</w:t>
      </w:r>
    </w:p>
    <w:p w14:paraId="531E9FB5" w14:textId="68AA8BC2" w:rsidR="00764E31" w:rsidRPr="00A470C6" w:rsidRDefault="00CD5C77" w:rsidP="00764E31">
      <w:pPr>
        <w:pStyle w:val="af"/>
        <w:ind w:firstLine="472"/>
        <w:rPr>
          <w:lang w:eastAsia="zh-TW"/>
        </w:rPr>
      </w:pPr>
      <w:r w:rsidRPr="00A470C6">
        <w:rPr>
          <w:rFonts w:hint="eastAsia"/>
        </w:rPr>
        <w:t>隨著</w:t>
      </w:r>
      <w:r w:rsidRPr="00A470C6">
        <w:rPr>
          <w:rFonts w:hint="eastAsia"/>
          <w:lang w:eastAsia="zh-TW"/>
        </w:rPr>
        <w:t>2022</w:t>
      </w:r>
      <w:r w:rsidRPr="00A470C6">
        <w:rPr>
          <w:rFonts w:hint="eastAsia"/>
          <w:lang w:eastAsia="zh-TW"/>
        </w:rPr>
        <w:t>年</w:t>
      </w:r>
      <w:r w:rsidRPr="00A470C6">
        <w:rPr>
          <w:rFonts w:hint="eastAsia"/>
        </w:rPr>
        <w:t>通貨膨脹兩位數成長重挫家庭生活支出，</w:t>
      </w:r>
      <w:r w:rsidR="00DD0538" w:rsidRPr="00A470C6">
        <w:rPr>
          <w:rFonts w:hint="eastAsia"/>
        </w:rPr>
        <w:t>英國</w:t>
      </w:r>
      <w:r w:rsidRPr="00A470C6">
        <w:rPr>
          <w:rFonts w:hint="eastAsia"/>
          <w:lang w:eastAsia="zh-TW"/>
        </w:rPr>
        <w:t>民間及</w:t>
      </w:r>
      <w:r w:rsidR="00DD0538" w:rsidRPr="00A470C6">
        <w:rPr>
          <w:rFonts w:hint="eastAsia"/>
        </w:rPr>
        <w:t>公共部門因薪資停滯不前及要求工作環境改善也進行一系列罷工，包括教師、火車司機、公務員、醫生、護士和救護車司機等</w:t>
      </w:r>
      <w:r w:rsidRPr="00A470C6">
        <w:rPr>
          <w:rFonts w:hint="eastAsia"/>
          <w:lang w:eastAsia="zh-TW"/>
        </w:rPr>
        <w:t>，</w:t>
      </w:r>
      <w:r w:rsidRPr="00A470C6">
        <w:rPr>
          <w:rFonts w:hint="eastAsia"/>
        </w:rPr>
        <w:t>2023</w:t>
      </w:r>
      <w:r w:rsidRPr="00A470C6">
        <w:rPr>
          <w:rFonts w:hint="eastAsia"/>
        </w:rPr>
        <w:t>年</w:t>
      </w:r>
      <w:r w:rsidRPr="00A470C6">
        <w:rPr>
          <w:rFonts w:hint="eastAsia"/>
          <w:lang w:eastAsia="zh-TW"/>
        </w:rPr>
        <w:t>經濟</w:t>
      </w:r>
      <w:r w:rsidRPr="00A470C6">
        <w:rPr>
          <w:rFonts w:hint="eastAsia"/>
        </w:rPr>
        <w:t>前景嚴峻</w:t>
      </w:r>
      <w:r w:rsidRPr="00A470C6">
        <w:rPr>
          <w:rFonts w:hint="eastAsia"/>
          <w:lang w:eastAsia="zh-TW"/>
        </w:rPr>
        <w:t>。</w:t>
      </w:r>
    </w:p>
    <w:p w14:paraId="58E1D505" w14:textId="77777777" w:rsidR="00C16970" w:rsidRPr="00A470C6" w:rsidRDefault="00C16970" w:rsidP="00466CD9">
      <w:pPr>
        <w:pStyle w:val="af5"/>
      </w:pPr>
      <w:r w:rsidRPr="00A470C6">
        <w:t>二、天然資源</w:t>
      </w:r>
    </w:p>
    <w:p w14:paraId="6AB5FABA" w14:textId="77777777" w:rsidR="00C16970" w:rsidRPr="00A470C6" w:rsidRDefault="00C16970">
      <w:pPr>
        <w:ind w:firstLine="472"/>
      </w:pPr>
      <w:r w:rsidRPr="00A470C6">
        <w:t>英國主要的礦產資源有石油、天然氣、</w:t>
      </w:r>
      <w:r w:rsidR="00242ED9" w:rsidRPr="00A470C6">
        <w:rPr>
          <w:rFonts w:hint="eastAsia"/>
          <w:lang w:eastAsia="zh-TW"/>
        </w:rPr>
        <w:t>鋰</w:t>
      </w:r>
      <w:r w:rsidRPr="00A470C6">
        <w:t>及鐵礦。北海石油產量豐富，是全球主要產油國之一。</w:t>
      </w:r>
      <w:r w:rsidR="00242ED9" w:rsidRPr="00A470C6">
        <w:rPr>
          <w:rFonts w:hint="eastAsia"/>
          <w:lang w:eastAsia="zh-TW"/>
        </w:rPr>
        <w:t>鋰</w:t>
      </w:r>
      <w:r w:rsidRPr="00A470C6">
        <w:t>及天然氣每年產量亦十分充裕，為世界主要天然氣生產國之一。</w:t>
      </w:r>
    </w:p>
    <w:p w14:paraId="6260B092" w14:textId="77777777" w:rsidR="00C16970" w:rsidRPr="00A470C6" w:rsidRDefault="00C16970" w:rsidP="00466CD9">
      <w:pPr>
        <w:pStyle w:val="af5"/>
        <w:rPr>
          <w:rFonts w:ascii="新細明體" w:hAnsi="新細明體" w:cs="新細明體"/>
          <w:bCs/>
        </w:rPr>
      </w:pPr>
      <w:r w:rsidRPr="00A470C6">
        <w:t>三、產業概況</w:t>
      </w:r>
    </w:p>
    <w:p w14:paraId="3262CCAC" w14:textId="6546A244" w:rsidR="0001652C" w:rsidRPr="00A470C6" w:rsidRDefault="0001652C" w:rsidP="00CD0D64">
      <w:pPr>
        <w:pStyle w:val="af"/>
        <w:ind w:firstLine="472"/>
        <w:rPr>
          <w:lang w:eastAsia="zh-TW"/>
        </w:rPr>
      </w:pPr>
      <w:r w:rsidRPr="00A470C6">
        <w:rPr>
          <w:rFonts w:hint="eastAsia"/>
          <w:lang w:eastAsia="zh-TW"/>
        </w:rPr>
        <w:t>英國主要具有競爭產業為機械設備、汽車、礦物燃料、電子設備、醫藥產品、測量儀器及儀表、航太等產業為主，並在國際市場競</w:t>
      </w:r>
      <w:r w:rsidR="00CD0D64" w:rsidRPr="00A470C6">
        <w:rPr>
          <w:rFonts w:hint="eastAsia"/>
          <w:lang w:eastAsia="zh-TW"/>
        </w:rPr>
        <w:t>爭</w:t>
      </w:r>
      <w:r w:rsidRPr="00A470C6">
        <w:rPr>
          <w:rFonts w:hint="eastAsia"/>
          <w:lang w:eastAsia="zh-TW"/>
        </w:rPr>
        <w:t>，政府陸續推出相關產業措施，其中以綠色能源及</w:t>
      </w:r>
      <w:r w:rsidRPr="00A470C6">
        <w:rPr>
          <w:lang w:eastAsia="zh-TW"/>
        </w:rPr>
        <w:t>2050</w:t>
      </w:r>
      <w:r w:rsidRPr="00A470C6">
        <w:rPr>
          <w:rFonts w:hint="eastAsia"/>
          <w:lang w:eastAsia="zh-TW"/>
        </w:rPr>
        <w:t>年淨零排放目標措施影響產業布局最大。僅就</w:t>
      </w:r>
      <w:r w:rsidR="00962A71" w:rsidRPr="00A470C6">
        <w:rPr>
          <w:rFonts w:hint="eastAsia"/>
          <w:lang w:eastAsia="zh-TW"/>
        </w:rPr>
        <w:t>本年</w:t>
      </w:r>
      <w:r w:rsidRPr="00A470C6">
        <w:rPr>
          <w:rFonts w:hint="eastAsia"/>
          <w:lang w:eastAsia="zh-TW"/>
        </w:rPr>
        <w:t>英國特色產業及新措施所衍生產業商機，適合我商觀察注意產業</w:t>
      </w:r>
      <w:proofErr w:type="gramStart"/>
      <w:r w:rsidRPr="00A470C6">
        <w:rPr>
          <w:rFonts w:hint="eastAsia"/>
          <w:lang w:eastAsia="zh-TW"/>
        </w:rPr>
        <w:t>臚</w:t>
      </w:r>
      <w:proofErr w:type="gramEnd"/>
      <w:r w:rsidRPr="00A470C6">
        <w:rPr>
          <w:rFonts w:hint="eastAsia"/>
          <w:lang w:eastAsia="zh-TW"/>
        </w:rPr>
        <w:t>列於下：</w:t>
      </w:r>
    </w:p>
    <w:p w14:paraId="1352B116" w14:textId="77777777" w:rsidR="0001652C" w:rsidRPr="00A470C6" w:rsidRDefault="0001652C" w:rsidP="00087EAB">
      <w:pPr>
        <w:pStyle w:val="af6"/>
        <w:ind w:left="944" w:hanging="708"/>
      </w:pPr>
      <w:r w:rsidRPr="00A470C6">
        <w:rPr>
          <w:rFonts w:hint="eastAsia"/>
        </w:rPr>
        <w:t>（一）</w:t>
      </w:r>
      <w:r w:rsidR="00B833EF" w:rsidRPr="00A470C6">
        <w:rPr>
          <w:rFonts w:hint="eastAsia"/>
        </w:rPr>
        <w:t>電動車</w:t>
      </w:r>
      <w:r w:rsidRPr="00A470C6">
        <w:rPr>
          <w:rFonts w:hint="eastAsia"/>
        </w:rPr>
        <w:t>：英國政府承諾到</w:t>
      </w:r>
      <w:r w:rsidRPr="00A470C6">
        <w:rPr>
          <w:rFonts w:hint="eastAsia"/>
        </w:rPr>
        <w:t>2030</w:t>
      </w:r>
      <w:r w:rsidRPr="00A470C6">
        <w:rPr>
          <w:rFonts w:hint="eastAsia"/>
        </w:rPr>
        <w:t>年結束新汽油和柴油汽車的銷售，並確保到</w:t>
      </w:r>
      <w:r w:rsidRPr="00A470C6">
        <w:rPr>
          <w:rFonts w:hint="eastAsia"/>
        </w:rPr>
        <w:t>2035</w:t>
      </w:r>
      <w:r w:rsidRPr="00A470C6">
        <w:rPr>
          <w:rFonts w:hint="eastAsia"/>
        </w:rPr>
        <w:t>年所有新車和箱型貨車碳排放為零。目前英國汽車產業產量約</w:t>
      </w:r>
      <w:r w:rsidR="00B833EF" w:rsidRPr="00A470C6">
        <w:rPr>
          <w:rFonts w:hint="eastAsia"/>
        </w:rPr>
        <w:t>80</w:t>
      </w:r>
      <w:r w:rsidRPr="00A470C6">
        <w:rPr>
          <w:rFonts w:hint="eastAsia"/>
        </w:rPr>
        <w:t>萬輛，直接僱用人數達</w:t>
      </w:r>
      <w:r w:rsidRPr="00A470C6">
        <w:rPr>
          <w:rFonts w:hint="eastAsia"/>
        </w:rPr>
        <w:t>18</w:t>
      </w:r>
      <w:r w:rsidRPr="00A470C6">
        <w:rPr>
          <w:rFonts w:hint="eastAsia"/>
        </w:rPr>
        <w:t>萬人，其中出口占</w:t>
      </w:r>
      <w:r w:rsidRPr="00A470C6">
        <w:rPr>
          <w:rFonts w:hint="eastAsia"/>
        </w:rPr>
        <w:t>80%</w:t>
      </w:r>
      <w:r w:rsidRPr="00A470C6">
        <w:rPr>
          <w:rFonts w:hint="eastAsia"/>
        </w:rPr>
        <w:t>，其中電動和混合動力汽車占約</w:t>
      </w:r>
      <w:r w:rsidRPr="00A470C6">
        <w:rPr>
          <w:rFonts w:hint="eastAsia"/>
        </w:rPr>
        <w:t>20%</w:t>
      </w:r>
      <w:r w:rsidRPr="00A470C6">
        <w:rPr>
          <w:rFonts w:hint="eastAsia"/>
        </w:rPr>
        <w:t>，</w:t>
      </w:r>
      <w:r w:rsidRPr="00A470C6">
        <w:rPr>
          <w:rFonts w:hint="eastAsia"/>
        </w:rPr>
        <w:t>Jaguar</w:t>
      </w:r>
      <w:r w:rsidRPr="00A470C6">
        <w:rPr>
          <w:rFonts w:hint="eastAsia"/>
        </w:rPr>
        <w:t>及</w:t>
      </w:r>
      <w:r w:rsidRPr="00A470C6">
        <w:rPr>
          <w:rFonts w:hint="eastAsia"/>
        </w:rPr>
        <w:t>Bentley</w:t>
      </w:r>
      <w:r w:rsidRPr="00A470C6">
        <w:rPr>
          <w:rFonts w:hint="eastAsia"/>
        </w:rPr>
        <w:t>等汽車廠已陸續宣布將電動化所有車種，英國汽車產業將朝電動車製造。</w:t>
      </w:r>
    </w:p>
    <w:p w14:paraId="66606139" w14:textId="77777777" w:rsidR="00B32C10" w:rsidRPr="00A470C6" w:rsidRDefault="0001652C" w:rsidP="00087EAB">
      <w:pPr>
        <w:pStyle w:val="af6"/>
        <w:ind w:left="944" w:hanging="708"/>
      </w:pPr>
      <w:r w:rsidRPr="00A470C6">
        <w:rPr>
          <w:rFonts w:hint="eastAsia"/>
        </w:rPr>
        <w:t>（二）潔淨能源相關產業：</w:t>
      </w:r>
    </w:p>
    <w:p w14:paraId="1A7EA572" w14:textId="3EB1C58C" w:rsidR="00B32C10" w:rsidRPr="00A470C6" w:rsidRDefault="00087EAB" w:rsidP="00087EAB">
      <w:pPr>
        <w:pStyle w:val="a6"/>
        <w:ind w:left="1416" w:hanging="472"/>
        <w:rPr>
          <w:lang w:eastAsia="zh-TW"/>
        </w:rPr>
      </w:pPr>
      <w:r w:rsidRPr="00A470C6">
        <w:rPr>
          <w:rFonts w:hint="eastAsia"/>
          <w:lang w:eastAsia="zh-TW"/>
        </w:rPr>
        <w:t>１、</w:t>
      </w:r>
      <w:r w:rsidR="0001652C" w:rsidRPr="00A470C6">
        <w:rPr>
          <w:rFonts w:hint="eastAsia"/>
          <w:lang w:eastAsia="zh-TW"/>
        </w:rPr>
        <w:t>電池：</w:t>
      </w:r>
      <w:r w:rsidR="00B32C10" w:rsidRPr="00A470C6">
        <w:rPr>
          <w:rFonts w:hint="eastAsia"/>
          <w:lang w:eastAsia="zh-TW"/>
        </w:rPr>
        <w:t>目前英國境內並無已進行量產之電動車電池工廠。英國政府已承諾注入</w:t>
      </w:r>
      <w:r w:rsidR="00B32C10" w:rsidRPr="00A470C6">
        <w:rPr>
          <w:rFonts w:hint="eastAsia"/>
          <w:lang w:eastAsia="zh-TW"/>
        </w:rPr>
        <w:t>50</w:t>
      </w:r>
      <w:r w:rsidR="00B32C10" w:rsidRPr="00A470C6">
        <w:rPr>
          <w:rFonts w:hint="eastAsia"/>
          <w:lang w:eastAsia="zh-TW"/>
        </w:rPr>
        <w:t>億英鎊用於基礎設施、研發及支持市場供需面發展，推動產業過渡至</w:t>
      </w:r>
      <w:r w:rsidR="00B32C10" w:rsidRPr="00A470C6">
        <w:rPr>
          <w:rFonts w:hint="eastAsia"/>
          <w:lang w:eastAsia="zh-TW"/>
        </w:rPr>
        <w:t>2035</w:t>
      </w:r>
      <w:r w:rsidR="00B32C10" w:rsidRPr="00A470C6">
        <w:rPr>
          <w:rFonts w:hint="eastAsia"/>
          <w:lang w:eastAsia="zh-TW"/>
        </w:rPr>
        <w:t>年設計及製造零碳排汽車，其中首要任務為建立在地零組件及電池供應鏈，並已篩選優先支持關鍵項目為電池、燃料電池</w:t>
      </w:r>
      <w:r w:rsidR="00B32C10" w:rsidRPr="00A470C6">
        <w:rPr>
          <w:rFonts w:hint="eastAsia"/>
          <w:lang w:eastAsia="zh-TW"/>
        </w:rPr>
        <w:t xml:space="preserve"> </w:t>
      </w:r>
      <w:r w:rsidRPr="00A470C6">
        <w:rPr>
          <w:rFonts w:hint="eastAsia"/>
          <w:lang w:eastAsia="zh-TW"/>
        </w:rPr>
        <w:t>（</w:t>
      </w:r>
      <w:r w:rsidR="00B32C10" w:rsidRPr="00A470C6">
        <w:rPr>
          <w:rFonts w:hint="eastAsia"/>
          <w:lang w:eastAsia="zh-TW"/>
        </w:rPr>
        <w:t>fuel cell</w:t>
      </w:r>
      <w:r w:rsidRPr="00A470C6">
        <w:rPr>
          <w:rFonts w:hint="eastAsia"/>
          <w:lang w:eastAsia="zh-TW"/>
        </w:rPr>
        <w:t>）</w:t>
      </w:r>
      <w:r w:rsidR="00B32C10" w:rsidRPr="00A470C6">
        <w:rPr>
          <w:rFonts w:hint="eastAsia"/>
          <w:lang w:eastAsia="zh-TW"/>
        </w:rPr>
        <w:t>及馬達。現階段英國產製之電動車所使用的電池多數仰</w:t>
      </w:r>
      <w:r w:rsidR="00B32C10" w:rsidRPr="00A470C6">
        <w:rPr>
          <w:rFonts w:hint="eastAsia"/>
          <w:spacing w:val="-2"/>
          <w:lang w:eastAsia="zh-TW"/>
        </w:rPr>
        <w:t>賴自亞洲企業供應，如中國</w:t>
      </w:r>
      <w:r w:rsidR="00EA35BF" w:rsidRPr="00A470C6">
        <w:rPr>
          <w:rFonts w:hint="eastAsia"/>
          <w:spacing w:val="-2"/>
          <w:lang w:eastAsia="zh-TW"/>
        </w:rPr>
        <w:t>大陸</w:t>
      </w:r>
      <w:r w:rsidR="00B32C10" w:rsidRPr="00A470C6">
        <w:rPr>
          <w:rFonts w:hint="eastAsia"/>
          <w:spacing w:val="-2"/>
          <w:lang w:eastAsia="zh-TW"/>
        </w:rPr>
        <w:t>寧德時代、韓國</w:t>
      </w:r>
      <w:r w:rsidR="00B32C10" w:rsidRPr="00A470C6">
        <w:rPr>
          <w:rFonts w:hint="eastAsia"/>
          <w:spacing w:val="-2"/>
          <w:lang w:eastAsia="zh-TW"/>
        </w:rPr>
        <w:t>LG</w:t>
      </w:r>
      <w:r w:rsidR="00B32C10" w:rsidRPr="00A470C6">
        <w:rPr>
          <w:rFonts w:hint="eastAsia"/>
          <w:spacing w:val="-2"/>
          <w:lang w:eastAsia="zh-TW"/>
        </w:rPr>
        <w:t>化學或日本</w:t>
      </w:r>
      <w:r w:rsidR="00B32C10" w:rsidRPr="00A470C6">
        <w:rPr>
          <w:rFonts w:hint="eastAsia"/>
          <w:spacing w:val="-2"/>
          <w:lang w:eastAsia="zh-TW"/>
        </w:rPr>
        <w:t>Panasonic</w:t>
      </w:r>
      <w:r w:rsidR="0001652C" w:rsidRPr="00A470C6">
        <w:rPr>
          <w:rFonts w:hint="eastAsia"/>
          <w:lang w:eastAsia="zh-TW"/>
        </w:rPr>
        <w:t>。</w:t>
      </w:r>
    </w:p>
    <w:p w14:paraId="079DC2CF" w14:textId="68F118CD" w:rsidR="00B32C10" w:rsidRPr="00A470C6" w:rsidRDefault="00B32C10" w:rsidP="00087EAB">
      <w:pPr>
        <w:pStyle w:val="afc"/>
        <w:ind w:left="1416" w:firstLine="472"/>
        <w:rPr>
          <w:lang w:eastAsia="zh-TW"/>
        </w:rPr>
      </w:pPr>
      <w:r w:rsidRPr="00A470C6">
        <w:rPr>
          <w:rFonts w:hint="eastAsia"/>
          <w:lang w:eastAsia="zh-TW"/>
        </w:rPr>
        <w:t>目前英國尚在建設中的大型電動車電池廠投資案僅有</w:t>
      </w:r>
      <w:r w:rsidRPr="00A470C6">
        <w:rPr>
          <w:rFonts w:hint="eastAsia"/>
          <w:lang w:eastAsia="zh-TW"/>
        </w:rPr>
        <w:t>1</w:t>
      </w:r>
      <w:r w:rsidRPr="00A470C6">
        <w:rPr>
          <w:rFonts w:hint="eastAsia"/>
          <w:lang w:eastAsia="zh-TW"/>
        </w:rPr>
        <w:t>案，為</w:t>
      </w:r>
      <w:r w:rsidRPr="00A470C6">
        <w:rPr>
          <w:rFonts w:hint="eastAsia"/>
          <w:lang w:eastAsia="zh-TW"/>
        </w:rPr>
        <w:t>Nissan</w:t>
      </w:r>
      <w:r w:rsidRPr="00A470C6">
        <w:rPr>
          <w:rFonts w:hint="eastAsia"/>
          <w:lang w:eastAsia="zh-TW"/>
        </w:rPr>
        <w:t>汽車與中國遠景</w:t>
      </w:r>
      <w:r w:rsidR="00087EAB" w:rsidRPr="00A470C6">
        <w:rPr>
          <w:rFonts w:hint="eastAsia"/>
          <w:lang w:eastAsia="zh-TW"/>
        </w:rPr>
        <w:t>（</w:t>
      </w:r>
      <w:r w:rsidRPr="00A470C6">
        <w:rPr>
          <w:rFonts w:hint="eastAsia"/>
          <w:lang w:eastAsia="zh-TW"/>
        </w:rPr>
        <w:t>Envision</w:t>
      </w:r>
      <w:r w:rsidR="00087EAB" w:rsidRPr="00A470C6">
        <w:rPr>
          <w:rFonts w:hint="eastAsia"/>
          <w:lang w:eastAsia="zh-TW"/>
        </w:rPr>
        <w:t>）</w:t>
      </w:r>
      <w:r w:rsidRPr="00A470C6">
        <w:rPr>
          <w:rFonts w:hint="eastAsia"/>
          <w:lang w:eastAsia="zh-TW"/>
        </w:rPr>
        <w:t>公司合資在其位於英國</w:t>
      </w:r>
      <w:r w:rsidRPr="00A470C6">
        <w:rPr>
          <w:rFonts w:hint="eastAsia"/>
          <w:lang w:eastAsia="zh-TW"/>
        </w:rPr>
        <w:t>Sunderland</w:t>
      </w:r>
      <w:r w:rsidRPr="00A470C6">
        <w:rPr>
          <w:rFonts w:hint="eastAsia"/>
          <w:lang w:eastAsia="zh-TW"/>
        </w:rPr>
        <w:t>工廠附近建造超級電池廠，規劃</w:t>
      </w:r>
      <w:r w:rsidRPr="00A470C6">
        <w:rPr>
          <w:rFonts w:hint="eastAsia"/>
          <w:lang w:eastAsia="zh-TW"/>
        </w:rPr>
        <w:t>2024</w:t>
      </w:r>
      <w:r w:rsidRPr="00A470C6">
        <w:rPr>
          <w:rFonts w:hint="eastAsia"/>
          <w:lang w:eastAsia="zh-TW"/>
        </w:rPr>
        <w:t>年起分期量產，未來總產能約</w:t>
      </w:r>
      <w:r w:rsidRPr="00A470C6">
        <w:rPr>
          <w:rFonts w:hint="eastAsia"/>
          <w:lang w:eastAsia="zh-TW"/>
        </w:rPr>
        <w:t>20 GWh</w:t>
      </w:r>
      <w:r w:rsidRPr="00A470C6">
        <w:rPr>
          <w:rFonts w:hint="eastAsia"/>
          <w:lang w:eastAsia="zh-TW"/>
        </w:rPr>
        <w:t>，可供應約</w:t>
      </w:r>
      <w:r w:rsidRPr="00A470C6">
        <w:rPr>
          <w:rFonts w:hint="eastAsia"/>
          <w:lang w:eastAsia="zh-TW"/>
        </w:rPr>
        <w:t>10</w:t>
      </w:r>
      <w:r w:rsidRPr="00A470C6">
        <w:rPr>
          <w:rFonts w:hint="eastAsia"/>
          <w:lang w:eastAsia="zh-TW"/>
        </w:rPr>
        <w:t>萬台電動車。原本英國新創公司</w:t>
      </w:r>
      <w:r w:rsidRPr="00A470C6">
        <w:rPr>
          <w:rFonts w:hint="eastAsia"/>
          <w:lang w:eastAsia="zh-TW"/>
        </w:rPr>
        <w:t>Britishvolt</w:t>
      </w:r>
      <w:r w:rsidRPr="00A470C6">
        <w:rPr>
          <w:rFonts w:hint="eastAsia"/>
          <w:lang w:eastAsia="zh-TW"/>
        </w:rPr>
        <w:t>公司規劃在英格蘭地區</w:t>
      </w:r>
      <w:r w:rsidRPr="00A470C6">
        <w:rPr>
          <w:rFonts w:hint="eastAsia"/>
          <w:lang w:eastAsia="zh-TW"/>
        </w:rPr>
        <w:t>Northumberland</w:t>
      </w:r>
      <w:r w:rsidRPr="00A470C6">
        <w:rPr>
          <w:rFonts w:hint="eastAsia"/>
          <w:lang w:eastAsia="zh-TW"/>
        </w:rPr>
        <w:t>郡建造超級電池工廠，規劃未來總產能</w:t>
      </w:r>
      <w:r w:rsidRPr="00A470C6">
        <w:rPr>
          <w:rFonts w:hint="eastAsia"/>
          <w:lang w:eastAsia="zh-TW"/>
        </w:rPr>
        <w:t>30GWh</w:t>
      </w:r>
      <w:r w:rsidRPr="00A470C6">
        <w:rPr>
          <w:rFonts w:hint="eastAsia"/>
          <w:lang w:eastAsia="zh-TW"/>
        </w:rPr>
        <w:t>，惟該公司於</w:t>
      </w:r>
      <w:r w:rsidR="00962A71" w:rsidRPr="00A470C6">
        <w:rPr>
          <w:rFonts w:hint="eastAsia"/>
          <w:lang w:eastAsia="zh-TW"/>
        </w:rPr>
        <w:t>本年</w:t>
      </w:r>
      <w:r w:rsidRPr="00A470C6">
        <w:rPr>
          <w:rFonts w:hint="eastAsia"/>
          <w:lang w:eastAsia="zh-TW"/>
        </w:rPr>
        <w:t>1</w:t>
      </w:r>
      <w:r w:rsidRPr="00A470C6">
        <w:rPr>
          <w:rFonts w:hint="eastAsia"/>
          <w:lang w:eastAsia="zh-TW"/>
        </w:rPr>
        <w:t>月</w:t>
      </w:r>
      <w:r w:rsidRPr="00A470C6">
        <w:rPr>
          <w:rFonts w:hint="eastAsia"/>
          <w:lang w:eastAsia="zh-TW"/>
        </w:rPr>
        <w:t>17</w:t>
      </w:r>
      <w:r w:rsidRPr="00A470C6">
        <w:rPr>
          <w:rFonts w:hint="eastAsia"/>
          <w:lang w:eastAsia="zh-TW"/>
        </w:rPr>
        <w:t>日宣布進行破產重整。</w:t>
      </w:r>
    </w:p>
    <w:p w14:paraId="4A47421C" w14:textId="7C32E9CD" w:rsidR="0001652C" w:rsidRPr="00A470C6" w:rsidRDefault="00087EAB" w:rsidP="00087EAB">
      <w:pPr>
        <w:pStyle w:val="a6"/>
        <w:ind w:left="1416" w:hanging="472"/>
        <w:rPr>
          <w:lang w:eastAsia="zh-TW"/>
        </w:rPr>
      </w:pPr>
      <w:r w:rsidRPr="00A470C6">
        <w:rPr>
          <w:rFonts w:hint="eastAsia"/>
          <w:lang w:eastAsia="zh-TW"/>
        </w:rPr>
        <w:t>２、</w:t>
      </w:r>
      <w:r w:rsidR="0001652C" w:rsidRPr="00A470C6">
        <w:rPr>
          <w:rFonts w:hint="eastAsia"/>
          <w:lang w:eastAsia="zh-TW"/>
        </w:rPr>
        <w:t>汽車充電站：英國零碳排放車輛辦公室提供電動車充電站興建補助，並設有</w:t>
      </w:r>
      <w:r w:rsidR="0001652C" w:rsidRPr="00A470C6">
        <w:rPr>
          <w:rFonts w:hint="eastAsia"/>
          <w:lang w:eastAsia="zh-TW"/>
        </w:rPr>
        <w:t>10</w:t>
      </w:r>
      <w:r w:rsidR="0001652C" w:rsidRPr="00A470C6">
        <w:rPr>
          <w:rFonts w:hint="eastAsia"/>
          <w:lang w:eastAsia="zh-TW"/>
        </w:rPr>
        <w:t>億英鎊之電動車補貼。目前全境有超過</w:t>
      </w:r>
      <w:r w:rsidR="0001652C" w:rsidRPr="00A470C6">
        <w:rPr>
          <w:rFonts w:hint="eastAsia"/>
          <w:lang w:eastAsia="zh-TW"/>
        </w:rPr>
        <w:t>3</w:t>
      </w:r>
      <w:r w:rsidR="0001652C" w:rsidRPr="00A470C6">
        <w:rPr>
          <w:rFonts w:hint="eastAsia"/>
          <w:lang w:eastAsia="zh-TW"/>
        </w:rPr>
        <w:t>萬</w:t>
      </w:r>
      <w:r w:rsidR="0001652C" w:rsidRPr="00A470C6">
        <w:rPr>
          <w:rFonts w:hint="eastAsia"/>
          <w:lang w:eastAsia="zh-TW"/>
        </w:rPr>
        <w:t>6</w:t>
      </w:r>
      <w:r w:rsidR="00CD0D64" w:rsidRPr="00A470C6">
        <w:rPr>
          <w:rFonts w:hint="eastAsia"/>
          <w:lang w:eastAsia="zh-TW"/>
        </w:rPr>
        <w:t>,</w:t>
      </w:r>
      <w:r w:rsidR="0001652C" w:rsidRPr="00A470C6">
        <w:rPr>
          <w:rFonts w:hint="eastAsia"/>
          <w:lang w:eastAsia="zh-TW"/>
        </w:rPr>
        <w:t>700</w:t>
      </w:r>
      <w:r w:rsidR="0001652C" w:rsidRPr="00A470C6">
        <w:rPr>
          <w:rFonts w:hint="eastAsia"/>
          <w:lang w:eastAsia="zh-TW"/>
        </w:rPr>
        <w:t>個充電站，分布於加油站、飯店與超市等</w:t>
      </w:r>
      <w:r w:rsidR="0001652C" w:rsidRPr="00A470C6">
        <w:rPr>
          <w:rFonts w:hint="eastAsia"/>
          <w:lang w:eastAsia="zh-TW"/>
        </w:rPr>
        <w:t>1</w:t>
      </w:r>
      <w:r w:rsidR="0001652C" w:rsidRPr="00A470C6">
        <w:rPr>
          <w:rFonts w:hint="eastAsia"/>
          <w:lang w:eastAsia="zh-TW"/>
        </w:rPr>
        <w:t>萬</w:t>
      </w:r>
      <w:r w:rsidR="0001652C" w:rsidRPr="00A470C6">
        <w:rPr>
          <w:rFonts w:hint="eastAsia"/>
          <w:lang w:eastAsia="zh-TW"/>
        </w:rPr>
        <w:t>3</w:t>
      </w:r>
      <w:r w:rsidR="00CD0D64" w:rsidRPr="00A470C6">
        <w:rPr>
          <w:rFonts w:hint="eastAsia"/>
          <w:lang w:eastAsia="zh-TW"/>
        </w:rPr>
        <w:t>,</w:t>
      </w:r>
      <w:r w:rsidR="0001652C" w:rsidRPr="00A470C6">
        <w:rPr>
          <w:rFonts w:hint="eastAsia"/>
          <w:lang w:eastAsia="zh-TW"/>
        </w:rPr>
        <w:t>300</w:t>
      </w:r>
      <w:r w:rsidR="0001652C" w:rsidRPr="00A470C6">
        <w:rPr>
          <w:rFonts w:hint="eastAsia"/>
          <w:lang w:eastAsia="zh-TW"/>
        </w:rPr>
        <w:t>多地點，產業如</w:t>
      </w:r>
      <w:r w:rsidR="0001652C" w:rsidRPr="00A470C6">
        <w:rPr>
          <w:rFonts w:hint="eastAsia"/>
          <w:lang w:eastAsia="zh-TW"/>
        </w:rPr>
        <w:t>Ecotricity</w:t>
      </w:r>
      <w:r w:rsidR="0001652C" w:rsidRPr="00A470C6">
        <w:rPr>
          <w:rFonts w:hint="eastAsia"/>
          <w:lang w:eastAsia="zh-TW"/>
        </w:rPr>
        <w:t>、</w:t>
      </w:r>
      <w:r w:rsidR="0001652C" w:rsidRPr="00A470C6">
        <w:rPr>
          <w:rFonts w:hint="eastAsia"/>
          <w:lang w:eastAsia="zh-TW"/>
        </w:rPr>
        <w:t>Ubitricity</w:t>
      </w:r>
      <w:r w:rsidR="0001652C" w:rsidRPr="00A470C6">
        <w:rPr>
          <w:rFonts w:hint="eastAsia"/>
          <w:lang w:eastAsia="zh-TW"/>
        </w:rPr>
        <w:t>和</w:t>
      </w:r>
      <w:r w:rsidR="0001652C" w:rsidRPr="00A470C6">
        <w:rPr>
          <w:rFonts w:hint="eastAsia"/>
          <w:lang w:eastAsia="zh-TW"/>
        </w:rPr>
        <w:t>Pod Point</w:t>
      </w:r>
      <w:r w:rsidR="0001652C" w:rsidRPr="00A470C6">
        <w:rPr>
          <w:rFonts w:hint="eastAsia"/>
          <w:lang w:eastAsia="zh-TW"/>
        </w:rPr>
        <w:t>公司；然而，該覆蓋範圍仍非常零散，如大倫敦地區共有</w:t>
      </w:r>
      <w:r w:rsidR="0001652C" w:rsidRPr="00A470C6">
        <w:rPr>
          <w:rFonts w:hint="eastAsia"/>
          <w:lang w:eastAsia="zh-TW"/>
        </w:rPr>
        <w:t>9</w:t>
      </w:r>
      <w:r w:rsidR="00CD0D64" w:rsidRPr="00A470C6">
        <w:rPr>
          <w:rFonts w:hint="eastAsia"/>
          <w:lang w:eastAsia="zh-TW"/>
        </w:rPr>
        <w:t>,</w:t>
      </w:r>
      <w:r w:rsidR="0001652C" w:rsidRPr="00A470C6">
        <w:rPr>
          <w:rFonts w:hint="eastAsia"/>
          <w:lang w:eastAsia="zh-TW"/>
        </w:rPr>
        <w:t>400</w:t>
      </w:r>
      <w:r w:rsidR="0001652C" w:rsidRPr="00A470C6">
        <w:rPr>
          <w:rFonts w:hint="eastAsia"/>
          <w:lang w:eastAsia="zh-TW"/>
        </w:rPr>
        <w:t>多充電站，而全北愛爾蘭境內僅有</w:t>
      </w:r>
      <w:r w:rsidR="0001652C" w:rsidRPr="00A470C6">
        <w:rPr>
          <w:rFonts w:hint="eastAsia"/>
          <w:lang w:eastAsia="zh-TW"/>
        </w:rPr>
        <w:t>500</w:t>
      </w:r>
      <w:r w:rsidR="0001652C" w:rsidRPr="00A470C6">
        <w:rPr>
          <w:rFonts w:hint="eastAsia"/>
          <w:lang w:eastAsia="zh-TW"/>
        </w:rPr>
        <w:t>多站。另外英國</w:t>
      </w:r>
      <w:r w:rsidR="0001652C" w:rsidRPr="00A470C6">
        <w:rPr>
          <w:rFonts w:hint="eastAsia"/>
          <w:lang w:eastAsia="zh-TW"/>
        </w:rPr>
        <w:t>BP</w:t>
      </w:r>
      <w:r w:rsidR="0001652C" w:rsidRPr="00A470C6">
        <w:rPr>
          <w:rFonts w:hint="eastAsia"/>
          <w:lang w:eastAsia="zh-TW"/>
        </w:rPr>
        <w:t>石油公司頃以</w:t>
      </w:r>
      <w:r w:rsidR="0001652C" w:rsidRPr="00A470C6">
        <w:rPr>
          <w:rFonts w:hint="eastAsia"/>
          <w:lang w:eastAsia="zh-TW"/>
        </w:rPr>
        <w:t>1.3</w:t>
      </w:r>
      <w:r w:rsidR="0001652C" w:rsidRPr="00A470C6">
        <w:rPr>
          <w:rFonts w:hint="eastAsia"/>
          <w:lang w:eastAsia="zh-TW"/>
        </w:rPr>
        <w:t>億英鎊收購英國</w:t>
      </w:r>
      <w:r w:rsidR="0001652C" w:rsidRPr="00A470C6">
        <w:rPr>
          <w:rFonts w:hint="eastAsia"/>
          <w:lang w:eastAsia="zh-TW"/>
        </w:rPr>
        <w:t>Charge Master</w:t>
      </w:r>
      <w:r w:rsidR="0001652C" w:rsidRPr="00A470C6">
        <w:rPr>
          <w:rFonts w:hint="eastAsia"/>
          <w:lang w:eastAsia="zh-TW"/>
        </w:rPr>
        <w:t>電動車充電供應商，為英國目前最大的公共電動車充電供應者，共有高達</w:t>
      </w:r>
      <w:r w:rsidR="0001652C" w:rsidRPr="00A470C6">
        <w:rPr>
          <w:rFonts w:hint="eastAsia"/>
          <w:lang w:eastAsia="zh-TW"/>
        </w:rPr>
        <w:t>7</w:t>
      </w:r>
      <w:r w:rsidR="00CD0D64" w:rsidRPr="00A470C6">
        <w:rPr>
          <w:rFonts w:hint="eastAsia"/>
          <w:lang w:eastAsia="zh-TW"/>
        </w:rPr>
        <w:t>,</w:t>
      </w:r>
      <w:r w:rsidR="0001652C" w:rsidRPr="00A470C6">
        <w:rPr>
          <w:rFonts w:hint="eastAsia"/>
          <w:lang w:eastAsia="zh-TW"/>
        </w:rPr>
        <w:t>000</w:t>
      </w:r>
      <w:r w:rsidR="0001652C" w:rsidRPr="00A470C6">
        <w:rPr>
          <w:rFonts w:hint="eastAsia"/>
          <w:lang w:eastAsia="zh-TW"/>
        </w:rPr>
        <w:t>個充電站。</w:t>
      </w:r>
    </w:p>
    <w:p w14:paraId="2AC00DE1" w14:textId="198685CD" w:rsidR="0001652C" w:rsidRPr="00A470C6" w:rsidRDefault="0001652C" w:rsidP="00087EAB">
      <w:pPr>
        <w:pStyle w:val="af6"/>
        <w:ind w:left="944" w:hanging="708"/>
        <w:rPr>
          <w:lang w:eastAsia="zh-TW"/>
        </w:rPr>
      </w:pPr>
      <w:r w:rsidRPr="00A470C6">
        <w:rPr>
          <w:rFonts w:hint="eastAsia"/>
          <w:lang w:eastAsia="zh-TW"/>
        </w:rPr>
        <w:t>（三）電信產業：英國政府並自</w:t>
      </w:r>
      <w:r w:rsidRPr="00A470C6">
        <w:rPr>
          <w:rFonts w:hint="eastAsia"/>
          <w:lang w:eastAsia="zh-TW"/>
        </w:rPr>
        <w:t>2021</w:t>
      </w:r>
      <w:r w:rsidRPr="00A470C6">
        <w:rPr>
          <w:rFonts w:hint="eastAsia"/>
          <w:lang w:eastAsia="zh-TW"/>
        </w:rPr>
        <w:t>年</w:t>
      </w:r>
      <w:r w:rsidRPr="00A470C6">
        <w:rPr>
          <w:rFonts w:hint="eastAsia"/>
          <w:lang w:eastAsia="zh-TW"/>
        </w:rPr>
        <w:t>9</w:t>
      </w:r>
      <w:r w:rsidRPr="00A470C6">
        <w:rPr>
          <w:rFonts w:hint="eastAsia"/>
          <w:lang w:eastAsia="zh-TW"/>
        </w:rPr>
        <w:t>月起禁止在</w:t>
      </w:r>
      <w:r w:rsidRPr="00A470C6">
        <w:rPr>
          <w:rFonts w:hint="eastAsia"/>
          <w:lang w:eastAsia="zh-TW"/>
        </w:rPr>
        <w:t>5G</w:t>
      </w:r>
      <w:r w:rsidRPr="00A470C6">
        <w:rPr>
          <w:rFonts w:hint="eastAsia"/>
          <w:lang w:eastAsia="zh-TW"/>
        </w:rPr>
        <w:t>電信網絡中安裝新的華為設備，並修訂電信法，以逐步淘汰華為設備和服務，另外將採取措施鼓勵更多的供應商進入市場取代華為，並開發新技術以開拓市場，如投入</w:t>
      </w:r>
      <w:r w:rsidRPr="00A470C6">
        <w:rPr>
          <w:rFonts w:hint="eastAsia"/>
          <w:lang w:eastAsia="zh-TW"/>
        </w:rPr>
        <w:t>2.5</w:t>
      </w:r>
      <w:r w:rsidRPr="00A470C6">
        <w:rPr>
          <w:rFonts w:hint="eastAsia"/>
          <w:lang w:eastAsia="zh-TW"/>
        </w:rPr>
        <w:t>億英鎊，建立國家電信實驗室、投資開發無線電技術以及與日本</w:t>
      </w:r>
      <w:r w:rsidRPr="00A470C6">
        <w:rPr>
          <w:rFonts w:hint="eastAsia"/>
          <w:lang w:eastAsia="zh-TW"/>
        </w:rPr>
        <w:t>NEC</w:t>
      </w:r>
      <w:r w:rsidRPr="00A470C6">
        <w:rPr>
          <w:rFonts w:hint="eastAsia"/>
          <w:lang w:eastAsia="zh-TW"/>
        </w:rPr>
        <w:t>電信公司建立合作夥伴關係。</w:t>
      </w:r>
      <w:r w:rsidR="00B32C10" w:rsidRPr="00A470C6">
        <w:rPr>
          <w:rFonts w:hint="eastAsia"/>
          <w:lang w:eastAsia="zh-TW"/>
        </w:rPr>
        <w:t>此外，英國科學、創新及技術部於</w:t>
      </w:r>
      <w:r w:rsidR="00B32C10" w:rsidRPr="00A470C6">
        <w:rPr>
          <w:rFonts w:hint="eastAsia"/>
          <w:lang w:eastAsia="zh-TW"/>
        </w:rPr>
        <w:t>2023</w:t>
      </w:r>
      <w:r w:rsidR="00B32C10" w:rsidRPr="00A470C6">
        <w:rPr>
          <w:rFonts w:hint="eastAsia"/>
          <w:lang w:eastAsia="zh-TW"/>
        </w:rPr>
        <w:t>年</w:t>
      </w:r>
      <w:r w:rsidR="00B32C10" w:rsidRPr="00A470C6">
        <w:rPr>
          <w:rFonts w:hint="eastAsia"/>
          <w:lang w:eastAsia="zh-TW"/>
        </w:rPr>
        <w:t>4</w:t>
      </w:r>
      <w:r w:rsidR="00B32C10" w:rsidRPr="00A470C6">
        <w:rPr>
          <w:rFonts w:hint="eastAsia"/>
          <w:lang w:eastAsia="zh-TW"/>
        </w:rPr>
        <w:t>月</w:t>
      </w:r>
      <w:r w:rsidR="00B32C10" w:rsidRPr="00A470C6">
        <w:rPr>
          <w:rFonts w:hint="eastAsia"/>
          <w:lang w:eastAsia="zh-TW"/>
        </w:rPr>
        <w:t>11</w:t>
      </w:r>
      <w:r w:rsidR="00B32C10" w:rsidRPr="00A470C6">
        <w:rPr>
          <w:rFonts w:hint="eastAsia"/>
          <w:lang w:eastAsia="zh-TW"/>
        </w:rPr>
        <w:t>日公布新無線基礎設施策略，將致力於將</w:t>
      </w:r>
      <w:r w:rsidR="00B32C10" w:rsidRPr="00A470C6">
        <w:rPr>
          <w:rFonts w:hint="eastAsia"/>
          <w:lang w:eastAsia="zh-TW"/>
        </w:rPr>
        <w:t>4G</w:t>
      </w:r>
      <w:r w:rsidR="00B32C10" w:rsidRPr="00A470C6">
        <w:rPr>
          <w:rFonts w:hint="eastAsia"/>
          <w:lang w:eastAsia="zh-TW"/>
        </w:rPr>
        <w:t>覆蓋範圍擴大到</w:t>
      </w:r>
      <w:r w:rsidR="00B32C10" w:rsidRPr="00A470C6">
        <w:rPr>
          <w:rFonts w:hint="eastAsia"/>
          <w:lang w:eastAsia="zh-TW"/>
        </w:rPr>
        <w:t>95%</w:t>
      </w:r>
      <w:r w:rsidR="00B32C10" w:rsidRPr="00A470C6">
        <w:rPr>
          <w:rFonts w:hint="eastAsia"/>
          <w:lang w:eastAsia="zh-TW"/>
        </w:rPr>
        <w:t>的人口，目標到</w:t>
      </w:r>
      <w:r w:rsidR="00B32C10" w:rsidRPr="00A470C6">
        <w:rPr>
          <w:rFonts w:hint="eastAsia"/>
          <w:lang w:eastAsia="zh-TW"/>
        </w:rPr>
        <w:t>2030</w:t>
      </w:r>
      <w:r w:rsidR="00B32C10" w:rsidRPr="00A470C6">
        <w:rPr>
          <w:rFonts w:hint="eastAsia"/>
          <w:lang w:eastAsia="zh-TW"/>
        </w:rPr>
        <w:t>年向英國人口稠密地區提供獨立的</w:t>
      </w:r>
      <w:r w:rsidR="00B32C10" w:rsidRPr="00A470C6">
        <w:rPr>
          <w:rFonts w:hint="eastAsia"/>
          <w:lang w:eastAsia="zh-TW"/>
        </w:rPr>
        <w:t>5G</w:t>
      </w:r>
      <w:r w:rsidR="00B32C10" w:rsidRPr="00A470C6">
        <w:rPr>
          <w:rFonts w:hint="eastAsia"/>
          <w:lang w:eastAsia="zh-TW"/>
        </w:rPr>
        <w:t>網域，並投資</w:t>
      </w:r>
      <w:r w:rsidR="00B32C10" w:rsidRPr="00A470C6">
        <w:rPr>
          <w:rFonts w:hint="eastAsia"/>
          <w:lang w:eastAsia="zh-TW"/>
        </w:rPr>
        <w:t>4</w:t>
      </w:r>
      <w:r w:rsidR="00087EAB" w:rsidRPr="00A470C6">
        <w:rPr>
          <w:rFonts w:hint="eastAsia"/>
          <w:lang w:eastAsia="zh-TW"/>
        </w:rPr>
        <w:t>,</w:t>
      </w:r>
      <w:r w:rsidR="00B32C10" w:rsidRPr="00A470C6">
        <w:rPr>
          <w:rFonts w:hint="eastAsia"/>
          <w:lang w:eastAsia="zh-TW"/>
        </w:rPr>
        <w:t>000</w:t>
      </w:r>
      <w:r w:rsidR="00B32C10" w:rsidRPr="00A470C6">
        <w:rPr>
          <w:rFonts w:hint="eastAsia"/>
          <w:lang w:eastAsia="zh-TW"/>
        </w:rPr>
        <w:t>萬英鎊推動創新</w:t>
      </w:r>
      <w:r w:rsidR="00B32C10" w:rsidRPr="00A470C6">
        <w:rPr>
          <w:rFonts w:hint="eastAsia"/>
          <w:lang w:eastAsia="zh-TW"/>
        </w:rPr>
        <w:t>5G</w:t>
      </w:r>
      <w:r w:rsidR="00B32C10" w:rsidRPr="00A470C6">
        <w:rPr>
          <w:rFonts w:hint="eastAsia"/>
          <w:lang w:eastAsia="zh-TW"/>
        </w:rPr>
        <w:t>的普及。同時，政府尚制定全面的</w:t>
      </w:r>
      <w:r w:rsidR="00B32C10" w:rsidRPr="00A470C6">
        <w:rPr>
          <w:rFonts w:hint="eastAsia"/>
          <w:lang w:eastAsia="zh-TW"/>
        </w:rPr>
        <w:t>6G</w:t>
      </w:r>
      <w:r w:rsidR="00B32C10" w:rsidRPr="00A470C6">
        <w:rPr>
          <w:rFonts w:hint="eastAsia"/>
          <w:lang w:eastAsia="zh-TW"/>
        </w:rPr>
        <w:t>策略，以使英國在未來電信領域的優勢，並確保未來連接需求的方式推進</w:t>
      </w:r>
      <w:r w:rsidR="00B32C10" w:rsidRPr="00A470C6">
        <w:rPr>
          <w:rFonts w:hint="eastAsia"/>
          <w:lang w:eastAsia="zh-TW"/>
        </w:rPr>
        <w:t>6G</w:t>
      </w:r>
      <w:r w:rsidR="00B32C10" w:rsidRPr="00A470C6">
        <w:rPr>
          <w:rFonts w:hint="eastAsia"/>
          <w:lang w:eastAsia="zh-TW"/>
        </w:rPr>
        <w:t>的發展。</w:t>
      </w:r>
    </w:p>
    <w:p w14:paraId="24E1452F" w14:textId="77777777" w:rsidR="0001652C" w:rsidRPr="00A470C6" w:rsidRDefault="0001652C" w:rsidP="00CD0D64">
      <w:pPr>
        <w:pStyle w:val="af6"/>
        <w:ind w:left="944" w:hanging="708"/>
        <w:rPr>
          <w:lang w:eastAsia="zh-TW"/>
        </w:rPr>
      </w:pPr>
      <w:r w:rsidRPr="00A470C6">
        <w:rPr>
          <w:rFonts w:hint="eastAsia"/>
          <w:lang w:eastAsia="zh-TW"/>
        </w:rPr>
        <w:t>（四）網路銷售電子商務產業：英國政府的封城措施，致非必要的零售商關閉，並衝擊其經濟，更多的消費型態轉往至網路銷售，並使傳統百貨業關閉或網路零售商併購及超商強化網路訂購。其中包括英國</w:t>
      </w:r>
      <w:r w:rsidRPr="00A470C6">
        <w:rPr>
          <w:rFonts w:hint="eastAsia"/>
          <w:lang w:eastAsia="zh-TW"/>
        </w:rPr>
        <w:t>Boohoo</w:t>
      </w:r>
      <w:r w:rsidRPr="00A470C6">
        <w:rPr>
          <w:rFonts w:hint="eastAsia"/>
          <w:lang w:eastAsia="zh-TW"/>
        </w:rPr>
        <w:t>網路零售商將以</w:t>
      </w:r>
      <w:r w:rsidRPr="00A470C6">
        <w:rPr>
          <w:rFonts w:hint="eastAsia"/>
          <w:lang w:eastAsia="zh-TW"/>
        </w:rPr>
        <w:t>5</w:t>
      </w:r>
      <w:r w:rsidR="00CD0D64" w:rsidRPr="00A470C6">
        <w:rPr>
          <w:rFonts w:hint="eastAsia"/>
          <w:lang w:eastAsia="zh-TW"/>
        </w:rPr>
        <w:t>,</w:t>
      </w:r>
      <w:r w:rsidRPr="00A470C6">
        <w:rPr>
          <w:rFonts w:hint="eastAsia"/>
          <w:lang w:eastAsia="zh-TW"/>
        </w:rPr>
        <w:t>500</w:t>
      </w:r>
      <w:r w:rsidRPr="00A470C6">
        <w:rPr>
          <w:rFonts w:hint="eastAsia"/>
          <w:lang w:eastAsia="zh-TW"/>
        </w:rPr>
        <w:t>萬英鎊的價格併購英國百貨公司</w:t>
      </w:r>
      <w:r w:rsidRPr="00A470C6">
        <w:rPr>
          <w:rFonts w:hint="eastAsia"/>
          <w:lang w:eastAsia="zh-TW"/>
        </w:rPr>
        <w:t>Debenhams</w:t>
      </w:r>
      <w:r w:rsidRPr="00A470C6">
        <w:rPr>
          <w:rFonts w:hint="eastAsia"/>
          <w:lang w:eastAsia="zh-TW"/>
        </w:rPr>
        <w:t>的品牌和其網站，以及</w:t>
      </w:r>
      <w:r w:rsidRPr="00A470C6">
        <w:rPr>
          <w:rFonts w:hint="eastAsia"/>
          <w:lang w:eastAsia="zh-TW"/>
        </w:rPr>
        <w:t>M</w:t>
      </w:r>
      <w:r w:rsidR="00CD0D64" w:rsidRPr="00A470C6">
        <w:rPr>
          <w:rFonts w:hint="eastAsia"/>
          <w:lang w:eastAsia="zh-TW"/>
        </w:rPr>
        <w:t>&amp;</w:t>
      </w:r>
      <w:r w:rsidRPr="00A470C6">
        <w:rPr>
          <w:rFonts w:hint="eastAsia"/>
          <w:lang w:eastAsia="zh-TW"/>
        </w:rPr>
        <w:t>S</w:t>
      </w:r>
      <w:r w:rsidRPr="00A470C6">
        <w:rPr>
          <w:rFonts w:hint="eastAsia"/>
          <w:lang w:eastAsia="zh-TW"/>
        </w:rPr>
        <w:t>超市與與</w:t>
      </w:r>
      <w:r w:rsidRPr="00A470C6">
        <w:rPr>
          <w:rFonts w:hint="eastAsia"/>
          <w:lang w:eastAsia="zh-TW"/>
        </w:rPr>
        <w:t>Ocado</w:t>
      </w:r>
      <w:r w:rsidRPr="00A470C6">
        <w:rPr>
          <w:rFonts w:hint="eastAsia"/>
          <w:lang w:eastAsia="zh-TW"/>
        </w:rPr>
        <w:t>網路購物公司合作等，網路銷售電子商務產業發展前景看好。</w:t>
      </w:r>
    </w:p>
    <w:p w14:paraId="7127EABF" w14:textId="77777777" w:rsidR="00B8225F" w:rsidRPr="00A470C6" w:rsidRDefault="0001652C" w:rsidP="00CD0D64">
      <w:pPr>
        <w:pStyle w:val="af6"/>
        <w:ind w:left="944" w:hanging="708"/>
        <w:rPr>
          <w:lang w:eastAsia="zh-TW"/>
        </w:rPr>
      </w:pPr>
      <w:r w:rsidRPr="00A470C6">
        <w:rPr>
          <w:rFonts w:hint="eastAsia"/>
          <w:lang w:eastAsia="zh-TW"/>
        </w:rPr>
        <w:t>（五）金融科技：倫敦金融科技金融科技產業預估為</w:t>
      </w:r>
      <w:r w:rsidRPr="00A470C6">
        <w:rPr>
          <w:rFonts w:hint="eastAsia"/>
          <w:lang w:eastAsia="zh-TW"/>
        </w:rPr>
        <w:t>70</w:t>
      </w:r>
      <w:r w:rsidRPr="00A470C6">
        <w:rPr>
          <w:rFonts w:hint="eastAsia"/>
          <w:lang w:eastAsia="zh-TW"/>
        </w:rPr>
        <w:t>億英鎊，且約有</w:t>
      </w:r>
      <w:r w:rsidRPr="00A470C6">
        <w:rPr>
          <w:rFonts w:hint="eastAsia"/>
          <w:lang w:eastAsia="zh-TW"/>
        </w:rPr>
        <w:t>6</w:t>
      </w:r>
      <w:r w:rsidRPr="00A470C6">
        <w:rPr>
          <w:rFonts w:hint="eastAsia"/>
          <w:lang w:eastAsia="zh-TW"/>
        </w:rPr>
        <w:t>萬名員工。在近</w:t>
      </w:r>
      <w:r w:rsidRPr="00A470C6">
        <w:rPr>
          <w:rFonts w:hint="eastAsia"/>
          <w:lang w:eastAsia="zh-TW"/>
        </w:rPr>
        <w:t>10</w:t>
      </w:r>
      <w:r w:rsidRPr="00A470C6">
        <w:rPr>
          <w:rFonts w:hint="eastAsia"/>
          <w:lang w:eastAsia="zh-TW"/>
        </w:rPr>
        <w:t>年間積極發展、為僅次美國舊金山的全球第二重鎮，目前產生新創公司如英國</w:t>
      </w:r>
      <w:r w:rsidRPr="00A470C6">
        <w:rPr>
          <w:rFonts w:hint="eastAsia"/>
          <w:lang w:eastAsia="zh-TW"/>
        </w:rPr>
        <w:t>Revolut</w:t>
      </w:r>
      <w:r w:rsidRPr="00A470C6">
        <w:rPr>
          <w:rFonts w:hint="eastAsia"/>
          <w:lang w:eastAsia="zh-TW"/>
        </w:rPr>
        <w:t>金融技術公司、英國</w:t>
      </w:r>
      <w:r w:rsidRPr="00A470C6">
        <w:rPr>
          <w:rFonts w:hint="eastAsia"/>
          <w:lang w:eastAsia="zh-TW"/>
        </w:rPr>
        <w:t>Monzo</w:t>
      </w:r>
      <w:r w:rsidRPr="00A470C6">
        <w:rPr>
          <w:rFonts w:hint="eastAsia"/>
          <w:lang w:eastAsia="zh-TW"/>
        </w:rPr>
        <w:t>線上銀行公司和英國</w:t>
      </w:r>
      <w:r w:rsidRPr="00A470C6">
        <w:rPr>
          <w:rFonts w:hint="eastAsia"/>
          <w:lang w:eastAsia="zh-TW"/>
        </w:rPr>
        <w:t>TransferWise</w:t>
      </w:r>
      <w:r w:rsidRPr="00A470C6">
        <w:rPr>
          <w:rFonts w:hint="eastAsia"/>
          <w:lang w:eastAsia="zh-TW"/>
        </w:rPr>
        <w:t>線上匯款服務公司，英國並擬針對人才引入及資金吸引修法，包括針對專業技術人員的特殊簽證和英國上市規則的改變。</w:t>
      </w:r>
      <w:r w:rsidR="00B8225F" w:rsidRPr="00A470C6">
        <w:rPr>
          <w:rFonts w:hint="eastAsia"/>
          <w:lang w:eastAsia="zh-TW"/>
        </w:rPr>
        <w:t xml:space="preserve"> </w:t>
      </w:r>
    </w:p>
    <w:p w14:paraId="236596F4" w14:textId="77777777" w:rsidR="000E01FB" w:rsidRPr="00A470C6" w:rsidRDefault="00C16970" w:rsidP="00CD0D64">
      <w:pPr>
        <w:pStyle w:val="af5"/>
        <w:rPr>
          <w:lang w:eastAsia="zh-TW"/>
        </w:rPr>
      </w:pPr>
      <w:r w:rsidRPr="00A470C6">
        <w:t>四、政府之重要經濟措施及經濟展望</w:t>
      </w:r>
    </w:p>
    <w:p w14:paraId="0B5CC1F8" w14:textId="77777777" w:rsidR="000E01FB" w:rsidRPr="00A470C6" w:rsidRDefault="002F3EE1" w:rsidP="002F3EE1">
      <w:pPr>
        <w:pStyle w:val="af6"/>
        <w:ind w:left="944" w:hanging="708"/>
        <w:rPr>
          <w:lang w:eastAsia="zh-TW"/>
        </w:rPr>
      </w:pPr>
      <w:r w:rsidRPr="00A470C6">
        <w:rPr>
          <w:rFonts w:hint="eastAsia"/>
          <w:lang w:eastAsia="zh-TW"/>
        </w:rPr>
        <w:t>（</w:t>
      </w:r>
      <w:r w:rsidR="000E01FB" w:rsidRPr="00A470C6">
        <w:rPr>
          <w:rFonts w:hint="eastAsia"/>
          <w:lang w:eastAsia="zh-TW"/>
        </w:rPr>
        <w:t>一</w:t>
      </w:r>
      <w:r w:rsidRPr="00A470C6">
        <w:rPr>
          <w:rFonts w:hint="eastAsia"/>
          <w:lang w:eastAsia="zh-TW"/>
        </w:rPr>
        <w:t>）</w:t>
      </w:r>
      <w:r w:rsidR="000E01FB" w:rsidRPr="00A470C6">
        <w:rPr>
          <w:rFonts w:hint="eastAsia"/>
          <w:lang w:eastAsia="zh-TW"/>
        </w:rPr>
        <w:t>重要經貿措施</w:t>
      </w:r>
    </w:p>
    <w:p w14:paraId="008A0AD5" w14:textId="77777777" w:rsidR="00E14251" w:rsidRPr="00A470C6" w:rsidRDefault="00BB57A0" w:rsidP="00087EAB">
      <w:pPr>
        <w:pStyle w:val="a6"/>
        <w:ind w:left="1416" w:hanging="472"/>
        <w:rPr>
          <w:lang w:eastAsia="zh-TW"/>
        </w:rPr>
      </w:pPr>
      <w:r w:rsidRPr="00A470C6">
        <w:rPr>
          <w:rFonts w:hint="eastAsia"/>
          <w:lang w:eastAsia="zh-TW"/>
        </w:rPr>
        <w:t>１、</w:t>
      </w:r>
      <w:r w:rsidR="00A15448" w:rsidRPr="00A470C6">
        <w:rPr>
          <w:rFonts w:hint="eastAsia"/>
          <w:lang w:eastAsia="zh-TW"/>
        </w:rPr>
        <w:t>微調整內閣與重組科技與能源部等單位，以強化科技創新競爭力：</w:t>
      </w:r>
      <w:r w:rsidR="00B73A53" w:rsidRPr="00A470C6">
        <w:rPr>
          <w:rFonts w:hint="eastAsia"/>
          <w:lang w:eastAsia="zh-TW"/>
        </w:rPr>
        <w:t>Rishi Sunak</w:t>
      </w:r>
      <w:r w:rsidR="00A15448" w:rsidRPr="00A470C6">
        <w:rPr>
          <w:rFonts w:hint="eastAsia"/>
          <w:lang w:eastAsia="zh-TW"/>
        </w:rPr>
        <w:t>首相於</w:t>
      </w:r>
      <w:r w:rsidR="00B73A53" w:rsidRPr="00A470C6">
        <w:rPr>
          <w:rFonts w:hint="eastAsia"/>
          <w:lang w:eastAsia="zh-TW"/>
        </w:rPr>
        <w:t>2023</w:t>
      </w:r>
      <w:r w:rsidR="00B73A53" w:rsidRPr="00A470C6">
        <w:rPr>
          <w:rFonts w:hint="eastAsia"/>
          <w:lang w:eastAsia="zh-TW"/>
        </w:rPr>
        <w:t>年</w:t>
      </w:r>
      <w:r w:rsidR="00A15448" w:rsidRPr="00A470C6">
        <w:rPr>
          <w:rFonts w:hint="eastAsia"/>
          <w:lang w:eastAsia="zh-TW"/>
        </w:rPr>
        <w:t>2</w:t>
      </w:r>
      <w:r w:rsidR="00A15448" w:rsidRPr="00A470C6">
        <w:rPr>
          <w:rFonts w:hint="eastAsia"/>
          <w:lang w:eastAsia="zh-TW"/>
        </w:rPr>
        <w:t>月</w:t>
      </w:r>
      <w:r w:rsidR="00A15448" w:rsidRPr="00A470C6">
        <w:rPr>
          <w:rFonts w:hint="eastAsia"/>
          <w:lang w:eastAsia="zh-TW"/>
        </w:rPr>
        <w:t>7</w:t>
      </w:r>
      <w:r w:rsidR="00A15448" w:rsidRPr="00A470C6">
        <w:rPr>
          <w:rFonts w:hint="eastAsia"/>
          <w:lang w:eastAsia="zh-TW"/>
        </w:rPr>
        <w:t>日調整</w:t>
      </w:r>
      <w:r w:rsidR="00A15448" w:rsidRPr="00A470C6">
        <w:rPr>
          <w:rFonts w:hint="eastAsia"/>
          <w:lang w:eastAsia="zh-TW"/>
        </w:rPr>
        <w:t>4</w:t>
      </w:r>
      <w:r w:rsidR="00A15448" w:rsidRPr="00A470C6">
        <w:rPr>
          <w:rFonts w:hint="eastAsia"/>
          <w:lang w:eastAsia="zh-TW"/>
        </w:rPr>
        <w:t>個政府部門</w:t>
      </w:r>
      <w:r w:rsidR="00B73A53" w:rsidRPr="00A470C6">
        <w:rPr>
          <w:rFonts w:hint="eastAsia"/>
          <w:lang w:eastAsia="zh-TW"/>
        </w:rPr>
        <w:t>，新部門調整後為能源安全和淨零部；科學、創新和技術部；</w:t>
      </w:r>
      <w:r w:rsidR="00A15448" w:rsidRPr="00A470C6">
        <w:rPr>
          <w:rFonts w:hint="eastAsia"/>
          <w:lang w:eastAsia="zh-TW"/>
        </w:rPr>
        <w:t>商務和貿易部及文化、傳媒和體育部</w:t>
      </w:r>
      <w:r w:rsidR="00B7515F" w:rsidRPr="00A470C6">
        <w:rPr>
          <w:rFonts w:hint="eastAsia"/>
          <w:lang w:eastAsia="zh-TW"/>
        </w:rPr>
        <w:t>。</w:t>
      </w:r>
    </w:p>
    <w:p w14:paraId="4ACE48A6" w14:textId="4B365827" w:rsidR="00B7515F" w:rsidRPr="00A470C6" w:rsidRDefault="00BB57A0" w:rsidP="00087EAB">
      <w:pPr>
        <w:pStyle w:val="a6"/>
        <w:ind w:left="1416" w:hanging="472"/>
        <w:rPr>
          <w:lang w:eastAsia="zh-TW"/>
        </w:rPr>
      </w:pPr>
      <w:r w:rsidRPr="00A470C6">
        <w:rPr>
          <w:rFonts w:hint="eastAsia"/>
          <w:lang w:eastAsia="zh-TW"/>
        </w:rPr>
        <w:t>２、</w:t>
      </w:r>
      <w:r w:rsidR="00A15448" w:rsidRPr="00A470C6">
        <w:rPr>
          <w:rFonts w:hint="eastAsia"/>
          <w:lang w:eastAsia="zh-TW"/>
        </w:rPr>
        <w:t>尋求化解與歐盟</w:t>
      </w:r>
      <w:r w:rsidR="00EA35BF" w:rsidRPr="00A470C6">
        <w:rPr>
          <w:rFonts w:hint="eastAsia"/>
          <w:lang w:eastAsia="zh-TW"/>
        </w:rPr>
        <w:t>爭</w:t>
      </w:r>
      <w:r w:rsidR="00A15448" w:rsidRPr="00A470C6">
        <w:rPr>
          <w:rFonts w:ascii="華康細圓體" w:hAnsi="華康細圓體" w:cs="華康細圓體" w:hint="eastAsia"/>
          <w:lang w:eastAsia="zh-TW"/>
        </w:rPr>
        <w:t>端：</w:t>
      </w:r>
      <w:r w:rsidR="00B73A53" w:rsidRPr="00A470C6">
        <w:rPr>
          <w:lang w:eastAsia="zh-TW"/>
        </w:rPr>
        <w:t>Sunak</w:t>
      </w:r>
      <w:r w:rsidR="00B73A53" w:rsidRPr="00A470C6">
        <w:rPr>
          <w:rFonts w:hint="eastAsia"/>
          <w:lang w:eastAsia="zh-TW"/>
        </w:rPr>
        <w:t>政府</w:t>
      </w:r>
      <w:r w:rsidR="00A15448" w:rsidRPr="00A470C6">
        <w:rPr>
          <w:rFonts w:hint="eastAsia"/>
          <w:lang w:eastAsia="zh-TW"/>
        </w:rPr>
        <w:t>尋求與歐盟更密切合作，政策領域重點包含國防、移民及經濟</w:t>
      </w:r>
      <w:r w:rsidR="00087EAB" w:rsidRPr="00A470C6">
        <w:rPr>
          <w:lang w:eastAsia="zh-TW"/>
        </w:rPr>
        <w:t>（</w:t>
      </w:r>
      <w:r w:rsidR="00A15448" w:rsidRPr="00A470C6">
        <w:rPr>
          <w:rFonts w:hint="eastAsia"/>
          <w:lang w:eastAsia="zh-TW"/>
        </w:rPr>
        <w:t>包括貿易、能源和國際標準等問題</w:t>
      </w:r>
      <w:r w:rsidR="00087EAB" w:rsidRPr="00A470C6">
        <w:rPr>
          <w:lang w:eastAsia="zh-TW"/>
        </w:rPr>
        <w:t>）</w:t>
      </w:r>
      <w:r w:rsidR="00B73A53" w:rsidRPr="00A470C6">
        <w:rPr>
          <w:rFonts w:hint="eastAsia"/>
          <w:lang w:eastAsia="zh-TW"/>
        </w:rPr>
        <w:t>，以化解英國與</w:t>
      </w:r>
      <w:proofErr w:type="gramStart"/>
      <w:r w:rsidR="00B73A53" w:rsidRPr="00A470C6">
        <w:rPr>
          <w:rFonts w:hint="eastAsia"/>
          <w:lang w:eastAsia="zh-TW"/>
        </w:rPr>
        <w:t>歐盟間長達</w:t>
      </w:r>
      <w:proofErr w:type="gramEnd"/>
      <w:r w:rsidR="00B73A53" w:rsidRPr="00A470C6">
        <w:rPr>
          <w:rFonts w:hint="eastAsia"/>
          <w:lang w:eastAsia="zh-TW"/>
        </w:rPr>
        <w:t>數年的爭端。</w:t>
      </w:r>
      <w:r w:rsidR="00A15448" w:rsidRPr="00A470C6">
        <w:rPr>
          <w:rFonts w:hint="eastAsia"/>
          <w:lang w:eastAsia="zh-TW"/>
        </w:rPr>
        <w:t>英國</w:t>
      </w:r>
      <w:r w:rsidR="00B73A53" w:rsidRPr="00A470C6">
        <w:rPr>
          <w:rFonts w:hint="eastAsia"/>
          <w:lang w:eastAsia="zh-TW"/>
        </w:rPr>
        <w:t>並</w:t>
      </w:r>
      <w:r w:rsidR="00A15448" w:rsidRPr="00A470C6">
        <w:rPr>
          <w:rFonts w:hint="eastAsia"/>
          <w:lang w:eastAsia="zh-TW"/>
        </w:rPr>
        <w:t>與歐盟執委會於</w:t>
      </w:r>
      <w:r w:rsidR="00A15448" w:rsidRPr="00A470C6">
        <w:rPr>
          <w:lang w:eastAsia="zh-TW"/>
        </w:rPr>
        <w:t>2023</w:t>
      </w:r>
      <w:r w:rsidR="00A15448" w:rsidRPr="00A470C6">
        <w:rPr>
          <w:rFonts w:hint="eastAsia"/>
          <w:lang w:eastAsia="zh-TW"/>
        </w:rPr>
        <w:t>年</w:t>
      </w:r>
      <w:r w:rsidR="00A15448" w:rsidRPr="00A470C6">
        <w:rPr>
          <w:lang w:eastAsia="zh-TW"/>
        </w:rPr>
        <w:t>2</w:t>
      </w:r>
      <w:r w:rsidR="00A15448" w:rsidRPr="00A470C6">
        <w:rPr>
          <w:rFonts w:hint="eastAsia"/>
          <w:lang w:eastAsia="zh-TW"/>
        </w:rPr>
        <w:t>月</w:t>
      </w:r>
      <w:r w:rsidR="00A15448" w:rsidRPr="00A470C6">
        <w:rPr>
          <w:lang w:eastAsia="zh-TW"/>
        </w:rPr>
        <w:t>27</w:t>
      </w:r>
      <w:r w:rsidR="00A15448" w:rsidRPr="00A470C6">
        <w:rPr>
          <w:rFonts w:hint="eastAsia"/>
          <w:lang w:eastAsia="zh-TW"/>
        </w:rPr>
        <w:t>日就北愛爾蘭議定書修改</w:t>
      </w:r>
      <w:r w:rsidR="004858EE" w:rsidRPr="00A470C6">
        <w:rPr>
          <w:rFonts w:hint="eastAsia"/>
          <w:lang w:eastAsia="zh-TW"/>
        </w:rPr>
        <w:t>部分</w:t>
      </w:r>
      <w:r w:rsidR="00A15448" w:rsidRPr="00A470C6">
        <w:rPr>
          <w:rFonts w:hint="eastAsia"/>
          <w:lang w:eastAsia="zh-TW"/>
        </w:rPr>
        <w:t>內容達成溫莎架構</w:t>
      </w:r>
      <w:r w:rsidR="00087EAB" w:rsidRPr="00A470C6">
        <w:rPr>
          <w:lang w:eastAsia="zh-TW"/>
        </w:rPr>
        <w:t>（</w:t>
      </w:r>
      <w:r w:rsidR="00A15448" w:rsidRPr="00A470C6">
        <w:rPr>
          <w:lang w:eastAsia="zh-TW"/>
        </w:rPr>
        <w:t>Windsor Framework</w:t>
      </w:r>
      <w:r w:rsidR="00087EAB" w:rsidRPr="00A470C6">
        <w:rPr>
          <w:lang w:eastAsia="zh-TW"/>
        </w:rPr>
        <w:t>）</w:t>
      </w:r>
      <w:r w:rsidR="00A15448" w:rsidRPr="00A470C6">
        <w:rPr>
          <w:rFonts w:hint="eastAsia"/>
          <w:lang w:eastAsia="zh-TW"/>
        </w:rPr>
        <w:t>共識</w:t>
      </w:r>
      <w:r w:rsidR="00B7515F" w:rsidRPr="00A470C6">
        <w:rPr>
          <w:rFonts w:hint="eastAsia"/>
          <w:lang w:eastAsia="zh-TW"/>
        </w:rPr>
        <w:t>。</w:t>
      </w:r>
    </w:p>
    <w:p w14:paraId="66C5D5C8" w14:textId="73A8FF18" w:rsidR="00B7515F" w:rsidRPr="00A470C6" w:rsidRDefault="00BB57A0" w:rsidP="00087EAB">
      <w:pPr>
        <w:pStyle w:val="a6"/>
        <w:ind w:left="1416" w:hanging="472"/>
        <w:rPr>
          <w:lang w:eastAsia="zh-TW"/>
        </w:rPr>
      </w:pPr>
      <w:r w:rsidRPr="00A470C6">
        <w:rPr>
          <w:rFonts w:hint="eastAsia"/>
          <w:lang w:eastAsia="zh-TW"/>
        </w:rPr>
        <w:t>３、</w:t>
      </w:r>
      <w:r w:rsidR="00A15448" w:rsidRPr="00A470C6">
        <w:rPr>
          <w:rFonts w:hint="eastAsia"/>
          <w:lang w:eastAsia="zh-TW"/>
        </w:rPr>
        <w:t>跨太平洋夥伴全面進展協定</w:t>
      </w:r>
      <w:r w:rsidR="00087EAB" w:rsidRPr="00A470C6">
        <w:rPr>
          <w:rFonts w:hint="eastAsia"/>
          <w:lang w:eastAsia="zh-TW"/>
        </w:rPr>
        <w:t>（</w:t>
      </w:r>
      <w:r w:rsidR="00A15448" w:rsidRPr="00A470C6">
        <w:rPr>
          <w:rFonts w:hint="eastAsia"/>
          <w:lang w:eastAsia="zh-TW"/>
        </w:rPr>
        <w:t>CPTPP</w:t>
      </w:r>
      <w:r w:rsidR="00087EAB" w:rsidRPr="00A470C6">
        <w:rPr>
          <w:rFonts w:hint="eastAsia"/>
          <w:lang w:eastAsia="zh-TW"/>
        </w:rPr>
        <w:t>）</w:t>
      </w:r>
      <w:r w:rsidR="00A15448" w:rsidRPr="00A470C6">
        <w:rPr>
          <w:rFonts w:hint="eastAsia"/>
          <w:lang w:eastAsia="zh-TW"/>
        </w:rPr>
        <w:t>就英國傾向印太戰略</w:t>
      </w:r>
      <w:r w:rsidR="00087EAB" w:rsidRPr="00A470C6">
        <w:rPr>
          <w:rFonts w:hint="eastAsia"/>
          <w:lang w:eastAsia="zh-TW"/>
        </w:rPr>
        <w:t>（</w:t>
      </w:r>
      <w:r w:rsidR="00A15448" w:rsidRPr="00A470C6">
        <w:rPr>
          <w:rFonts w:hint="eastAsia"/>
          <w:lang w:eastAsia="zh-TW"/>
        </w:rPr>
        <w:t>Indo Pacific Tilt</w:t>
      </w:r>
      <w:r w:rsidR="00087EAB" w:rsidRPr="00A470C6">
        <w:rPr>
          <w:rFonts w:hint="eastAsia"/>
          <w:lang w:eastAsia="zh-TW"/>
        </w:rPr>
        <w:t>）</w:t>
      </w:r>
      <w:r w:rsidR="00A15448" w:rsidRPr="00A470C6">
        <w:rPr>
          <w:rFonts w:hint="eastAsia"/>
          <w:lang w:eastAsia="zh-TW"/>
        </w:rPr>
        <w:t>提供核心政策架構：英國於</w:t>
      </w:r>
      <w:r w:rsidR="00A15448" w:rsidRPr="00A470C6">
        <w:rPr>
          <w:rFonts w:hint="eastAsia"/>
          <w:lang w:eastAsia="zh-TW"/>
        </w:rPr>
        <w:t>2023</w:t>
      </w:r>
      <w:r w:rsidR="00A15448" w:rsidRPr="00A470C6">
        <w:rPr>
          <w:rFonts w:hint="eastAsia"/>
          <w:lang w:eastAsia="zh-TW"/>
        </w:rPr>
        <w:t>年</w:t>
      </w:r>
      <w:r w:rsidR="00A15448" w:rsidRPr="00A470C6">
        <w:rPr>
          <w:rFonts w:hint="eastAsia"/>
          <w:lang w:eastAsia="zh-TW"/>
        </w:rPr>
        <w:t>3</w:t>
      </w:r>
      <w:r w:rsidR="00A15448" w:rsidRPr="00A470C6">
        <w:rPr>
          <w:rFonts w:hint="eastAsia"/>
          <w:lang w:eastAsia="zh-TW"/>
        </w:rPr>
        <w:t>月</w:t>
      </w:r>
      <w:r w:rsidR="00A15448" w:rsidRPr="00A470C6">
        <w:rPr>
          <w:rFonts w:hint="eastAsia"/>
          <w:lang w:eastAsia="zh-TW"/>
        </w:rPr>
        <w:t>31</w:t>
      </w:r>
      <w:r w:rsidR="00A15448" w:rsidRPr="00A470C6">
        <w:rPr>
          <w:rFonts w:hint="eastAsia"/>
          <w:lang w:eastAsia="zh-TW"/>
        </w:rPr>
        <w:t>日宣布完成加入</w:t>
      </w:r>
      <w:r w:rsidR="00B73A53" w:rsidRPr="00A470C6">
        <w:rPr>
          <w:rFonts w:hint="eastAsia"/>
          <w:lang w:eastAsia="zh-TW"/>
        </w:rPr>
        <w:t>CPTPP</w:t>
      </w:r>
      <w:r w:rsidR="00A15448" w:rsidRPr="00A470C6">
        <w:rPr>
          <w:rFonts w:hint="eastAsia"/>
          <w:lang w:eastAsia="zh-TW"/>
        </w:rPr>
        <w:t>，歷經</w:t>
      </w:r>
      <w:r w:rsidR="00A15448" w:rsidRPr="00A470C6">
        <w:rPr>
          <w:rFonts w:hint="eastAsia"/>
          <w:lang w:eastAsia="zh-TW"/>
        </w:rPr>
        <w:t>21</w:t>
      </w:r>
      <w:r w:rsidR="00A15448" w:rsidRPr="00A470C6">
        <w:rPr>
          <w:rFonts w:hint="eastAsia"/>
          <w:lang w:eastAsia="zh-TW"/>
        </w:rPr>
        <w:t>個月的談判，是英國脫歐以來最大的貿易協定，成為第一個加入</w:t>
      </w:r>
      <w:r w:rsidR="00A15448" w:rsidRPr="00A470C6">
        <w:rPr>
          <w:rFonts w:hint="eastAsia"/>
          <w:lang w:eastAsia="zh-TW"/>
        </w:rPr>
        <w:t>CPTPP</w:t>
      </w:r>
      <w:r w:rsidR="00A15448" w:rsidRPr="00A470C6">
        <w:rPr>
          <w:rFonts w:hint="eastAsia"/>
          <w:lang w:eastAsia="zh-TW"/>
        </w:rPr>
        <w:t>的歐洲國家。英國脫歐後以獨立性之貿易政策推動全國的就業和成長。加入</w:t>
      </w:r>
      <w:r w:rsidR="00A15448" w:rsidRPr="00A470C6">
        <w:rPr>
          <w:rFonts w:hint="eastAsia"/>
          <w:lang w:eastAsia="zh-TW"/>
        </w:rPr>
        <w:t>CPTPP</w:t>
      </w:r>
      <w:r w:rsidR="00A15448" w:rsidRPr="00A470C6">
        <w:rPr>
          <w:rFonts w:hint="eastAsia"/>
          <w:lang w:eastAsia="zh-TW"/>
        </w:rPr>
        <w:t>為英國企業及消費者帶來之利益，將使英國經濟成長</w:t>
      </w:r>
      <w:r w:rsidR="00A15448" w:rsidRPr="00A470C6">
        <w:rPr>
          <w:rFonts w:hint="eastAsia"/>
          <w:lang w:eastAsia="zh-TW"/>
        </w:rPr>
        <w:t>18</w:t>
      </w:r>
      <w:r w:rsidR="00A15448" w:rsidRPr="00A470C6">
        <w:rPr>
          <w:rFonts w:hint="eastAsia"/>
          <w:lang w:eastAsia="zh-TW"/>
        </w:rPr>
        <w:t>億英鎊，薪資預計成長</w:t>
      </w:r>
      <w:r w:rsidR="00A15448" w:rsidRPr="00A470C6">
        <w:rPr>
          <w:rFonts w:hint="eastAsia"/>
          <w:lang w:eastAsia="zh-TW"/>
        </w:rPr>
        <w:t>8</w:t>
      </w:r>
      <w:r w:rsidR="00A15448" w:rsidRPr="00A470C6">
        <w:rPr>
          <w:rFonts w:hint="eastAsia"/>
          <w:lang w:eastAsia="zh-TW"/>
        </w:rPr>
        <w:t>億英鎊。超過</w:t>
      </w:r>
      <w:r w:rsidR="00A15448" w:rsidRPr="00A470C6">
        <w:rPr>
          <w:rFonts w:hint="eastAsia"/>
          <w:lang w:eastAsia="zh-TW"/>
        </w:rPr>
        <w:t>99%</w:t>
      </w:r>
      <w:r w:rsidR="00A15448" w:rsidRPr="00A470C6">
        <w:rPr>
          <w:rFonts w:hint="eastAsia"/>
          <w:lang w:eastAsia="zh-TW"/>
        </w:rPr>
        <w:t>英國出口到</w:t>
      </w:r>
      <w:r w:rsidR="00A15448" w:rsidRPr="00A470C6">
        <w:rPr>
          <w:rFonts w:hint="eastAsia"/>
          <w:lang w:eastAsia="zh-TW"/>
        </w:rPr>
        <w:t>CPTPP</w:t>
      </w:r>
      <w:r w:rsidR="00A15448" w:rsidRPr="00A470C6">
        <w:rPr>
          <w:rFonts w:hint="eastAsia"/>
          <w:lang w:eastAsia="zh-TW"/>
        </w:rPr>
        <w:t>國家將享受零關稅，包括奶酪、汽車、巧克力、機械、松子酒和威士忌。英國為全球第</w:t>
      </w:r>
      <w:r w:rsidR="00A15448" w:rsidRPr="00A470C6">
        <w:rPr>
          <w:rFonts w:hint="eastAsia"/>
          <w:lang w:eastAsia="zh-TW"/>
        </w:rPr>
        <w:t>2</w:t>
      </w:r>
      <w:r w:rsidR="00A15448" w:rsidRPr="00A470C6">
        <w:rPr>
          <w:rFonts w:hint="eastAsia"/>
          <w:lang w:eastAsia="zh-TW"/>
        </w:rPr>
        <w:t>大服務供應國，</w:t>
      </w:r>
      <w:r w:rsidR="00A15448" w:rsidRPr="00A470C6">
        <w:rPr>
          <w:rFonts w:hint="eastAsia"/>
          <w:lang w:eastAsia="zh-TW"/>
        </w:rPr>
        <w:t>2022</w:t>
      </w:r>
      <w:r w:rsidR="00A15448" w:rsidRPr="00A470C6">
        <w:rPr>
          <w:rFonts w:hint="eastAsia"/>
          <w:lang w:eastAsia="zh-TW"/>
        </w:rPr>
        <w:t>年服務業占英國與</w:t>
      </w:r>
      <w:r w:rsidR="00A15448" w:rsidRPr="00A470C6">
        <w:rPr>
          <w:rFonts w:hint="eastAsia"/>
          <w:lang w:eastAsia="zh-TW"/>
        </w:rPr>
        <w:t>CPTPP</w:t>
      </w:r>
      <w:r w:rsidR="00A15448" w:rsidRPr="00A470C6">
        <w:rPr>
          <w:rFonts w:hint="eastAsia"/>
          <w:lang w:eastAsia="zh-TW"/>
        </w:rPr>
        <w:t>成員貿易的</w:t>
      </w:r>
      <w:r w:rsidR="00A15448" w:rsidRPr="00A470C6">
        <w:rPr>
          <w:rFonts w:hint="eastAsia"/>
          <w:lang w:eastAsia="zh-TW"/>
        </w:rPr>
        <w:t>43%</w:t>
      </w:r>
      <w:r w:rsidR="00A15448" w:rsidRPr="00A470C6">
        <w:rPr>
          <w:rFonts w:hint="eastAsia"/>
          <w:lang w:eastAsia="zh-TW"/>
        </w:rPr>
        <w:t>，服務業也將受益行政程序減化及市場進入開放</w:t>
      </w:r>
      <w:r w:rsidR="00B7515F" w:rsidRPr="00A470C6">
        <w:rPr>
          <w:rFonts w:hint="eastAsia"/>
          <w:lang w:eastAsia="zh-TW"/>
        </w:rPr>
        <w:t>。</w:t>
      </w:r>
    </w:p>
    <w:p w14:paraId="4EA737EA" w14:textId="192A4EAA" w:rsidR="00B7515F" w:rsidRPr="00A470C6" w:rsidRDefault="00087EAB" w:rsidP="00087EAB">
      <w:pPr>
        <w:pStyle w:val="a6"/>
        <w:ind w:left="1416" w:hanging="472"/>
        <w:rPr>
          <w:lang w:eastAsia="zh-TW"/>
        </w:rPr>
      </w:pPr>
      <w:r w:rsidRPr="00A470C6">
        <w:rPr>
          <w:rFonts w:hint="eastAsia"/>
          <w:lang w:eastAsia="zh-TW"/>
        </w:rPr>
        <w:t>４</w:t>
      </w:r>
      <w:r w:rsidR="009C6DC4" w:rsidRPr="00A470C6">
        <w:rPr>
          <w:rFonts w:hint="eastAsia"/>
          <w:lang w:eastAsia="zh-TW"/>
        </w:rPr>
        <w:t>、</w:t>
      </w:r>
      <w:r w:rsidR="00B7515F" w:rsidRPr="00A470C6">
        <w:rPr>
          <w:rFonts w:hint="eastAsia"/>
          <w:lang w:eastAsia="zh-TW"/>
        </w:rPr>
        <w:t>國家</w:t>
      </w:r>
      <w:r w:rsidR="00B7515F" w:rsidRPr="00A470C6">
        <w:rPr>
          <w:rFonts w:hint="eastAsia"/>
          <w:lang w:eastAsia="zh-TW"/>
        </w:rPr>
        <w:t>10</w:t>
      </w:r>
      <w:r w:rsidR="00B7515F" w:rsidRPr="00A470C6">
        <w:rPr>
          <w:rFonts w:hint="eastAsia"/>
          <w:lang w:eastAsia="zh-TW"/>
        </w:rPr>
        <w:t>年</w:t>
      </w:r>
      <w:r w:rsidR="00B7515F" w:rsidRPr="00A470C6">
        <w:rPr>
          <w:rFonts w:hint="eastAsia"/>
          <w:lang w:eastAsia="zh-TW"/>
        </w:rPr>
        <w:t>AI</w:t>
      </w:r>
      <w:r w:rsidR="00B7515F" w:rsidRPr="00A470C6">
        <w:rPr>
          <w:rFonts w:hint="eastAsia"/>
          <w:lang w:eastAsia="zh-TW"/>
        </w:rPr>
        <w:t>策略：</w:t>
      </w:r>
    </w:p>
    <w:p w14:paraId="0018F92F" w14:textId="77777777" w:rsidR="00B7515F" w:rsidRPr="00A470C6" w:rsidRDefault="005E3378" w:rsidP="00087EAB">
      <w:pPr>
        <w:pStyle w:val="12"/>
        <w:ind w:left="1770" w:hanging="590"/>
      </w:pPr>
      <w:r w:rsidRPr="00A470C6">
        <w:rPr>
          <w:rFonts w:hint="eastAsia"/>
          <w:lang w:eastAsia="zh-TW"/>
        </w:rPr>
        <w:t>（</w:t>
      </w:r>
      <w:r w:rsidR="00B7515F" w:rsidRPr="00A470C6">
        <w:rPr>
          <w:rFonts w:hint="eastAsia"/>
          <w:lang w:eastAsia="zh-TW"/>
        </w:rPr>
        <w:t>1</w:t>
      </w:r>
      <w:r w:rsidRPr="00A470C6">
        <w:rPr>
          <w:rFonts w:hint="eastAsia"/>
          <w:lang w:eastAsia="zh-TW"/>
        </w:rPr>
        <w:t>）</w:t>
      </w:r>
      <w:r w:rsidR="00B7515F" w:rsidRPr="00A470C6">
        <w:rPr>
          <w:rFonts w:hint="eastAsia"/>
          <w:lang w:eastAsia="zh-TW"/>
        </w:rPr>
        <w:t>規劃並投</w:t>
      </w:r>
      <w:r w:rsidR="00B7515F" w:rsidRPr="00A470C6">
        <w:rPr>
          <w:rFonts w:hint="eastAsia"/>
        </w:rPr>
        <w:t>資</w:t>
      </w:r>
      <w:r w:rsidR="00B7515F" w:rsidRPr="00A470C6">
        <w:rPr>
          <w:rFonts w:hint="eastAsia"/>
        </w:rPr>
        <w:t>AI</w:t>
      </w:r>
      <w:r w:rsidR="00B7515F" w:rsidRPr="00A470C6">
        <w:rPr>
          <w:rFonts w:hint="eastAsia"/>
        </w:rPr>
        <w:t>生態系統長期發展，以確保英國作為科學和</w:t>
      </w:r>
      <w:r w:rsidR="00B7515F" w:rsidRPr="00A470C6">
        <w:rPr>
          <w:rFonts w:hint="eastAsia"/>
        </w:rPr>
        <w:t>AI</w:t>
      </w:r>
      <w:r w:rsidR="00B7515F" w:rsidRPr="00A470C6">
        <w:rPr>
          <w:rFonts w:hint="eastAsia"/>
        </w:rPr>
        <w:t>超級大國的領導地位；</w:t>
      </w:r>
    </w:p>
    <w:p w14:paraId="591C2623" w14:textId="77777777" w:rsidR="00B7515F" w:rsidRPr="00A470C6" w:rsidRDefault="005E3378" w:rsidP="00087EAB">
      <w:pPr>
        <w:pStyle w:val="12"/>
        <w:ind w:left="1770" w:hanging="590"/>
      </w:pPr>
      <w:r w:rsidRPr="00A470C6">
        <w:rPr>
          <w:rFonts w:hint="eastAsia"/>
        </w:rPr>
        <w:t>（</w:t>
      </w:r>
      <w:r w:rsidR="00B7515F" w:rsidRPr="00A470C6">
        <w:rPr>
          <w:rFonts w:hint="eastAsia"/>
        </w:rPr>
        <w:t>2</w:t>
      </w:r>
      <w:r w:rsidRPr="00A470C6">
        <w:rPr>
          <w:rFonts w:hint="eastAsia"/>
        </w:rPr>
        <w:t>）</w:t>
      </w:r>
      <w:r w:rsidR="00B7515F" w:rsidRPr="00A470C6">
        <w:rPr>
          <w:rFonts w:hint="eastAsia"/>
        </w:rPr>
        <w:t>促進</w:t>
      </w:r>
      <w:r w:rsidR="00B7515F" w:rsidRPr="00A470C6">
        <w:rPr>
          <w:rFonts w:hint="eastAsia"/>
        </w:rPr>
        <w:t>AI</w:t>
      </w:r>
      <w:r w:rsidR="00B7515F" w:rsidRPr="00A470C6">
        <w:rPr>
          <w:rFonts w:hint="eastAsia"/>
        </w:rPr>
        <w:t>經濟轉型，掌握英國創新研發能力，確保</w:t>
      </w:r>
      <w:r w:rsidR="00B7515F" w:rsidRPr="00A470C6">
        <w:rPr>
          <w:rFonts w:hint="eastAsia"/>
        </w:rPr>
        <w:t>AI</w:t>
      </w:r>
      <w:r w:rsidR="00B7515F" w:rsidRPr="00A470C6">
        <w:rPr>
          <w:rFonts w:hint="eastAsia"/>
        </w:rPr>
        <w:t>惠及所有產業和地區；</w:t>
      </w:r>
    </w:p>
    <w:p w14:paraId="27EFF10C" w14:textId="77777777" w:rsidR="00B7515F" w:rsidRPr="00A470C6" w:rsidRDefault="005E3378" w:rsidP="00087EAB">
      <w:pPr>
        <w:pStyle w:val="12"/>
        <w:ind w:left="1770" w:hanging="590"/>
        <w:rPr>
          <w:lang w:eastAsia="zh-TW"/>
        </w:rPr>
      </w:pPr>
      <w:r w:rsidRPr="00A470C6">
        <w:rPr>
          <w:rFonts w:hint="eastAsia"/>
        </w:rPr>
        <w:t>（</w:t>
      </w:r>
      <w:r w:rsidR="00B7515F" w:rsidRPr="00A470C6">
        <w:rPr>
          <w:rFonts w:hint="eastAsia"/>
        </w:rPr>
        <w:t>3</w:t>
      </w:r>
      <w:r w:rsidRPr="00A470C6">
        <w:rPr>
          <w:rFonts w:hint="eastAsia"/>
        </w:rPr>
        <w:t>）</w:t>
      </w:r>
      <w:r w:rsidR="00B7515F" w:rsidRPr="00A470C6">
        <w:rPr>
          <w:rFonts w:hint="eastAsia"/>
        </w:rPr>
        <w:t>確保</w:t>
      </w:r>
      <w:r w:rsidR="00B7515F" w:rsidRPr="00A470C6">
        <w:rPr>
          <w:rFonts w:hint="eastAsia"/>
        </w:rPr>
        <w:t>AI</w:t>
      </w:r>
      <w:r w:rsidR="00B7515F" w:rsidRPr="00A470C6">
        <w:rPr>
          <w:rFonts w:hint="eastAsia"/>
        </w:rPr>
        <w:t>技</w:t>
      </w:r>
      <w:r w:rsidR="00B7515F" w:rsidRPr="00A470C6">
        <w:rPr>
          <w:rFonts w:hint="eastAsia"/>
          <w:lang w:eastAsia="zh-TW"/>
        </w:rPr>
        <w:t>術之監督及治理，鼓勵創新和投資，同時保護公眾和基本價值觀。</w:t>
      </w:r>
    </w:p>
    <w:p w14:paraId="3AFF22CA" w14:textId="239B42A3" w:rsidR="009C6DC4" w:rsidRPr="00A470C6" w:rsidRDefault="00087EAB" w:rsidP="00087EAB">
      <w:pPr>
        <w:pStyle w:val="a6"/>
        <w:ind w:left="1416" w:hanging="472"/>
        <w:rPr>
          <w:lang w:eastAsia="zh-TW"/>
        </w:rPr>
      </w:pPr>
      <w:r w:rsidRPr="00A470C6">
        <w:rPr>
          <w:rFonts w:hint="eastAsia"/>
          <w:lang w:eastAsia="zh-TW"/>
        </w:rPr>
        <w:t>５</w:t>
      </w:r>
      <w:r w:rsidR="00BB57A0" w:rsidRPr="00A470C6">
        <w:rPr>
          <w:rFonts w:hint="eastAsia"/>
          <w:lang w:eastAsia="zh-TW"/>
        </w:rPr>
        <w:t>、</w:t>
      </w:r>
      <w:r w:rsidR="009C6DC4" w:rsidRPr="00A470C6">
        <w:rPr>
          <w:rFonts w:hint="eastAsia"/>
          <w:lang w:eastAsia="zh-TW"/>
        </w:rPr>
        <w:t>綠色工業十項計劃：推動核能、氫能、電動汽車和離岸風力發電產業並將啟動</w:t>
      </w:r>
      <w:r w:rsidR="009C6DC4" w:rsidRPr="00A470C6">
        <w:rPr>
          <w:rFonts w:hint="eastAsia"/>
          <w:lang w:eastAsia="zh-TW"/>
        </w:rPr>
        <w:t>120</w:t>
      </w:r>
      <w:r w:rsidR="009C6DC4" w:rsidRPr="00A470C6">
        <w:rPr>
          <w:rFonts w:hint="eastAsia"/>
          <w:lang w:eastAsia="zh-TW"/>
        </w:rPr>
        <w:t>億英鎊的投資以及創造</w:t>
      </w:r>
      <w:r w:rsidR="009C6DC4" w:rsidRPr="00A470C6">
        <w:rPr>
          <w:rFonts w:hint="eastAsia"/>
          <w:lang w:eastAsia="zh-TW"/>
        </w:rPr>
        <w:t>25</w:t>
      </w:r>
      <w:r w:rsidR="009C6DC4" w:rsidRPr="00A470C6">
        <w:rPr>
          <w:rFonts w:hint="eastAsia"/>
          <w:lang w:eastAsia="zh-TW"/>
        </w:rPr>
        <w:t>萬個就業機會。</w:t>
      </w:r>
    </w:p>
    <w:p w14:paraId="68E67985"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離岸風電：至</w:t>
      </w:r>
      <w:r w:rsidRPr="00A470C6">
        <w:rPr>
          <w:rFonts w:hint="eastAsia"/>
          <w:lang w:eastAsia="zh-TW"/>
        </w:rPr>
        <w:t>2030</w:t>
      </w:r>
      <w:r w:rsidRPr="00A470C6">
        <w:rPr>
          <w:rFonts w:hint="eastAsia"/>
          <w:lang w:eastAsia="zh-TW"/>
        </w:rPr>
        <w:t>年，產能將增加</w:t>
      </w:r>
      <w:r w:rsidRPr="00A470C6">
        <w:rPr>
          <w:rFonts w:hint="eastAsia"/>
          <w:lang w:eastAsia="zh-TW"/>
        </w:rPr>
        <w:t>3</w:t>
      </w:r>
      <w:r w:rsidRPr="00A470C6">
        <w:rPr>
          <w:rFonts w:hint="eastAsia"/>
          <w:lang w:eastAsia="zh-TW"/>
        </w:rPr>
        <w:t>倍，達到</w:t>
      </w:r>
      <w:r w:rsidRPr="00A470C6">
        <w:rPr>
          <w:rFonts w:hint="eastAsia"/>
          <w:lang w:eastAsia="zh-TW"/>
        </w:rPr>
        <w:t>40GW</w:t>
      </w:r>
      <w:r w:rsidRPr="00A470C6">
        <w:rPr>
          <w:rFonts w:hint="eastAsia"/>
          <w:lang w:eastAsia="zh-TW"/>
        </w:rPr>
        <w:t>，以支持</w:t>
      </w:r>
      <w:r w:rsidRPr="00A470C6">
        <w:rPr>
          <w:rFonts w:hint="eastAsia"/>
          <w:lang w:eastAsia="zh-TW"/>
        </w:rPr>
        <w:t>6</w:t>
      </w:r>
      <w:r w:rsidRPr="00A470C6">
        <w:rPr>
          <w:rFonts w:hint="eastAsia"/>
          <w:lang w:eastAsia="zh-TW"/>
        </w:rPr>
        <w:t>萬個工作。</w:t>
      </w:r>
    </w:p>
    <w:p w14:paraId="6CD0D0DC"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氫氣能源：至</w:t>
      </w:r>
      <w:r w:rsidRPr="00A470C6">
        <w:rPr>
          <w:rFonts w:hint="eastAsia"/>
          <w:lang w:eastAsia="zh-TW"/>
        </w:rPr>
        <w:t>2030</w:t>
      </w:r>
      <w:r w:rsidRPr="00A470C6">
        <w:rPr>
          <w:rFonts w:hint="eastAsia"/>
          <w:lang w:eastAsia="zh-TW"/>
        </w:rPr>
        <w:t>年，達到</w:t>
      </w:r>
      <w:r w:rsidRPr="00A470C6">
        <w:rPr>
          <w:rFonts w:hint="eastAsia"/>
          <w:lang w:eastAsia="zh-TW"/>
        </w:rPr>
        <w:t>5GW</w:t>
      </w:r>
      <w:r w:rsidRPr="00A470C6">
        <w:rPr>
          <w:rFonts w:hint="eastAsia"/>
          <w:lang w:eastAsia="zh-TW"/>
        </w:rPr>
        <w:t>的低碳氫生產能力，以用於工業，交通，電力和家庭，並發展出完全由氫供應熱氣的城鎮。</w:t>
      </w:r>
    </w:p>
    <w:p w14:paraId="21E97731" w14:textId="09539A26"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核能：視為潔</w:t>
      </w:r>
      <w:r w:rsidR="00087EAB" w:rsidRPr="00A470C6">
        <w:rPr>
          <w:rFonts w:hint="eastAsia"/>
          <w:lang w:eastAsia="zh-TW"/>
        </w:rPr>
        <w:t>淨</w:t>
      </w:r>
      <w:r w:rsidRPr="00A470C6">
        <w:rPr>
          <w:rFonts w:hint="eastAsia"/>
          <w:lang w:eastAsia="zh-TW"/>
        </w:rPr>
        <w:t>能源，並發展新型小型和先進反應器，以支持</w:t>
      </w:r>
      <w:r w:rsidRPr="00A470C6">
        <w:rPr>
          <w:lang w:eastAsia="zh-TW"/>
        </w:rPr>
        <w:t>1</w:t>
      </w:r>
      <w:r w:rsidRPr="00A470C6">
        <w:rPr>
          <w:rFonts w:hint="eastAsia"/>
          <w:lang w:eastAsia="zh-TW"/>
        </w:rPr>
        <w:t>萬個工作。</w:t>
      </w:r>
    </w:p>
    <w:p w14:paraId="148E629A"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電動汽車：大力支援英國電動汽車廠商製造地區，如北威爾斯、英格蘭東北及中西部等城市，使國家基礎設施轉型有利電動汽車發展。另自</w:t>
      </w:r>
      <w:r w:rsidRPr="00A470C6">
        <w:rPr>
          <w:rFonts w:hint="eastAsia"/>
          <w:lang w:eastAsia="zh-TW"/>
        </w:rPr>
        <w:t>2020</w:t>
      </w:r>
      <w:r w:rsidRPr="00A470C6">
        <w:rPr>
          <w:rFonts w:hint="eastAsia"/>
          <w:lang w:eastAsia="zh-TW"/>
        </w:rPr>
        <w:t>年</w:t>
      </w:r>
      <w:r w:rsidRPr="00A470C6">
        <w:rPr>
          <w:rFonts w:hint="eastAsia"/>
          <w:lang w:eastAsia="zh-TW"/>
        </w:rPr>
        <w:t>12</w:t>
      </w:r>
      <w:r w:rsidRPr="00A470C6">
        <w:rPr>
          <w:rFonts w:hint="eastAsia"/>
          <w:lang w:eastAsia="zh-TW"/>
        </w:rPr>
        <w:t>月開始實施綠色車牌，以提高民眾對道路上潔淨車輛的認識。</w:t>
      </w:r>
    </w:p>
    <w:p w14:paraId="35697295" w14:textId="2F17651D"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自行車和步行：使自行車和步行成為自行車和步行成為更有吸引力的旅行方式，並投資未來的零</w:t>
      </w:r>
      <w:r w:rsidR="00087EAB" w:rsidRPr="00A470C6">
        <w:rPr>
          <w:rFonts w:hint="eastAsia"/>
          <w:lang w:eastAsia="zh-TW"/>
        </w:rPr>
        <w:t>碳</w:t>
      </w:r>
      <w:r w:rsidRPr="00A470C6">
        <w:rPr>
          <w:rFonts w:hint="eastAsia"/>
          <w:lang w:eastAsia="zh-TW"/>
        </w:rPr>
        <w:t>排公共交通。</w:t>
      </w:r>
    </w:p>
    <w:p w14:paraId="295D804B"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航空零排放和綠色航運：支援較</w:t>
      </w:r>
      <w:proofErr w:type="gramStart"/>
      <w:r w:rsidRPr="00A470C6">
        <w:rPr>
          <w:rFonts w:hint="eastAsia"/>
          <w:lang w:eastAsia="zh-TW"/>
        </w:rPr>
        <w:t>難脫碳的</w:t>
      </w:r>
      <w:proofErr w:type="gramEnd"/>
      <w:r w:rsidRPr="00A470C6">
        <w:rPr>
          <w:rFonts w:hint="eastAsia"/>
          <w:lang w:eastAsia="zh-TW"/>
        </w:rPr>
        <w:t>飛機和輪船產業研究，以使該等產業變得更加綠色。</w:t>
      </w:r>
    </w:p>
    <w:p w14:paraId="7EE09F37" w14:textId="77777777" w:rsidR="00EA35BF" w:rsidRPr="00A470C6" w:rsidRDefault="00EA35BF" w:rsidP="00EA35BF">
      <w:pPr>
        <w:pStyle w:val="a6"/>
        <w:ind w:leftChars="0" w:left="1664" w:firstLineChars="0" w:firstLine="0"/>
        <w:rPr>
          <w:lang w:eastAsia="zh-TW"/>
        </w:rPr>
      </w:pPr>
    </w:p>
    <w:p w14:paraId="030F7FA3"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住宅和公共建築：使住宅、學校和醫院更綠色、更溫暖與更節能，至</w:t>
      </w:r>
      <w:r w:rsidRPr="00A470C6">
        <w:rPr>
          <w:rFonts w:hint="eastAsia"/>
          <w:lang w:eastAsia="zh-TW"/>
        </w:rPr>
        <w:t>2030</w:t>
      </w:r>
      <w:r w:rsidRPr="00A470C6">
        <w:rPr>
          <w:rFonts w:hint="eastAsia"/>
          <w:lang w:eastAsia="zh-TW"/>
        </w:rPr>
        <w:t>年，支持</w:t>
      </w:r>
      <w:r w:rsidRPr="00A470C6">
        <w:rPr>
          <w:rFonts w:hint="eastAsia"/>
          <w:lang w:eastAsia="zh-TW"/>
        </w:rPr>
        <w:t>5</w:t>
      </w:r>
      <w:r w:rsidRPr="00A470C6">
        <w:rPr>
          <w:rFonts w:hint="eastAsia"/>
          <w:lang w:eastAsia="zh-TW"/>
        </w:rPr>
        <w:t>萬個工作，並至</w:t>
      </w:r>
      <w:r w:rsidRPr="00A470C6">
        <w:rPr>
          <w:rFonts w:hint="eastAsia"/>
          <w:lang w:eastAsia="zh-TW"/>
        </w:rPr>
        <w:t>2028</w:t>
      </w:r>
      <w:r w:rsidRPr="00A470C6">
        <w:rPr>
          <w:rFonts w:hint="eastAsia"/>
          <w:lang w:eastAsia="zh-TW"/>
        </w:rPr>
        <w:t>年，每年安裝</w:t>
      </w:r>
      <w:r w:rsidRPr="00A470C6">
        <w:rPr>
          <w:rFonts w:hint="eastAsia"/>
          <w:lang w:eastAsia="zh-TW"/>
        </w:rPr>
        <w:t>60</w:t>
      </w:r>
      <w:r w:rsidRPr="00A470C6">
        <w:rPr>
          <w:rFonts w:hint="eastAsia"/>
          <w:lang w:eastAsia="zh-TW"/>
        </w:rPr>
        <w:t>萬個熱泵。目前推出暖房折價計劃並擴展到</w:t>
      </w:r>
      <w:r w:rsidRPr="00A470C6">
        <w:rPr>
          <w:rFonts w:hint="eastAsia"/>
          <w:lang w:eastAsia="zh-TW"/>
        </w:rPr>
        <w:t>2026</w:t>
      </w:r>
      <w:r w:rsidRPr="00A470C6">
        <w:rPr>
          <w:rFonts w:hint="eastAsia"/>
          <w:lang w:eastAsia="zh-TW"/>
        </w:rPr>
        <w:t>年，以覆蓋</w:t>
      </w:r>
      <w:r w:rsidRPr="00A470C6">
        <w:rPr>
          <w:rFonts w:hint="eastAsia"/>
          <w:lang w:eastAsia="zh-TW"/>
        </w:rPr>
        <w:t>75</w:t>
      </w:r>
      <w:r w:rsidRPr="00A470C6">
        <w:rPr>
          <w:rFonts w:hint="eastAsia"/>
          <w:lang w:eastAsia="zh-TW"/>
        </w:rPr>
        <w:t>萬戶家庭，並在每年冬季為符合條件家庭提供</w:t>
      </w:r>
      <w:r w:rsidRPr="00A470C6">
        <w:rPr>
          <w:rFonts w:hint="eastAsia"/>
          <w:lang w:eastAsia="zh-TW"/>
        </w:rPr>
        <w:t>150</w:t>
      </w:r>
      <w:r w:rsidRPr="00A470C6">
        <w:rPr>
          <w:rFonts w:hint="eastAsia"/>
          <w:lang w:eastAsia="zh-TW"/>
        </w:rPr>
        <w:t>英鎊電費優惠。以及提供</w:t>
      </w:r>
      <w:r w:rsidRPr="00A470C6">
        <w:rPr>
          <w:rFonts w:hint="eastAsia"/>
          <w:lang w:eastAsia="zh-TW"/>
        </w:rPr>
        <w:t>20</w:t>
      </w:r>
      <w:r w:rsidRPr="00A470C6">
        <w:rPr>
          <w:rFonts w:hint="eastAsia"/>
          <w:lang w:eastAsia="zh-TW"/>
        </w:rPr>
        <w:t>億英鎊的綠色房屋補助金計劃。</w:t>
      </w:r>
    </w:p>
    <w:p w14:paraId="04A04126"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碳捕捉：至</w:t>
      </w:r>
      <w:r w:rsidRPr="00A470C6">
        <w:rPr>
          <w:rFonts w:hint="eastAsia"/>
          <w:lang w:eastAsia="zh-TW"/>
        </w:rPr>
        <w:t>2028</w:t>
      </w:r>
      <w:r w:rsidRPr="00A470C6">
        <w:rPr>
          <w:rFonts w:hint="eastAsia"/>
          <w:lang w:eastAsia="zh-TW"/>
        </w:rPr>
        <w:t>年，成為碳捕捉和存儲技術的全球領導者，至</w:t>
      </w:r>
      <w:r w:rsidRPr="00A470C6">
        <w:rPr>
          <w:rFonts w:hint="eastAsia"/>
          <w:lang w:eastAsia="zh-TW"/>
        </w:rPr>
        <w:t>2030</w:t>
      </w:r>
      <w:r w:rsidRPr="00A470C6">
        <w:rPr>
          <w:rFonts w:hint="eastAsia"/>
          <w:lang w:eastAsia="zh-TW"/>
        </w:rPr>
        <w:t>年，在</w:t>
      </w:r>
      <w:r w:rsidRPr="00A470C6">
        <w:rPr>
          <w:rFonts w:hint="eastAsia"/>
          <w:lang w:eastAsia="zh-TW"/>
        </w:rPr>
        <w:t>4</w:t>
      </w:r>
      <w:r w:rsidRPr="00A470C6">
        <w:rPr>
          <w:rFonts w:hint="eastAsia"/>
          <w:lang w:eastAsia="zh-TW"/>
        </w:rPr>
        <w:t>個工業群聚區域投資</w:t>
      </w:r>
      <w:r w:rsidRPr="00A470C6">
        <w:rPr>
          <w:rFonts w:hint="eastAsia"/>
          <w:lang w:eastAsia="zh-TW"/>
        </w:rPr>
        <w:t>10</w:t>
      </w:r>
      <w:r w:rsidRPr="00A470C6">
        <w:rPr>
          <w:rFonts w:hint="eastAsia"/>
          <w:lang w:eastAsia="zh-TW"/>
        </w:rPr>
        <w:t>億英鎊用於碳捕集與封存，而且到</w:t>
      </w:r>
      <w:r w:rsidRPr="00A470C6">
        <w:rPr>
          <w:rFonts w:hint="eastAsia"/>
          <w:lang w:eastAsia="zh-TW"/>
        </w:rPr>
        <w:t>2040</w:t>
      </w:r>
      <w:r w:rsidRPr="00A470C6">
        <w:rPr>
          <w:rFonts w:hint="eastAsia"/>
          <w:lang w:eastAsia="zh-TW"/>
        </w:rPr>
        <w:t>年，建立至少一個全淨零碳群聚區域。</w:t>
      </w:r>
    </w:p>
    <w:p w14:paraId="12EFF360"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大自然：保護和恢復自然環境，每年種植</w:t>
      </w:r>
      <w:r w:rsidRPr="00A470C6">
        <w:rPr>
          <w:rFonts w:hint="eastAsia"/>
          <w:lang w:eastAsia="zh-TW"/>
        </w:rPr>
        <w:t>3</w:t>
      </w:r>
      <w:r w:rsidRPr="00A470C6">
        <w:rPr>
          <w:rFonts w:hint="eastAsia"/>
          <w:lang w:eastAsia="zh-TW"/>
        </w:rPr>
        <w:t>萬公頃樹木，並創造並保留數千個工作。</w:t>
      </w:r>
    </w:p>
    <w:p w14:paraId="1A58668F" w14:textId="77777777" w:rsidR="009C6DC4" w:rsidRPr="00A470C6" w:rsidRDefault="009C6DC4" w:rsidP="00087EAB">
      <w:pPr>
        <w:pStyle w:val="a6"/>
        <w:numPr>
          <w:ilvl w:val="0"/>
          <w:numId w:val="22"/>
        </w:numPr>
        <w:ind w:leftChars="0" w:firstLineChars="0" w:hanging="246"/>
        <w:rPr>
          <w:lang w:eastAsia="zh-TW"/>
        </w:rPr>
      </w:pPr>
      <w:r w:rsidRPr="00A470C6">
        <w:rPr>
          <w:rFonts w:hint="eastAsia"/>
          <w:lang w:eastAsia="zh-TW"/>
        </w:rPr>
        <w:t>創新與金融：開發新能源所需的尖端技術，並使倫敦金融城成為綠色金融的全球中心。</w:t>
      </w:r>
    </w:p>
    <w:p w14:paraId="4C634B7C" w14:textId="14FE0AD9" w:rsidR="009C6DC4" w:rsidRPr="00A470C6" w:rsidRDefault="00087EAB" w:rsidP="00087EAB">
      <w:pPr>
        <w:pStyle w:val="a6"/>
        <w:ind w:left="1416" w:hanging="472"/>
        <w:rPr>
          <w:lang w:eastAsia="zh-TW"/>
        </w:rPr>
      </w:pPr>
      <w:r w:rsidRPr="00A470C6">
        <w:rPr>
          <w:rFonts w:hint="eastAsia"/>
          <w:lang w:eastAsia="zh-TW"/>
        </w:rPr>
        <w:t>６</w:t>
      </w:r>
      <w:r w:rsidR="00BB57A0" w:rsidRPr="00A470C6">
        <w:rPr>
          <w:rFonts w:hint="eastAsia"/>
          <w:lang w:eastAsia="zh-TW"/>
        </w:rPr>
        <w:t>、</w:t>
      </w:r>
      <w:r w:rsidR="009C6DC4" w:rsidRPr="00A470C6">
        <w:rPr>
          <w:rFonts w:hint="eastAsia"/>
          <w:lang w:eastAsia="zh-TW"/>
        </w:rPr>
        <w:t>科學和技術架構</w:t>
      </w:r>
      <w:r w:rsidRPr="00A470C6">
        <w:rPr>
          <w:rFonts w:hint="eastAsia"/>
          <w:lang w:eastAsia="zh-TW"/>
        </w:rPr>
        <w:t>（</w:t>
      </w:r>
      <w:r w:rsidR="009C6DC4" w:rsidRPr="00A470C6">
        <w:rPr>
          <w:rFonts w:hint="eastAsia"/>
          <w:lang w:eastAsia="zh-TW"/>
        </w:rPr>
        <w:t>Science and Technology Framework</w:t>
      </w:r>
      <w:r w:rsidRPr="00A470C6">
        <w:rPr>
          <w:rFonts w:hint="eastAsia"/>
          <w:lang w:eastAsia="zh-TW"/>
        </w:rPr>
        <w:t>）</w:t>
      </w:r>
      <w:r w:rsidR="009C6DC4" w:rsidRPr="00A470C6">
        <w:rPr>
          <w:rFonts w:hint="eastAsia"/>
          <w:lang w:eastAsia="zh-TW"/>
        </w:rPr>
        <w:t>：為鞏固英國科學和技術之優勢，再投入超過</w:t>
      </w:r>
      <w:r w:rsidR="009C6DC4" w:rsidRPr="00A470C6">
        <w:rPr>
          <w:rFonts w:hint="eastAsia"/>
          <w:lang w:eastAsia="zh-TW"/>
        </w:rPr>
        <w:t>3.7</w:t>
      </w:r>
      <w:r w:rsidR="009C6DC4" w:rsidRPr="00A470C6">
        <w:rPr>
          <w:rFonts w:hint="eastAsia"/>
          <w:lang w:eastAsia="zh-TW"/>
        </w:rPr>
        <w:t>億英鎊，在人工智慧、量子技術及生物工程領域促進新進科技領域之基礎建設、投資及研發，包括關鍵科技發展、科技推廣、人才培訓、國際合作、基礎設施及法規等</w:t>
      </w:r>
    </w:p>
    <w:p w14:paraId="1853B9D7" w14:textId="2F96DB68" w:rsidR="00B73A53" w:rsidRPr="00A470C6" w:rsidRDefault="00087EAB" w:rsidP="00087EAB">
      <w:pPr>
        <w:pStyle w:val="a6"/>
        <w:ind w:left="1416" w:hanging="472"/>
        <w:rPr>
          <w:lang w:eastAsia="zh-TW"/>
        </w:rPr>
      </w:pPr>
      <w:r w:rsidRPr="00A470C6">
        <w:rPr>
          <w:rFonts w:hint="eastAsia"/>
          <w:lang w:eastAsia="zh-TW"/>
        </w:rPr>
        <w:t>７</w:t>
      </w:r>
      <w:r w:rsidR="009C6DC4" w:rsidRPr="00A470C6">
        <w:rPr>
          <w:rFonts w:hint="eastAsia"/>
          <w:lang w:eastAsia="zh-TW"/>
        </w:rPr>
        <w:t>、</w:t>
      </w:r>
      <w:r w:rsidR="00B7515F" w:rsidRPr="00A470C6">
        <w:rPr>
          <w:rFonts w:hint="eastAsia"/>
          <w:lang w:eastAsia="zh-TW"/>
        </w:rPr>
        <w:t>千兆寬頻</w:t>
      </w:r>
      <w:r w:rsidR="00A26AE4" w:rsidRPr="00A470C6">
        <w:rPr>
          <w:rFonts w:hint="eastAsia"/>
          <w:lang w:eastAsia="zh-TW"/>
        </w:rPr>
        <w:t>計畫</w:t>
      </w:r>
      <w:r w:rsidR="00B7515F" w:rsidRPr="00A470C6">
        <w:rPr>
          <w:rFonts w:hint="eastAsia"/>
          <w:lang w:eastAsia="zh-TW"/>
        </w:rPr>
        <w:t>：推動千兆寬頻</w:t>
      </w:r>
      <w:r w:rsidR="00A26AE4" w:rsidRPr="00A470C6">
        <w:rPr>
          <w:rFonts w:hint="eastAsia"/>
          <w:lang w:eastAsia="zh-TW"/>
        </w:rPr>
        <w:t>計畫</w:t>
      </w:r>
      <w:r w:rsidR="00B7515F" w:rsidRPr="00A470C6">
        <w:rPr>
          <w:rFonts w:hint="eastAsia"/>
          <w:lang w:eastAsia="zh-TW"/>
        </w:rPr>
        <w:t>（</w:t>
      </w:r>
      <w:r w:rsidR="00B7515F" w:rsidRPr="00A470C6">
        <w:rPr>
          <w:rFonts w:hint="eastAsia"/>
          <w:lang w:eastAsia="zh-TW"/>
        </w:rPr>
        <w:t>Project Gigabit</w:t>
      </w:r>
      <w:r w:rsidR="00B7515F" w:rsidRPr="00A470C6">
        <w:rPr>
          <w:rFonts w:hint="eastAsia"/>
          <w:lang w:eastAsia="zh-TW"/>
        </w:rPr>
        <w:t>），將提撥</w:t>
      </w:r>
      <w:r w:rsidR="00B7515F" w:rsidRPr="00A470C6">
        <w:rPr>
          <w:rFonts w:hint="eastAsia"/>
          <w:lang w:eastAsia="zh-TW"/>
        </w:rPr>
        <w:t>50</w:t>
      </w:r>
      <w:r w:rsidR="00B7515F" w:rsidRPr="00A470C6">
        <w:rPr>
          <w:rFonts w:hint="eastAsia"/>
          <w:lang w:eastAsia="zh-TW"/>
        </w:rPr>
        <w:t>億英鎊改善網路基礎設施，其中首項投資項目，將為超過</w:t>
      </w:r>
      <w:r w:rsidR="00B7515F" w:rsidRPr="00A470C6">
        <w:rPr>
          <w:rFonts w:hint="eastAsia"/>
          <w:lang w:eastAsia="zh-TW"/>
        </w:rPr>
        <w:t>100</w:t>
      </w:r>
      <w:r w:rsidR="00B7515F" w:rsidRPr="00A470C6">
        <w:rPr>
          <w:rFonts w:hint="eastAsia"/>
          <w:lang w:eastAsia="zh-TW"/>
        </w:rPr>
        <w:t>萬戶偏遠地區家庭及企業，提供千兆位高速寬頻服務。第一階段實施範圍包括</w:t>
      </w:r>
      <w:r w:rsidR="00B7515F" w:rsidRPr="00A470C6">
        <w:rPr>
          <w:rFonts w:hint="eastAsia"/>
          <w:lang w:eastAsia="zh-TW"/>
        </w:rPr>
        <w:t>Cambridgeshire</w:t>
      </w:r>
      <w:r w:rsidR="00B7515F" w:rsidRPr="00A470C6">
        <w:rPr>
          <w:rFonts w:hint="eastAsia"/>
          <w:lang w:eastAsia="zh-TW"/>
        </w:rPr>
        <w:t>、</w:t>
      </w:r>
      <w:r w:rsidR="00B7515F" w:rsidRPr="00A470C6">
        <w:rPr>
          <w:rFonts w:hint="eastAsia"/>
          <w:lang w:eastAsia="zh-TW"/>
        </w:rPr>
        <w:t>Dorset</w:t>
      </w:r>
      <w:r w:rsidR="00B7515F" w:rsidRPr="00A470C6">
        <w:rPr>
          <w:rFonts w:hint="eastAsia"/>
          <w:lang w:eastAsia="zh-TW"/>
        </w:rPr>
        <w:t>、</w:t>
      </w:r>
      <w:r w:rsidR="00B7515F" w:rsidRPr="00A470C6">
        <w:rPr>
          <w:rFonts w:hint="eastAsia"/>
          <w:lang w:eastAsia="zh-TW"/>
        </w:rPr>
        <w:t>Durham</w:t>
      </w:r>
      <w:r w:rsidR="00B7515F" w:rsidRPr="00A470C6">
        <w:rPr>
          <w:rFonts w:hint="eastAsia"/>
          <w:lang w:eastAsia="zh-TW"/>
        </w:rPr>
        <w:t>、</w:t>
      </w:r>
      <w:r w:rsidR="00B7515F" w:rsidRPr="00A470C6">
        <w:rPr>
          <w:rFonts w:hint="eastAsia"/>
          <w:lang w:eastAsia="zh-TW"/>
        </w:rPr>
        <w:t>Essex</w:t>
      </w:r>
      <w:r w:rsidR="00B7515F" w:rsidRPr="00A470C6">
        <w:rPr>
          <w:rFonts w:hint="eastAsia"/>
          <w:lang w:eastAsia="zh-TW"/>
        </w:rPr>
        <w:t>、</w:t>
      </w:r>
      <w:r w:rsidR="00B7515F" w:rsidRPr="00A470C6">
        <w:rPr>
          <w:rFonts w:hint="eastAsia"/>
          <w:lang w:eastAsia="zh-TW"/>
        </w:rPr>
        <w:t>Northumberland</w:t>
      </w:r>
      <w:r w:rsidR="00B7515F" w:rsidRPr="00A470C6">
        <w:rPr>
          <w:rFonts w:hint="eastAsia"/>
          <w:lang w:eastAsia="zh-TW"/>
        </w:rPr>
        <w:t>、</w:t>
      </w:r>
      <w:r w:rsidR="00B7515F" w:rsidRPr="00A470C6">
        <w:rPr>
          <w:rFonts w:hint="eastAsia"/>
          <w:lang w:eastAsia="zh-TW"/>
        </w:rPr>
        <w:t>South Tyneside</w:t>
      </w:r>
      <w:r w:rsidR="00B7515F" w:rsidRPr="00A470C6">
        <w:rPr>
          <w:rFonts w:hint="eastAsia"/>
          <w:lang w:eastAsia="zh-TW"/>
        </w:rPr>
        <w:t>以及</w:t>
      </w:r>
      <w:r w:rsidR="00B7515F" w:rsidRPr="00A470C6">
        <w:rPr>
          <w:rFonts w:hint="eastAsia"/>
          <w:lang w:eastAsia="zh-TW"/>
        </w:rPr>
        <w:t>Tees Valley</w:t>
      </w:r>
      <w:r w:rsidR="00B7515F" w:rsidRPr="00A470C6">
        <w:rPr>
          <w:rFonts w:hint="eastAsia"/>
          <w:lang w:eastAsia="zh-TW"/>
        </w:rPr>
        <w:t>等地區，多達</w:t>
      </w:r>
      <w:r w:rsidR="00B7515F" w:rsidRPr="00A470C6">
        <w:rPr>
          <w:rFonts w:hint="eastAsia"/>
          <w:lang w:eastAsia="zh-TW"/>
        </w:rPr>
        <w:t>51</w:t>
      </w:r>
      <w:r w:rsidR="00B7515F" w:rsidRPr="00A470C6">
        <w:rPr>
          <w:rFonts w:hint="eastAsia"/>
          <w:lang w:eastAsia="zh-TW"/>
        </w:rPr>
        <w:t>萬戶家庭及企業將率先受惠。</w:t>
      </w:r>
    </w:p>
    <w:p w14:paraId="5F0D2A8C" w14:textId="77777777" w:rsidR="00A15448" w:rsidRPr="00A470C6" w:rsidRDefault="00BB57A0" w:rsidP="00087EAB">
      <w:pPr>
        <w:pStyle w:val="a6"/>
        <w:ind w:left="1416" w:hanging="472"/>
        <w:rPr>
          <w:lang w:eastAsia="zh-TW"/>
        </w:rPr>
      </w:pPr>
      <w:r w:rsidRPr="00A470C6">
        <w:rPr>
          <w:rFonts w:hint="eastAsia"/>
          <w:lang w:eastAsia="zh-TW"/>
        </w:rPr>
        <w:t>８、</w:t>
      </w:r>
      <w:r w:rsidR="00A15448" w:rsidRPr="00A470C6">
        <w:rPr>
          <w:rFonts w:hint="eastAsia"/>
          <w:lang w:eastAsia="zh-TW"/>
        </w:rPr>
        <w:t>農業補貼政策改採取永續農業及自然生態與景觀重建：英國脫離歐盟後，英國農民每年因擁有土地而獲得的</w:t>
      </w:r>
      <w:r w:rsidR="00A15448" w:rsidRPr="00A470C6">
        <w:rPr>
          <w:rFonts w:hint="eastAsia"/>
          <w:lang w:eastAsia="zh-TW"/>
        </w:rPr>
        <w:t>16</w:t>
      </w:r>
      <w:r w:rsidR="00A15448" w:rsidRPr="00A470C6">
        <w:rPr>
          <w:rFonts w:hint="eastAsia"/>
          <w:lang w:eastAsia="zh-TW"/>
        </w:rPr>
        <w:t>億英鎊補貼將在</w:t>
      </w:r>
      <w:r w:rsidR="00A15448" w:rsidRPr="00A470C6">
        <w:rPr>
          <w:rFonts w:hint="eastAsia"/>
          <w:lang w:eastAsia="zh-TW"/>
        </w:rPr>
        <w:t>2028</w:t>
      </w:r>
      <w:r w:rsidR="00A15448" w:rsidRPr="00A470C6">
        <w:rPr>
          <w:rFonts w:hint="eastAsia"/>
          <w:lang w:eastAsia="zh-TW"/>
        </w:rPr>
        <w:t>年之前逐步淘汰，改採補助用以恢復野生動植物的棲息地、創造新的林地、增加土壤以及減少農藥的使用等目的。並推出永續農業獎勵方案、本地自然生態重建方案及景觀重建專案，英國政府每年向農民支付農業補貼總額為</w:t>
      </w:r>
      <w:r w:rsidR="00A15448" w:rsidRPr="00A470C6">
        <w:rPr>
          <w:rFonts w:hint="eastAsia"/>
          <w:lang w:eastAsia="zh-TW"/>
        </w:rPr>
        <w:t>24</w:t>
      </w:r>
      <w:r w:rsidR="00A15448" w:rsidRPr="00A470C6">
        <w:rPr>
          <w:rFonts w:hint="eastAsia"/>
          <w:lang w:eastAsia="zh-TW"/>
        </w:rPr>
        <w:t>億英鎊，到</w:t>
      </w:r>
      <w:r w:rsidR="00A15448" w:rsidRPr="00A470C6">
        <w:rPr>
          <w:rFonts w:hint="eastAsia"/>
          <w:lang w:eastAsia="zh-TW"/>
        </w:rPr>
        <w:t>2025</w:t>
      </w:r>
      <w:r w:rsidR="00A15448" w:rsidRPr="00A470C6">
        <w:rPr>
          <w:rFonts w:hint="eastAsia"/>
          <w:lang w:eastAsia="zh-TW"/>
        </w:rPr>
        <w:t>年將維持不變。</w:t>
      </w:r>
    </w:p>
    <w:p w14:paraId="1726149A" w14:textId="4E33B585" w:rsidR="00B7515F" w:rsidRPr="00A470C6" w:rsidRDefault="00087EAB" w:rsidP="00087EAB">
      <w:pPr>
        <w:pStyle w:val="a6"/>
        <w:ind w:left="1416" w:hanging="472"/>
        <w:rPr>
          <w:lang w:eastAsia="zh-TW"/>
        </w:rPr>
      </w:pPr>
      <w:r w:rsidRPr="00A470C6">
        <w:rPr>
          <w:rFonts w:hint="eastAsia"/>
          <w:lang w:eastAsia="zh-TW"/>
        </w:rPr>
        <w:t>９</w:t>
      </w:r>
      <w:r w:rsidR="00A15448" w:rsidRPr="00A470C6">
        <w:rPr>
          <w:rFonts w:hint="eastAsia"/>
          <w:lang w:eastAsia="zh-TW"/>
        </w:rPr>
        <w:t>、</w:t>
      </w:r>
      <w:r w:rsidR="008903CA" w:rsidRPr="00A470C6">
        <w:rPr>
          <w:rFonts w:hint="eastAsia"/>
          <w:lang w:eastAsia="zh-TW"/>
        </w:rPr>
        <w:t>減少政府債務、應對通貨膨脹和支持經濟成長</w:t>
      </w:r>
      <w:r w:rsidR="00A14CBC" w:rsidRPr="00A470C6">
        <w:rPr>
          <w:rFonts w:hint="eastAsia"/>
          <w:lang w:eastAsia="zh-TW"/>
        </w:rPr>
        <w:t>：</w:t>
      </w:r>
    </w:p>
    <w:p w14:paraId="2AF12652" w14:textId="77777777" w:rsidR="00523B56" w:rsidRPr="00A470C6" w:rsidRDefault="008903CA" w:rsidP="00087EAB">
      <w:pPr>
        <w:pStyle w:val="afc"/>
        <w:ind w:left="1416" w:firstLine="472"/>
      </w:pPr>
      <w:r w:rsidRPr="00A470C6">
        <w:rPr>
          <w:rFonts w:hint="eastAsia"/>
          <w:lang w:eastAsia="zh-TW"/>
        </w:rPr>
        <w:t>英國財政部長於</w:t>
      </w:r>
      <w:r w:rsidRPr="00A470C6">
        <w:rPr>
          <w:rFonts w:hint="eastAsia"/>
          <w:lang w:eastAsia="zh-TW"/>
        </w:rPr>
        <w:t>2023</w:t>
      </w:r>
      <w:r w:rsidRPr="00A470C6">
        <w:rPr>
          <w:rFonts w:hint="eastAsia"/>
          <w:lang w:eastAsia="zh-TW"/>
        </w:rPr>
        <w:t>年</w:t>
      </w:r>
      <w:r w:rsidRPr="00A470C6">
        <w:rPr>
          <w:rFonts w:hint="eastAsia"/>
          <w:lang w:eastAsia="zh-TW"/>
        </w:rPr>
        <w:t>3</w:t>
      </w:r>
      <w:r w:rsidRPr="00A470C6">
        <w:rPr>
          <w:rFonts w:hint="eastAsia"/>
          <w:lang w:eastAsia="zh-TW"/>
        </w:rPr>
        <w:t>月</w:t>
      </w:r>
      <w:r w:rsidRPr="00A470C6">
        <w:rPr>
          <w:rFonts w:hint="eastAsia"/>
          <w:lang w:eastAsia="zh-TW"/>
        </w:rPr>
        <w:t>15</w:t>
      </w:r>
      <w:r w:rsidRPr="00A470C6">
        <w:rPr>
          <w:rFonts w:hint="eastAsia"/>
          <w:lang w:eastAsia="zh-TW"/>
        </w:rPr>
        <w:t>日公布年度財政預算報告，其將減少政府債務、應對通貨膨脹和支持經濟成長作為政府的優先處理事項</w:t>
      </w:r>
      <w:r w:rsidR="00523B56" w:rsidRPr="00A470C6">
        <w:t>。</w:t>
      </w:r>
      <w:r w:rsidRPr="00A470C6">
        <w:rPr>
          <w:rFonts w:hint="eastAsia"/>
        </w:rPr>
        <w:t>重要措施包括：</w:t>
      </w:r>
    </w:p>
    <w:p w14:paraId="0057F17C" w14:textId="77777777" w:rsidR="00BB57A0" w:rsidRPr="00A470C6" w:rsidRDefault="00BB57A0" w:rsidP="00087EAB">
      <w:pPr>
        <w:pStyle w:val="12"/>
        <w:ind w:left="1770" w:hanging="590"/>
        <w:rPr>
          <w:lang w:eastAsia="zh-TW"/>
        </w:rPr>
      </w:pPr>
      <w:r w:rsidRPr="00A470C6">
        <w:rPr>
          <w:rFonts w:hint="eastAsia"/>
          <w:lang w:eastAsia="zh-TW"/>
        </w:rPr>
        <w:t>（</w:t>
      </w:r>
      <w:r w:rsidRPr="00A470C6">
        <w:rPr>
          <w:lang w:eastAsia="zh-TW"/>
        </w:rPr>
        <w:t>1</w:t>
      </w:r>
      <w:r w:rsidRPr="00A470C6">
        <w:rPr>
          <w:rFonts w:hint="eastAsia"/>
          <w:lang w:eastAsia="zh-TW"/>
        </w:rPr>
        <w:t>）</w:t>
      </w:r>
      <w:r w:rsidRPr="00A470C6">
        <w:rPr>
          <w:lang w:eastAsia="zh-TW"/>
        </w:rPr>
        <w:tab/>
      </w:r>
      <w:r w:rsidR="008903CA" w:rsidRPr="00A470C6">
        <w:rPr>
          <w:rFonts w:hint="eastAsia"/>
          <w:lang w:eastAsia="zh-TW"/>
        </w:rPr>
        <w:t>兒童保育：降低托兒費用：目前三到四歲孩子的在職父母每週有資格享受</w:t>
      </w:r>
      <w:r w:rsidR="008903CA" w:rsidRPr="00A470C6">
        <w:rPr>
          <w:rFonts w:hint="eastAsia"/>
          <w:lang w:eastAsia="zh-TW"/>
        </w:rPr>
        <w:t>30</w:t>
      </w:r>
      <w:r w:rsidR="008903CA" w:rsidRPr="00A470C6">
        <w:rPr>
          <w:rFonts w:hint="eastAsia"/>
          <w:lang w:eastAsia="zh-TW"/>
        </w:rPr>
        <w:t>小時的免費托兒服務，將擴大到</w:t>
      </w:r>
      <w:r w:rsidR="008903CA" w:rsidRPr="00A470C6">
        <w:rPr>
          <w:rFonts w:hint="eastAsia"/>
          <w:lang w:eastAsia="zh-TW"/>
        </w:rPr>
        <w:t>9</w:t>
      </w:r>
      <w:r w:rsidR="008903CA" w:rsidRPr="00A470C6">
        <w:rPr>
          <w:rFonts w:hint="eastAsia"/>
          <w:lang w:eastAsia="zh-TW"/>
        </w:rPr>
        <w:t>個月至</w:t>
      </w:r>
      <w:r w:rsidR="008903CA" w:rsidRPr="00A470C6">
        <w:rPr>
          <w:rFonts w:hint="eastAsia"/>
          <w:lang w:eastAsia="zh-TW"/>
        </w:rPr>
        <w:t>2</w:t>
      </w:r>
      <w:r w:rsidR="008903CA" w:rsidRPr="00A470C6">
        <w:rPr>
          <w:rFonts w:hint="eastAsia"/>
          <w:lang w:eastAsia="zh-TW"/>
        </w:rPr>
        <w:t>歲的兒童。如父母開始工作或增加工作時間時，將提前獲得托兒補貼資助，上限將從每個孩子每月</w:t>
      </w:r>
      <w:r w:rsidR="008903CA" w:rsidRPr="00A470C6">
        <w:rPr>
          <w:rFonts w:hint="eastAsia"/>
          <w:lang w:eastAsia="zh-TW"/>
        </w:rPr>
        <w:t>646</w:t>
      </w:r>
      <w:r w:rsidR="008903CA" w:rsidRPr="00A470C6">
        <w:rPr>
          <w:rFonts w:hint="eastAsia"/>
          <w:lang w:eastAsia="zh-TW"/>
        </w:rPr>
        <w:t>英鎊提高到</w:t>
      </w:r>
      <w:r w:rsidR="008903CA" w:rsidRPr="00A470C6">
        <w:rPr>
          <w:rFonts w:hint="eastAsia"/>
          <w:lang w:eastAsia="zh-TW"/>
        </w:rPr>
        <w:t>951</w:t>
      </w:r>
      <w:r w:rsidR="008903CA" w:rsidRPr="00A470C6">
        <w:rPr>
          <w:rFonts w:hint="eastAsia"/>
          <w:lang w:eastAsia="zh-TW"/>
        </w:rPr>
        <w:t>英鎊</w:t>
      </w:r>
      <w:r w:rsidRPr="00A470C6">
        <w:rPr>
          <w:rFonts w:hint="eastAsia"/>
          <w:lang w:eastAsia="zh-TW"/>
        </w:rPr>
        <w:t>。</w:t>
      </w:r>
    </w:p>
    <w:p w14:paraId="48D7BF6B" w14:textId="053D0F95" w:rsidR="00BB57A0" w:rsidRPr="00A470C6" w:rsidRDefault="00BB57A0" w:rsidP="00087EAB">
      <w:pPr>
        <w:pStyle w:val="12"/>
        <w:ind w:left="1770" w:hanging="590"/>
        <w:rPr>
          <w:lang w:eastAsia="zh-TW"/>
        </w:rPr>
      </w:pPr>
      <w:r w:rsidRPr="00A470C6">
        <w:rPr>
          <w:rFonts w:hint="eastAsia"/>
          <w:lang w:eastAsia="zh-TW"/>
        </w:rPr>
        <w:t>（</w:t>
      </w:r>
      <w:r w:rsidRPr="00A470C6">
        <w:rPr>
          <w:lang w:eastAsia="zh-TW"/>
        </w:rPr>
        <w:t>2</w:t>
      </w:r>
      <w:r w:rsidRPr="00A470C6">
        <w:rPr>
          <w:rFonts w:hint="eastAsia"/>
          <w:lang w:eastAsia="zh-TW"/>
        </w:rPr>
        <w:t>）</w:t>
      </w:r>
      <w:r w:rsidRPr="00A470C6">
        <w:rPr>
          <w:lang w:eastAsia="zh-TW"/>
        </w:rPr>
        <w:tab/>
      </w:r>
      <w:r w:rsidR="008903CA" w:rsidRPr="00A470C6">
        <w:rPr>
          <w:rFonts w:hint="eastAsia"/>
          <w:lang w:eastAsia="zh-TW"/>
        </w:rPr>
        <w:t>提振就業</w:t>
      </w:r>
      <w:r w:rsidR="00087EAB" w:rsidRPr="00A470C6">
        <w:rPr>
          <w:rFonts w:hint="eastAsia"/>
          <w:lang w:eastAsia="zh-TW"/>
        </w:rPr>
        <w:t>：</w:t>
      </w:r>
    </w:p>
    <w:p w14:paraId="17D74D82" w14:textId="77777777" w:rsidR="008903CA" w:rsidRPr="00A470C6" w:rsidRDefault="008903CA" w:rsidP="00087EAB">
      <w:pPr>
        <w:pStyle w:val="a6"/>
        <w:numPr>
          <w:ilvl w:val="0"/>
          <w:numId w:val="22"/>
        </w:numPr>
        <w:ind w:leftChars="0" w:left="2058" w:firstLineChars="0" w:hanging="244"/>
        <w:rPr>
          <w:lang w:eastAsia="zh-TW"/>
        </w:rPr>
      </w:pPr>
      <w:r w:rsidRPr="00A470C6">
        <w:rPr>
          <w:rFonts w:hint="eastAsia"/>
          <w:lang w:eastAsia="zh-TW"/>
        </w:rPr>
        <w:t>取消繳納額外稅款前的養老金儲蓄上限（目前的上限額度為</w:t>
      </w:r>
      <w:r w:rsidRPr="00A470C6">
        <w:rPr>
          <w:rFonts w:hint="eastAsia"/>
          <w:lang w:eastAsia="zh-TW"/>
        </w:rPr>
        <w:t>107</w:t>
      </w:r>
      <w:r w:rsidRPr="00A470C6">
        <w:rPr>
          <w:rFonts w:hint="eastAsia"/>
          <w:lang w:eastAsia="zh-TW"/>
        </w:rPr>
        <w:t>萬英鎊）、養老金津貼免稅額將從每年</w:t>
      </w:r>
      <w:r w:rsidRPr="00A470C6">
        <w:rPr>
          <w:rFonts w:hint="eastAsia"/>
          <w:lang w:eastAsia="zh-TW"/>
        </w:rPr>
        <w:t>4</w:t>
      </w:r>
      <w:r w:rsidRPr="00A470C6">
        <w:rPr>
          <w:rFonts w:hint="eastAsia"/>
          <w:lang w:eastAsia="zh-TW"/>
        </w:rPr>
        <w:t>萬英鎊提高到</w:t>
      </w:r>
      <w:r w:rsidRPr="00A470C6">
        <w:rPr>
          <w:rFonts w:hint="eastAsia"/>
          <w:lang w:eastAsia="zh-TW"/>
        </w:rPr>
        <w:t>6</w:t>
      </w:r>
      <w:r w:rsidRPr="00A470C6">
        <w:rPr>
          <w:rFonts w:hint="eastAsia"/>
          <w:lang w:eastAsia="zh-TW"/>
        </w:rPr>
        <w:t>萬英鎊、可在</w:t>
      </w:r>
      <w:r w:rsidRPr="00A470C6">
        <w:rPr>
          <w:rFonts w:hint="eastAsia"/>
          <w:lang w:eastAsia="zh-TW"/>
        </w:rPr>
        <w:t>66</w:t>
      </w:r>
      <w:r w:rsidRPr="00A470C6">
        <w:rPr>
          <w:rFonts w:hint="eastAsia"/>
          <w:lang w:eastAsia="zh-TW"/>
        </w:rPr>
        <w:t>歲時領取國家養老金。</w:t>
      </w:r>
    </w:p>
    <w:p w14:paraId="39C529BA" w14:textId="77777777" w:rsidR="008903CA" w:rsidRPr="00A470C6" w:rsidRDefault="008903CA" w:rsidP="00087EAB">
      <w:pPr>
        <w:pStyle w:val="a6"/>
        <w:numPr>
          <w:ilvl w:val="0"/>
          <w:numId w:val="22"/>
        </w:numPr>
        <w:ind w:leftChars="0" w:left="2058" w:firstLineChars="0" w:hanging="244"/>
        <w:rPr>
          <w:lang w:eastAsia="zh-TW"/>
        </w:rPr>
      </w:pPr>
      <w:r w:rsidRPr="00A470C6">
        <w:rPr>
          <w:rFonts w:hint="eastAsia"/>
          <w:lang w:eastAsia="zh-TW"/>
        </w:rPr>
        <w:t>鼓勵</w:t>
      </w:r>
      <w:r w:rsidRPr="00A470C6">
        <w:rPr>
          <w:rFonts w:hint="eastAsia"/>
          <w:lang w:eastAsia="zh-TW"/>
        </w:rPr>
        <w:t>50</w:t>
      </w:r>
      <w:r w:rsidRPr="00A470C6">
        <w:rPr>
          <w:rFonts w:hint="eastAsia"/>
          <w:lang w:eastAsia="zh-TW"/>
        </w:rPr>
        <w:t>歲以上的英國人重返工作崗位，透過為年長勞工提供職業訓練，以協助其發展新技能。</w:t>
      </w:r>
    </w:p>
    <w:p w14:paraId="5BDE9292" w14:textId="77777777" w:rsidR="008903CA" w:rsidRPr="00A470C6" w:rsidRDefault="008903CA" w:rsidP="00087EAB">
      <w:pPr>
        <w:pStyle w:val="a6"/>
        <w:numPr>
          <w:ilvl w:val="0"/>
          <w:numId w:val="22"/>
        </w:numPr>
        <w:ind w:leftChars="0" w:left="2058" w:firstLineChars="0" w:hanging="244"/>
        <w:rPr>
          <w:lang w:eastAsia="zh-TW"/>
        </w:rPr>
      </w:pPr>
      <w:r w:rsidRPr="00A470C6">
        <w:rPr>
          <w:rFonts w:hint="eastAsia"/>
          <w:lang w:eastAsia="zh-TW"/>
        </w:rPr>
        <w:t>將增加勞動力參與度，以填補</w:t>
      </w:r>
      <w:r w:rsidRPr="00A470C6">
        <w:rPr>
          <w:rFonts w:hint="eastAsia"/>
          <w:lang w:eastAsia="zh-TW"/>
        </w:rPr>
        <w:t>110</w:t>
      </w:r>
      <w:r w:rsidRPr="00A470C6">
        <w:rPr>
          <w:rFonts w:hint="eastAsia"/>
          <w:lang w:eastAsia="zh-TW"/>
        </w:rPr>
        <w:t>萬個職位空缺，並促進商業投資，政府接下來的施政重點係促進投資獎勵措施及勞動力供應等。</w:t>
      </w:r>
    </w:p>
    <w:p w14:paraId="04A9C841" w14:textId="17191C29" w:rsidR="00BB57A0" w:rsidRPr="00A470C6" w:rsidRDefault="00BB57A0" w:rsidP="00087EAB">
      <w:pPr>
        <w:pStyle w:val="12"/>
        <w:ind w:left="1770" w:hanging="590"/>
        <w:rPr>
          <w:lang w:eastAsia="zh-TW"/>
        </w:rPr>
      </w:pPr>
      <w:r w:rsidRPr="00A470C6">
        <w:rPr>
          <w:rFonts w:hint="eastAsia"/>
          <w:lang w:eastAsia="zh-TW"/>
        </w:rPr>
        <w:t>（</w:t>
      </w:r>
      <w:r w:rsidRPr="00A470C6">
        <w:rPr>
          <w:lang w:eastAsia="zh-TW"/>
        </w:rPr>
        <w:t>3</w:t>
      </w:r>
      <w:r w:rsidRPr="00A470C6">
        <w:rPr>
          <w:rFonts w:hint="eastAsia"/>
          <w:lang w:eastAsia="zh-TW"/>
        </w:rPr>
        <w:t>）</w:t>
      </w:r>
      <w:r w:rsidRPr="00A470C6">
        <w:rPr>
          <w:lang w:eastAsia="zh-TW"/>
        </w:rPr>
        <w:tab/>
      </w:r>
      <w:r w:rsidR="008903CA" w:rsidRPr="00A470C6">
        <w:rPr>
          <w:rFonts w:hint="eastAsia"/>
          <w:lang w:eastAsia="zh-TW"/>
        </w:rPr>
        <w:t>能源補貼：將能源價格保證</w:t>
      </w:r>
      <w:r w:rsidR="00087EAB" w:rsidRPr="00A470C6">
        <w:rPr>
          <w:rFonts w:hint="eastAsia"/>
          <w:lang w:eastAsia="zh-TW"/>
        </w:rPr>
        <w:t>（</w:t>
      </w:r>
      <w:r w:rsidR="008903CA" w:rsidRPr="00A470C6">
        <w:rPr>
          <w:rFonts w:hint="eastAsia"/>
          <w:lang w:eastAsia="zh-TW"/>
        </w:rPr>
        <w:t>Energy Price Guarantee</w:t>
      </w:r>
      <w:r w:rsidR="00087EAB" w:rsidRPr="00A470C6">
        <w:rPr>
          <w:rFonts w:hint="eastAsia"/>
          <w:lang w:eastAsia="zh-TW"/>
        </w:rPr>
        <w:t>）</w:t>
      </w:r>
      <w:r w:rsidR="008903CA" w:rsidRPr="00A470C6">
        <w:rPr>
          <w:rFonts w:hint="eastAsia"/>
          <w:lang w:eastAsia="zh-TW"/>
        </w:rPr>
        <w:t>自</w:t>
      </w:r>
      <w:r w:rsidR="00590B88" w:rsidRPr="00A470C6">
        <w:rPr>
          <w:rFonts w:hint="eastAsia"/>
          <w:lang w:eastAsia="zh-TW"/>
        </w:rPr>
        <w:t>2023</w:t>
      </w:r>
      <w:r w:rsidR="008903CA" w:rsidRPr="00A470C6">
        <w:rPr>
          <w:rFonts w:hint="eastAsia"/>
          <w:lang w:eastAsia="zh-TW"/>
        </w:rPr>
        <w:t>年</w:t>
      </w:r>
      <w:r w:rsidR="008903CA" w:rsidRPr="00A470C6">
        <w:rPr>
          <w:rFonts w:hint="eastAsia"/>
          <w:lang w:eastAsia="zh-TW"/>
        </w:rPr>
        <w:t>4</w:t>
      </w:r>
      <w:r w:rsidR="008903CA" w:rsidRPr="00A470C6">
        <w:rPr>
          <w:rFonts w:hint="eastAsia"/>
          <w:lang w:eastAsia="zh-TW"/>
        </w:rPr>
        <w:t>月</w:t>
      </w:r>
      <w:r w:rsidR="008903CA" w:rsidRPr="00A470C6">
        <w:rPr>
          <w:rFonts w:hint="eastAsia"/>
          <w:lang w:eastAsia="zh-TW"/>
        </w:rPr>
        <w:t>1</w:t>
      </w:r>
      <w:r w:rsidR="008903CA" w:rsidRPr="00A470C6">
        <w:rPr>
          <w:rFonts w:hint="eastAsia"/>
          <w:lang w:eastAsia="zh-TW"/>
        </w:rPr>
        <w:t>日起延長三個月，將能源價格上限維持在</w:t>
      </w:r>
      <w:r w:rsidR="008903CA" w:rsidRPr="00A470C6">
        <w:rPr>
          <w:rFonts w:hint="eastAsia"/>
          <w:lang w:eastAsia="zh-TW"/>
        </w:rPr>
        <w:t>2</w:t>
      </w:r>
      <w:r w:rsidR="00590B88" w:rsidRPr="00A470C6">
        <w:rPr>
          <w:rFonts w:hint="eastAsia"/>
          <w:lang w:eastAsia="zh-TW"/>
        </w:rPr>
        <w:t>,</w:t>
      </w:r>
      <w:r w:rsidR="008903CA" w:rsidRPr="00A470C6">
        <w:rPr>
          <w:rFonts w:hint="eastAsia"/>
          <w:lang w:eastAsia="zh-TW"/>
        </w:rPr>
        <w:t>500</w:t>
      </w:r>
      <w:r w:rsidR="008903CA" w:rsidRPr="00A470C6">
        <w:rPr>
          <w:rFonts w:hint="eastAsia"/>
          <w:lang w:eastAsia="zh-TW"/>
        </w:rPr>
        <w:t>英鎊、燃油稅每升削減</w:t>
      </w:r>
      <w:r w:rsidR="008903CA" w:rsidRPr="00A470C6">
        <w:rPr>
          <w:rFonts w:hint="eastAsia"/>
          <w:lang w:eastAsia="zh-TW"/>
        </w:rPr>
        <w:t>5</w:t>
      </w:r>
      <w:r w:rsidR="008903CA" w:rsidRPr="00A470C6">
        <w:rPr>
          <w:rFonts w:hint="eastAsia"/>
          <w:lang w:eastAsia="zh-TW"/>
        </w:rPr>
        <w:t>便士的政策再延長一年。</w:t>
      </w:r>
      <w:r w:rsidR="00087EAB" w:rsidRPr="00A470C6">
        <w:rPr>
          <w:rFonts w:hint="eastAsia"/>
          <w:lang w:eastAsia="zh-TW"/>
        </w:rPr>
        <w:t>（</w:t>
      </w:r>
      <w:r w:rsidR="008903CA" w:rsidRPr="00A470C6">
        <w:rPr>
          <w:rFonts w:hint="eastAsia"/>
          <w:lang w:eastAsia="zh-TW"/>
        </w:rPr>
        <w:t>原定價格上限將於</w:t>
      </w:r>
      <w:r w:rsidR="008903CA" w:rsidRPr="00A470C6">
        <w:rPr>
          <w:rFonts w:hint="eastAsia"/>
          <w:lang w:eastAsia="zh-TW"/>
        </w:rPr>
        <w:t>4</w:t>
      </w:r>
      <w:r w:rsidR="008903CA" w:rsidRPr="00A470C6">
        <w:rPr>
          <w:rFonts w:hint="eastAsia"/>
          <w:lang w:eastAsia="zh-TW"/>
        </w:rPr>
        <w:t>月</w:t>
      </w:r>
      <w:r w:rsidR="008903CA" w:rsidRPr="00A470C6">
        <w:rPr>
          <w:rFonts w:hint="eastAsia"/>
          <w:lang w:eastAsia="zh-TW"/>
        </w:rPr>
        <w:t>1</w:t>
      </w:r>
      <w:r w:rsidR="008903CA" w:rsidRPr="00A470C6">
        <w:rPr>
          <w:rFonts w:hint="eastAsia"/>
          <w:lang w:eastAsia="zh-TW"/>
        </w:rPr>
        <w:t>日起上漲至</w:t>
      </w:r>
      <w:r w:rsidR="008903CA" w:rsidRPr="00A470C6">
        <w:rPr>
          <w:rFonts w:hint="eastAsia"/>
          <w:lang w:eastAsia="zh-TW"/>
        </w:rPr>
        <w:t>3</w:t>
      </w:r>
      <w:r w:rsidR="00590B88" w:rsidRPr="00A470C6">
        <w:rPr>
          <w:rFonts w:hint="eastAsia"/>
          <w:lang w:eastAsia="zh-TW"/>
        </w:rPr>
        <w:t>,</w:t>
      </w:r>
      <w:r w:rsidR="008903CA" w:rsidRPr="00A470C6">
        <w:rPr>
          <w:rFonts w:hint="eastAsia"/>
          <w:lang w:eastAsia="zh-TW"/>
        </w:rPr>
        <w:t>000</w:t>
      </w:r>
      <w:r w:rsidR="008903CA" w:rsidRPr="00A470C6">
        <w:rPr>
          <w:rFonts w:hint="eastAsia"/>
          <w:lang w:eastAsia="zh-TW"/>
        </w:rPr>
        <w:t>英鎊，該措施能為英國家庭平均節省</w:t>
      </w:r>
      <w:r w:rsidR="008903CA" w:rsidRPr="00A470C6">
        <w:rPr>
          <w:rFonts w:hint="eastAsia"/>
          <w:lang w:eastAsia="zh-TW"/>
        </w:rPr>
        <w:t>160</w:t>
      </w:r>
      <w:r w:rsidR="008903CA" w:rsidRPr="00A470C6">
        <w:rPr>
          <w:rFonts w:hint="eastAsia"/>
          <w:lang w:eastAsia="zh-TW"/>
        </w:rPr>
        <w:t>英鎊的賬單</w:t>
      </w:r>
      <w:r w:rsidR="00087EAB" w:rsidRPr="00A470C6">
        <w:rPr>
          <w:rFonts w:hint="eastAsia"/>
          <w:lang w:eastAsia="zh-TW"/>
        </w:rPr>
        <w:t>）</w:t>
      </w:r>
      <w:r w:rsidRPr="00A470C6">
        <w:rPr>
          <w:rFonts w:hint="eastAsia"/>
          <w:lang w:eastAsia="zh-TW"/>
        </w:rPr>
        <w:t>。</w:t>
      </w:r>
    </w:p>
    <w:p w14:paraId="00741798" w14:textId="77777777" w:rsidR="00BB57A0" w:rsidRPr="00A470C6" w:rsidRDefault="00BB57A0" w:rsidP="00087EAB">
      <w:pPr>
        <w:pStyle w:val="12"/>
        <w:ind w:left="1770" w:hanging="590"/>
        <w:rPr>
          <w:lang w:eastAsia="zh-TW"/>
        </w:rPr>
      </w:pPr>
      <w:r w:rsidRPr="00A470C6">
        <w:rPr>
          <w:rFonts w:hint="eastAsia"/>
          <w:lang w:eastAsia="zh-TW"/>
        </w:rPr>
        <w:t>（</w:t>
      </w:r>
      <w:r w:rsidRPr="00A470C6">
        <w:rPr>
          <w:rFonts w:hint="eastAsia"/>
          <w:lang w:eastAsia="zh-TW"/>
        </w:rPr>
        <w:t>4</w:t>
      </w:r>
      <w:r w:rsidRPr="00A470C6">
        <w:rPr>
          <w:rFonts w:hint="eastAsia"/>
          <w:lang w:eastAsia="zh-TW"/>
        </w:rPr>
        <w:t>）</w:t>
      </w:r>
      <w:r w:rsidRPr="00A470C6">
        <w:rPr>
          <w:rFonts w:hint="eastAsia"/>
          <w:lang w:eastAsia="zh-TW"/>
        </w:rPr>
        <w:tab/>
      </w:r>
      <w:r w:rsidR="008903CA" w:rsidRPr="00A470C6">
        <w:rPr>
          <w:rFonts w:hint="eastAsia"/>
          <w:lang w:eastAsia="zh-TW"/>
        </w:rPr>
        <w:t>促進投資</w:t>
      </w:r>
      <w:r w:rsidRPr="00A470C6">
        <w:rPr>
          <w:rFonts w:hint="eastAsia"/>
          <w:lang w:eastAsia="zh-TW"/>
        </w:rPr>
        <w:t>：</w:t>
      </w:r>
    </w:p>
    <w:p w14:paraId="00B9DB9E" w14:textId="20E097E2"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自</w:t>
      </w:r>
      <w:r w:rsidR="00590B88" w:rsidRPr="00A470C6">
        <w:rPr>
          <w:rFonts w:hint="eastAsia"/>
          <w:lang w:eastAsia="zh-TW"/>
        </w:rPr>
        <w:t>2023</w:t>
      </w:r>
      <w:r w:rsidRPr="00A470C6">
        <w:rPr>
          <w:rFonts w:hint="eastAsia"/>
          <w:lang w:eastAsia="zh-TW"/>
        </w:rPr>
        <w:t>年</w:t>
      </w:r>
      <w:r w:rsidRPr="00A470C6">
        <w:rPr>
          <w:rFonts w:hint="eastAsia"/>
          <w:lang w:eastAsia="zh-TW"/>
        </w:rPr>
        <w:t>4</w:t>
      </w:r>
      <w:r w:rsidRPr="00A470C6">
        <w:rPr>
          <w:rFonts w:hint="eastAsia"/>
          <w:lang w:eastAsia="zh-TW"/>
        </w:rPr>
        <w:t>月</w:t>
      </w:r>
      <w:r w:rsidRPr="00A470C6">
        <w:rPr>
          <w:rFonts w:hint="eastAsia"/>
          <w:lang w:eastAsia="zh-TW"/>
        </w:rPr>
        <w:t>1</w:t>
      </w:r>
      <w:r w:rsidRPr="00A470C6">
        <w:rPr>
          <w:rFonts w:hint="eastAsia"/>
          <w:lang w:eastAsia="zh-TW"/>
        </w:rPr>
        <w:t>日起，公司所得收益超過</w:t>
      </w:r>
      <w:r w:rsidRPr="00A470C6">
        <w:rPr>
          <w:rFonts w:hint="eastAsia"/>
          <w:lang w:eastAsia="zh-TW"/>
        </w:rPr>
        <w:t>25</w:t>
      </w:r>
      <w:r w:rsidRPr="00A470C6">
        <w:rPr>
          <w:rFonts w:hint="eastAsia"/>
          <w:lang w:eastAsia="zh-TW"/>
        </w:rPr>
        <w:t>萬英鎊，需繳納</w:t>
      </w:r>
      <w:r w:rsidRPr="00A470C6">
        <w:rPr>
          <w:rFonts w:hint="eastAsia"/>
          <w:lang w:eastAsia="zh-TW"/>
        </w:rPr>
        <w:t>25%</w:t>
      </w:r>
      <w:r w:rsidRPr="00A470C6">
        <w:rPr>
          <w:rFonts w:hint="eastAsia"/>
          <w:lang w:eastAsia="zh-TW"/>
        </w:rPr>
        <w:t>的公司所得稅。政府計畫將每年挹注</w:t>
      </w:r>
      <w:r w:rsidRPr="00A470C6">
        <w:rPr>
          <w:rFonts w:hint="eastAsia"/>
          <w:lang w:eastAsia="zh-TW"/>
        </w:rPr>
        <w:t>90</w:t>
      </w:r>
      <w:r w:rsidRPr="00A470C6">
        <w:rPr>
          <w:rFonts w:hint="eastAsia"/>
          <w:lang w:eastAsia="zh-TW"/>
        </w:rPr>
        <w:t>億英鎊，以支持英國企業未來三年的全部資本支出，未來三年中英國企業的所有合格資本支出將可由企業當年獲利沖抵。政府此舉將可降低公司所得稅提高所帶來影響。</w:t>
      </w:r>
    </w:p>
    <w:p w14:paraId="752AF51E" w14:textId="24624275"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每年為</w:t>
      </w:r>
      <w:r w:rsidRPr="00A470C6">
        <w:rPr>
          <w:rFonts w:hint="eastAsia"/>
          <w:lang w:eastAsia="zh-TW"/>
        </w:rPr>
        <w:t>2</w:t>
      </w:r>
      <w:r w:rsidRPr="00A470C6">
        <w:rPr>
          <w:rFonts w:hint="eastAsia"/>
          <w:lang w:eastAsia="zh-TW"/>
        </w:rPr>
        <w:t>萬家研發</w:t>
      </w:r>
      <w:r w:rsidR="00087EAB" w:rsidRPr="00A470C6">
        <w:rPr>
          <w:rFonts w:hint="eastAsia"/>
          <w:lang w:eastAsia="zh-TW"/>
        </w:rPr>
        <w:t>（</w:t>
      </w:r>
      <w:r w:rsidRPr="00A470C6">
        <w:rPr>
          <w:rFonts w:hint="eastAsia"/>
          <w:lang w:eastAsia="zh-TW"/>
        </w:rPr>
        <w:t>R&amp;D</w:t>
      </w:r>
      <w:r w:rsidR="00087EAB" w:rsidRPr="00A470C6">
        <w:rPr>
          <w:rFonts w:hint="eastAsia"/>
          <w:lang w:eastAsia="zh-TW"/>
        </w:rPr>
        <w:t>）</w:t>
      </w:r>
      <w:r w:rsidRPr="00A470C6">
        <w:rPr>
          <w:rFonts w:hint="eastAsia"/>
          <w:lang w:eastAsia="zh-TW"/>
        </w:rPr>
        <w:t>密集型企業提供</w:t>
      </w:r>
      <w:r w:rsidRPr="00A470C6">
        <w:rPr>
          <w:rFonts w:hint="eastAsia"/>
          <w:lang w:eastAsia="zh-TW"/>
        </w:rPr>
        <w:t>5</w:t>
      </w:r>
      <w:r w:rsidRPr="00A470C6">
        <w:rPr>
          <w:rFonts w:hint="eastAsia"/>
          <w:lang w:eastAsia="zh-TW"/>
        </w:rPr>
        <w:t>億英鎊的研發稅收抵免。</w:t>
      </w:r>
    </w:p>
    <w:p w14:paraId="0C0A787F" w14:textId="77777777"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提供創意產業（劇院、管弦樂隊、博物館和畫廊稅）稅收減免。</w:t>
      </w:r>
    </w:p>
    <w:p w14:paraId="08BD5D5B" w14:textId="689C52D3"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藥品和保健產品監管機構</w:t>
      </w:r>
      <w:r w:rsidR="00087EAB" w:rsidRPr="00A470C6">
        <w:rPr>
          <w:rFonts w:hint="eastAsia"/>
          <w:lang w:eastAsia="zh-TW"/>
        </w:rPr>
        <w:t>（</w:t>
      </w:r>
      <w:r w:rsidRPr="00A470C6">
        <w:rPr>
          <w:rFonts w:hint="eastAsia"/>
          <w:lang w:eastAsia="zh-TW"/>
        </w:rPr>
        <w:t>MHRA</w:t>
      </w:r>
      <w:r w:rsidR="00087EAB" w:rsidRPr="00A470C6">
        <w:rPr>
          <w:rFonts w:hint="eastAsia"/>
          <w:lang w:eastAsia="zh-TW"/>
        </w:rPr>
        <w:t>）</w:t>
      </w:r>
      <w:r w:rsidRPr="00A470C6">
        <w:rPr>
          <w:rFonts w:hint="eastAsia"/>
          <w:lang w:eastAsia="zh-TW"/>
        </w:rPr>
        <w:t>將在兩年內獲得</w:t>
      </w:r>
      <w:r w:rsidRPr="00A470C6">
        <w:rPr>
          <w:rFonts w:hint="eastAsia"/>
          <w:lang w:eastAsia="zh-TW"/>
        </w:rPr>
        <w:t>1</w:t>
      </w:r>
      <w:r w:rsidR="00590B88" w:rsidRPr="00A470C6">
        <w:rPr>
          <w:rFonts w:hint="eastAsia"/>
          <w:lang w:eastAsia="zh-TW"/>
        </w:rPr>
        <w:t>,</w:t>
      </w:r>
      <w:r w:rsidRPr="00A470C6">
        <w:rPr>
          <w:rFonts w:hint="eastAsia"/>
          <w:lang w:eastAsia="zh-TW"/>
        </w:rPr>
        <w:t>000</w:t>
      </w:r>
      <w:r w:rsidRPr="00A470C6">
        <w:rPr>
          <w:rFonts w:hint="eastAsia"/>
          <w:lang w:eastAsia="zh-TW"/>
        </w:rPr>
        <w:t>萬英鎊的額外經費，從</w:t>
      </w:r>
      <w:r w:rsidRPr="00A470C6">
        <w:rPr>
          <w:rFonts w:hint="eastAsia"/>
          <w:lang w:eastAsia="zh-TW"/>
        </w:rPr>
        <w:t>2024</w:t>
      </w:r>
      <w:r w:rsidRPr="00A470C6">
        <w:rPr>
          <w:rFonts w:hint="eastAsia"/>
          <w:lang w:eastAsia="zh-TW"/>
        </w:rPr>
        <w:t>年開始引入新的快速審批系統。</w:t>
      </w:r>
    </w:p>
    <w:p w14:paraId="63B32EE5" w14:textId="528BBB8B"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提供</w:t>
      </w:r>
      <w:r w:rsidRPr="00A470C6">
        <w:rPr>
          <w:rFonts w:hint="eastAsia"/>
          <w:lang w:eastAsia="zh-TW"/>
        </w:rPr>
        <w:t>9</w:t>
      </w:r>
      <w:r w:rsidRPr="00A470C6">
        <w:rPr>
          <w:rFonts w:hint="eastAsia"/>
          <w:lang w:eastAsia="zh-TW"/>
        </w:rPr>
        <w:t>億英鎊經費用於人工智慧研究和超級計算機、</w:t>
      </w:r>
      <w:r w:rsidRPr="00A470C6">
        <w:rPr>
          <w:rFonts w:hint="eastAsia"/>
          <w:lang w:eastAsia="zh-TW"/>
        </w:rPr>
        <w:t xml:space="preserve">25 </w:t>
      </w:r>
      <w:r w:rsidRPr="00A470C6">
        <w:rPr>
          <w:rFonts w:hint="eastAsia"/>
          <w:lang w:eastAsia="zh-TW"/>
        </w:rPr>
        <w:t>億英鎊投入量子研究和創新計劃。</w:t>
      </w:r>
    </w:p>
    <w:p w14:paraId="6C1AE1ED" w14:textId="7FA0A632"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設置</w:t>
      </w:r>
      <w:r w:rsidRPr="00A470C6">
        <w:rPr>
          <w:rFonts w:hint="eastAsia"/>
          <w:lang w:eastAsia="zh-TW"/>
        </w:rPr>
        <w:t>12</w:t>
      </w:r>
      <w:r w:rsidRPr="00A470C6">
        <w:rPr>
          <w:rFonts w:hint="eastAsia"/>
          <w:lang w:eastAsia="zh-TW"/>
        </w:rPr>
        <w:t>個投資區，加速新興（科技、創意、生命科學、先進製造及綠色環保）產業成長，在未來</w:t>
      </w:r>
      <w:r w:rsidRPr="00A470C6">
        <w:rPr>
          <w:rFonts w:hint="eastAsia"/>
          <w:lang w:eastAsia="zh-TW"/>
        </w:rPr>
        <w:t>5</w:t>
      </w:r>
      <w:r w:rsidRPr="00A470C6">
        <w:rPr>
          <w:rFonts w:hint="eastAsia"/>
          <w:lang w:eastAsia="zh-TW"/>
        </w:rPr>
        <w:t>年內，每個投資區將可獲得</w:t>
      </w:r>
      <w:r w:rsidRPr="00A470C6">
        <w:rPr>
          <w:rFonts w:hint="eastAsia"/>
          <w:lang w:eastAsia="zh-TW"/>
        </w:rPr>
        <w:t>8</w:t>
      </w:r>
      <w:r w:rsidR="00590B88" w:rsidRPr="00A470C6">
        <w:rPr>
          <w:rFonts w:hint="eastAsia"/>
          <w:lang w:eastAsia="zh-TW"/>
        </w:rPr>
        <w:t>,</w:t>
      </w:r>
      <w:r w:rsidRPr="00A470C6">
        <w:rPr>
          <w:rFonts w:hint="eastAsia"/>
          <w:lang w:eastAsia="zh-TW"/>
        </w:rPr>
        <w:t>000</w:t>
      </w:r>
      <w:r w:rsidRPr="00A470C6">
        <w:rPr>
          <w:rFonts w:hint="eastAsia"/>
          <w:lang w:eastAsia="zh-TW"/>
        </w:rPr>
        <w:t>萬英鎊的資金、公司在購買房產時可免繳印花稅、營業稅及減少雇主繳納的國民保險。</w:t>
      </w:r>
    </w:p>
    <w:p w14:paraId="5E5A4006" w14:textId="77777777" w:rsidR="008903CA" w:rsidRPr="00A470C6" w:rsidRDefault="008903CA" w:rsidP="00087EAB">
      <w:pPr>
        <w:pStyle w:val="12"/>
        <w:numPr>
          <w:ilvl w:val="0"/>
          <w:numId w:val="21"/>
        </w:numPr>
        <w:ind w:leftChars="0" w:left="2058" w:firstLineChars="0" w:hanging="244"/>
        <w:rPr>
          <w:lang w:eastAsia="zh-TW"/>
        </w:rPr>
      </w:pPr>
      <w:r w:rsidRPr="00A470C6">
        <w:rPr>
          <w:rFonts w:hint="eastAsia"/>
          <w:lang w:eastAsia="zh-TW"/>
        </w:rPr>
        <w:t>未來</w:t>
      </w:r>
      <w:r w:rsidRPr="00A470C6">
        <w:rPr>
          <w:rFonts w:hint="eastAsia"/>
          <w:lang w:eastAsia="zh-TW"/>
        </w:rPr>
        <w:t>20</w:t>
      </w:r>
      <w:r w:rsidRPr="00A470C6">
        <w:rPr>
          <w:rFonts w:hint="eastAsia"/>
          <w:lang w:eastAsia="zh-TW"/>
        </w:rPr>
        <w:t>年內投資</w:t>
      </w:r>
      <w:r w:rsidRPr="00A470C6">
        <w:rPr>
          <w:rFonts w:hint="eastAsia"/>
          <w:lang w:eastAsia="zh-TW"/>
        </w:rPr>
        <w:t>200</w:t>
      </w:r>
      <w:r w:rsidRPr="00A470C6">
        <w:rPr>
          <w:rFonts w:hint="eastAsia"/>
          <w:lang w:eastAsia="zh-TW"/>
        </w:rPr>
        <w:t>億英鎊用於碳捕捉，以實現綠色轉型，並預期到</w:t>
      </w:r>
      <w:r w:rsidRPr="00A470C6">
        <w:rPr>
          <w:rFonts w:hint="eastAsia"/>
          <w:lang w:eastAsia="zh-TW"/>
        </w:rPr>
        <w:t>2030</w:t>
      </w:r>
      <w:r w:rsidRPr="00A470C6">
        <w:rPr>
          <w:rFonts w:hint="eastAsia"/>
          <w:lang w:eastAsia="zh-TW"/>
        </w:rPr>
        <w:t>年每年封存。</w:t>
      </w:r>
    </w:p>
    <w:p w14:paraId="47571AFE" w14:textId="29BA6CFB" w:rsidR="00523B56" w:rsidRPr="00A470C6" w:rsidRDefault="009C6DC4" w:rsidP="00590B88">
      <w:pPr>
        <w:pStyle w:val="a4"/>
        <w:ind w:left="944" w:firstLine="472"/>
        <w:rPr>
          <w:lang w:eastAsia="zh-TW"/>
        </w:rPr>
      </w:pPr>
      <w:r w:rsidRPr="00A470C6">
        <w:rPr>
          <w:rFonts w:hint="eastAsia"/>
        </w:rPr>
        <w:t>由於全球需求減弱，通貨膨脹飆升，生活水準受到擠壓，英國經濟前景在短期內下調。</w:t>
      </w:r>
      <w:r w:rsidRPr="00A470C6">
        <w:rPr>
          <w:rFonts w:hint="eastAsia"/>
        </w:rPr>
        <w:t>2050</w:t>
      </w:r>
      <w:r w:rsidRPr="00A470C6">
        <w:rPr>
          <w:rFonts w:hint="eastAsia"/>
        </w:rPr>
        <w:t>年英國經濟成長下調與全球經濟下調吻合，英國相對長期前景不會發生重大變化，預計英國仍將是世界第</w:t>
      </w:r>
      <w:r w:rsidRPr="00A470C6">
        <w:rPr>
          <w:rFonts w:hint="eastAsia"/>
        </w:rPr>
        <w:t>6</w:t>
      </w:r>
      <w:r w:rsidRPr="00A470C6">
        <w:rPr>
          <w:rFonts w:hint="eastAsia"/>
        </w:rPr>
        <w:t>大經濟體</w:t>
      </w:r>
      <w:r w:rsidR="00523B56" w:rsidRPr="00A470C6">
        <w:rPr>
          <w:rFonts w:hint="eastAsia"/>
        </w:rPr>
        <w:t>。</w:t>
      </w:r>
    </w:p>
    <w:p w14:paraId="73B362EE" w14:textId="6879F50A" w:rsidR="00523B56" w:rsidRPr="00A470C6" w:rsidRDefault="009C6DC4" w:rsidP="00590B88">
      <w:pPr>
        <w:pStyle w:val="a4"/>
        <w:ind w:left="944" w:firstLine="472"/>
        <w:rPr>
          <w:lang w:eastAsia="zh-TW"/>
        </w:rPr>
      </w:pPr>
      <w:r w:rsidRPr="00A470C6">
        <w:rPr>
          <w:rFonts w:hint="eastAsia"/>
          <w:lang w:eastAsia="zh-TW"/>
        </w:rPr>
        <w:t>隨著世界其他地區變得更加富裕，英國的相對經濟權重將趨於下降，在全球</w:t>
      </w:r>
      <w:r w:rsidRPr="00A470C6">
        <w:rPr>
          <w:rFonts w:hint="eastAsia"/>
          <w:lang w:eastAsia="zh-TW"/>
        </w:rPr>
        <w:t>GDP</w:t>
      </w:r>
      <w:r w:rsidRPr="00A470C6">
        <w:rPr>
          <w:rFonts w:hint="eastAsia"/>
          <w:lang w:eastAsia="zh-TW"/>
        </w:rPr>
        <w:t>所</w:t>
      </w:r>
      <w:r w:rsidR="004858EE" w:rsidRPr="00A470C6">
        <w:rPr>
          <w:rFonts w:hint="eastAsia"/>
          <w:lang w:eastAsia="zh-TW"/>
        </w:rPr>
        <w:t>占</w:t>
      </w:r>
      <w:r w:rsidRPr="00A470C6">
        <w:rPr>
          <w:rFonts w:hint="eastAsia"/>
          <w:lang w:eastAsia="zh-TW"/>
        </w:rPr>
        <w:t>率預計到</w:t>
      </w:r>
      <w:r w:rsidRPr="00A470C6">
        <w:rPr>
          <w:rFonts w:hint="eastAsia"/>
          <w:lang w:eastAsia="zh-TW"/>
        </w:rPr>
        <w:t>2050</w:t>
      </w:r>
      <w:r w:rsidRPr="00A470C6">
        <w:rPr>
          <w:rFonts w:hint="eastAsia"/>
          <w:lang w:eastAsia="zh-TW"/>
        </w:rPr>
        <w:t>年將從</w:t>
      </w:r>
      <w:r w:rsidRPr="00A470C6">
        <w:rPr>
          <w:rFonts w:hint="eastAsia"/>
          <w:lang w:eastAsia="zh-TW"/>
        </w:rPr>
        <w:t>2021</w:t>
      </w:r>
      <w:r w:rsidRPr="00A470C6">
        <w:rPr>
          <w:rFonts w:hint="eastAsia"/>
          <w:lang w:eastAsia="zh-TW"/>
        </w:rPr>
        <w:t>年的</w:t>
      </w:r>
      <w:r w:rsidRPr="00A470C6">
        <w:rPr>
          <w:rFonts w:hint="eastAsia"/>
          <w:lang w:eastAsia="zh-TW"/>
        </w:rPr>
        <w:t>3.3%</w:t>
      </w:r>
      <w:r w:rsidRPr="00A470C6">
        <w:rPr>
          <w:rFonts w:hint="eastAsia"/>
          <w:lang w:eastAsia="zh-TW"/>
        </w:rPr>
        <w:t>下降到</w:t>
      </w:r>
      <w:r w:rsidRPr="00A470C6">
        <w:rPr>
          <w:rFonts w:hint="eastAsia"/>
          <w:lang w:eastAsia="zh-TW"/>
        </w:rPr>
        <w:t>2.7%</w:t>
      </w:r>
      <w:r w:rsidRPr="00A470C6">
        <w:rPr>
          <w:rFonts w:hint="eastAsia"/>
          <w:lang w:eastAsia="zh-TW"/>
        </w:rPr>
        <w:t>左右，但英國將透過貿易促進成長。</w:t>
      </w:r>
      <w:r w:rsidRPr="00A470C6">
        <w:rPr>
          <w:rFonts w:hint="eastAsia"/>
        </w:rPr>
        <w:t>英國貿易前景變化與全球貿易展望大致相同，確保其在全球經濟中保持相對地位，但仍有高度不確定，儘管英國擁有許多優勢領域，但最近在其他產業，如汽車製造</w:t>
      </w:r>
      <w:r w:rsidR="004852EB" w:rsidRPr="00A470C6">
        <w:rPr>
          <w:rFonts w:hint="eastAsia"/>
          <w:lang w:eastAsia="zh-TW"/>
        </w:rPr>
        <w:t>尚未能吸引大型電動車電池廠投資而前景不明</w:t>
      </w:r>
      <w:r w:rsidRPr="00A470C6">
        <w:rPr>
          <w:rFonts w:hint="eastAsia"/>
        </w:rPr>
        <w:t>。</w:t>
      </w:r>
      <w:r w:rsidRPr="00A470C6">
        <w:rPr>
          <w:rFonts w:hint="eastAsia"/>
        </w:rPr>
        <w:t xml:space="preserve"> </w:t>
      </w:r>
      <w:r w:rsidRPr="00A470C6">
        <w:rPr>
          <w:rFonts w:hint="eastAsia"/>
        </w:rPr>
        <w:t>從長遠來看，英國的貿易前景將取決於英國企業能否適應瞬息萬變、競爭日益激烈的全球貿易環境</w:t>
      </w:r>
      <w:r w:rsidR="00523B56" w:rsidRPr="00A470C6">
        <w:rPr>
          <w:rFonts w:hint="eastAsia"/>
        </w:rPr>
        <w:t>。</w:t>
      </w:r>
    </w:p>
    <w:p w14:paraId="43E72A70" w14:textId="77777777" w:rsidR="009C6DC4" w:rsidRPr="00A470C6" w:rsidRDefault="009C6DC4" w:rsidP="00590B88">
      <w:pPr>
        <w:pStyle w:val="a4"/>
        <w:ind w:left="944" w:firstLine="472"/>
        <w:rPr>
          <w:lang w:eastAsia="zh-TW"/>
        </w:rPr>
      </w:pPr>
      <w:r w:rsidRPr="00A470C6">
        <w:rPr>
          <w:rFonts w:hint="eastAsia"/>
          <w:lang w:eastAsia="zh-TW"/>
        </w:rPr>
        <w:t>英國於</w:t>
      </w:r>
      <w:r w:rsidRPr="00A470C6">
        <w:rPr>
          <w:rFonts w:hint="eastAsia"/>
          <w:lang w:eastAsia="zh-TW"/>
        </w:rPr>
        <w:t>2022</w:t>
      </w:r>
      <w:r w:rsidRPr="00A470C6">
        <w:rPr>
          <w:rFonts w:hint="eastAsia"/>
          <w:lang w:eastAsia="zh-TW"/>
        </w:rPr>
        <w:t>年</w:t>
      </w:r>
      <w:r w:rsidRPr="00A470C6">
        <w:rPr>
          <w:rFonts w:hint="eastAsia"/>
          <w:lang w:eastAsia="zh-TW"/>
        </w:rPr>
        <w:t>2</w:t>
      </w:r>
      <w:r w:rsidRPr="00A470C6">
        <w:rPr>
          <w:rFonts w:hint="eastAsia"/>
          <w:lang w:eastAsia="zh-TW"/>
        </w:rPr>
        <w:t>月</w:t>
      </w:r>
      <w:r w:rsidRPr="00A470C6">
        <w:rPr>
          <w:rFonts w:hint="eastAsia"/>
          <w:lang w:eastAsia="zh-TW"/>
        </w:rPr>
        <w:t>21</w:t>
      </w:r>
      <w:r w:rsidRPr="00A470C6">
        <w:rPr>
          <w:rFonts w:hint="eastAsia"/>
          <w:lang w:eastAsia="zh-TW"/>
        </w:rPr>
        <w:t>日宣布「與病毒共存政策」，移除防疫限制措施，原本預期經濟復甦步伐加快。</w:t>
      </w:r>
      <w:r w:rsidR="004852EB" w:rsidRPr="00A470C6">
        <w:rPr>
          <w:rFonts w:hint="eastAsia"/>
          <w:lang w:eastAsia="zh-TW"/>
        </w:rPr>
        <w:t>惟</w:t>
      </w:r>
      <w:r w:rsidR="004852EB" w:rsidRPr="00A470C6">
        <w:rPr>
          <w:rFonts w:hint="eastAsia"/>
          <w:lang w:eastAsia="zh-TW"/>
        </w:rPr>
        <w:t>2023</w:t>
      </w:r>
      <w:r w:rsidR="004852EB" w:rsidRPr="00A470C6">
        <w:rPr>
          <w:rFonts w:hint="eastAsia"/>
          <w:lang w:eastAsia="zh-TW"/>
        </w:rPr>
        <w:t>年</w:t>
      </w:r>
      <w:r w:rsidRPr="00A470C6">
        <w:rPr>
          <w:rFonts w:hint="eastAsia"/>
          <w:lang w:eastAsia="zh-TW"/>
        </w:rPr>
        <w:t>英國面臨的最大挑戰是全球性的，包括高能源價格和通貨膨脹壓力、持續勞動力短缺和供應鏈中斷、病毒感染浪潮、以及日益</w:t>
      </w:r>
      <w:r w:rsidR="004852EB" w:rsidRPr="00A470C6">
        <w:rPr>
          <w:rFonts w:hint="eastAsia"/>
          <w:lang w:eastAsia="zh-TW"/>
        </w:rPr>
        <w:t>加劇</w:t>
      </w:r>
      <w:r w:rsidRPr="00A470C6">
        <w:rPr>
          <w:rFonts w:hint="eastAsia"/>
          <w:lang w:eastAsia="zh-TW"/>
        </w:rPr>
        <w:t>的氣候變遷風險。</w:t>
      </w:r>
    </w:p>
    <w:p w14:paraId="1653ECC6" w14:textId="591CE077" w:rsidR="004515BB" w:rsidRPr="00A470C6" w:rsidRDefault="004515BB" w:rsidP="00590B88">
      <w:pPr>
        <w:pStyle w:val="a4"/>
        <w:ind w:left="944" w:firstLine="472"/>
      </w:pPr>
      <w:r w:rsidRPr="00A470C6">
        <w:rPr>
          <w:rFonts w:hint="eastAsia"/>
        </w:rPr>
        <w:t>英國央行預測，英國</w:t>
      </w:r>
      <w:r w:rsidRPr="00A470C6">
        <w:rPr>
          <w:rFonts w:hint="eastAsia"/>
        </w:rPr>
        <w:t>2023</w:t>
      </w:r>
      <w:r w:rsidRPr="00A470C6">
        <w:rPr>
          <w:rFonts w:hint="eastAsia"/>
        </w:rPr>
        <w:t>年將進入經濟衰退，但衰退的時間會比之前預期的更短且較輕微，目前的預測衰退將持續一年多，而不是先前預測的兩年。國際貨幣基金組織（</w:t>
      </w:r>
      <w:r w:rsidRPr="00A470C6">
        <w:rPr>
          <w:rFonts w:hint="eastAsia"/>
        </w:rPr>
        <w:t>IMF</w:t>
      </w:r>
      <w:r w:rsidRPr="00A470C6">
        <w:rPr>
          <w:rFonts w:hint="eastAsia"/>
        </w:rPr>
        <w:t>）也預測，英國</w:t>
      </w:r>
      <w:r w:rsidRPr="00A470C6">
        <w:rPr>
          <w:rFonts w:hint="eastAsia"/>
        </w:rPr>
        <w:t>2023</w:t>
      </w:r>
      <w:r w:rsidRPr="00A470C6">
        <w:rPr>
          <w:rFonts w:hint="eastAsia"/>
        </w:rPr>
        <w:t>年將衰退</w:t>
      </w:r>
      <w:r w:rsidRPr="00A470C6">
        <w:rPr>
          <w:rFonts w:hint="eastAsia"/>
        </w:rPr>
        <w:t>0.6%</w:t>
      </w:r>
      <w:r w:rsidRPr="00A470C6">
        <w:rPr>
          <w:rFonts w:hint="eastAsia"/>
        </w:rPr>
        <w:t>，表現遜於包括俄羅斯在內的其他發達經濟體；英國國家經濟社會研究所</w:t>
      </w:r>
      <w:r w:rsidR="00087EAB" w:rsidRPr="00A470C6">
        <w:rPr>
          <w:rFonts w:hint="eastAsia"/>
        </w:rPr>
        <w:t>（</w:t>
      </w:r>
      <w:r w:rsidRPr="00A470C6">
        <w:rPr>
          <w:rFonts w:hint="eastAsia"/>
        </w:rPr>
        <w:t>Niesr</w:t>
      </w:r>
      <w:r w:rsidR="00087EAB" w:rsidRPr="00A470C6">
        <w:rPr>
          <w:rFonts w:hint="eastAsia"/>
        </w:rPr>
        <w:t>）</w:t>
      </w:r>
      <w:r w:rsidRPr="00A470C6">
        <w:rPr>
          <w:rFonts w:hint="eastAsia"/>
        </w:rPr>
        <w:t>則認為，英國</w:t>
      </w:r>
      <w:r w:rsidRPr="00A470C6">
        <w:rPr>
          <w:rFonts w:hint="eastAsia"/>
        </w:rPr>
        <w:t>2023</w:t>
      </w:r>
      <w:r w:rsidRPr="00A470C6">
        <w:rPr>
          <w:rFonts w:hint="eastAsia"/>
        </w:rPr>
        <w:t>年可能避免經濟衰退，該機構表示，儘管高價格影響家庭預算，但經濟將略有成長。根據其預測，</w:t>
      </w:r>
      <w:r w:rsidRPr="00A470C6">
        <w:rPr>
          <w:rFonts w:hint="eastAsia"/>
        </w:rPr>
        <w:t>2023</w:t>
      </w:r>
      <w:r w:rsidRPr="00A470C6">
        <w:rPr>
          <w:rFonts w:hint="eastAsia"/>
        </w:rPr>
        <w:t>年英國經濟將成長</w:t>
      </w:r>
      <w:r w:rsidRPr="00A470C6">
        <w:rPr>
          <w:rFonts w:hint="eastAsia"/>
        </w:rPr>
        <w:t>0.2%</w:t>
      </w:r>
      <w:r w:rsidRPr="00A470C6">
        <w:rPr>
          <w:rFonts w:hint="eastAsia"/>
        </w:rPr>
        <w:t>，到</w:t>
      </w:r>
      <w:r w:rsidRPr="00A470C6">
        <w:rPr>
          <w:rFonts w:hint="eastAsia"/>
        </w:rPr>
        <w:t>2024</w:t>
      </w:r>
      <w:r w:rsidRPr="00A470C6">
        <w:rPr>
          <w:rFonts w:hint="eastAsia"/>
        </w:rPr>
        <w:t>年將成長</w:t>
      </w:r>
      <w:r w:rsidRPr="00A470C6">
        <w:rPr>
          <w:rFonts w:hint="eastAsia"/>
        </w:rPr>
        <w:t>1%</w:t>
      </w:r>
      <w:r w:rsidRPr="00A470C6">
        <w:rPr>
          <w:rFonts w:hint="eastAsia"/>
        </w:rPr>
        <w:t>，該預測比英國央行等其他機構略為樂觀。</w:t>
      </w:r>
    </w:p>
    <w:p w14:paraId="2CAF127E" w14:textId="77777777" w:rsidR="00C16970" w:rsidRPr="00A470C6" w:rsidRDefault="00C16970" w:rsidP="00BB57A0">
      <w:pPr>
        <w:pStyle w:val="af5"/>
        <w:jc w:val="left"/>
        <w:rPr>
          <w:lang w:val="en-GB"/>
        </w:rPr>
      </w:pPr>
      <w:r w:rsidRPr="00A470C6">
        <w:t>五、市場環境</w:t>
      </w:r>
    </w:p>
    <w:p w14:paraId="536525D8" w14:textId="77777777" w:rsidR="0055635D" w:rsidRPr="00A470C6" w:rsidRDefault="00B942C8" w:rsidP="00BB57A0">
      <w:pPr>
        <w:pStyle w:val="af6"/>
        <w:ind w:left="944" w:hanging="708"/>
        <w:jc w:val="left"/>
      </w:pPr>
      <w:r w:rsidRPr="00A470C6">
        <w:rPr>
          <w:rFonts w:hint="eastAsia"/>
          <w:lang w:eastAsia="zh-TW"/>
        </w:rPr>
        <w:t>（一）</w:t>
      </w:r>
      <w:r w:rsidR="0055635D" w:rsidRPr="00A470C6">
        <w:rPr>
          <w:rFonts w:hint="eastAsia"/>
        </w:rPr>
        <w:t>機械及資料處理設備</w:t>
      </w:r>
    </w:p>
    <w:p w14:paraId="6A69A08A" w14:textId="77777777" w:rsidR="002A6C3E" w:rsidRPr="00A470C6" w:rsidRDefault="002A6C3E" w:rsidP="00590B88">
      <w:pPr>
        <w:pStyle w:val="a4"/>
        <w:ind w:left="944" w:firstLine="472"/>
      </w:pPr>
      <w:r w:rsidRPr="00A470C6">
        <w:rPr>
          <w:rFonts w:hint="eastAsia"/>
        </w:rPr>
        <w:t>英國機械及資料處理設備產業成熟且規模龐大，連續多年位居英國進出口項目之冠，製造商主要集中在中部（</w:t>
      </w:r>
      <w:r w:rsidRPr="00A470C6">
        <w:rPr>
          <w:rFonts w:hint="eastAsia"/>
        </w:rPr>
        <w:t>Midlands</w:t>
      </w:r>
      <w:r w:rsidRPr="00A470C6">
        <w:rPr>
          <w:rFonts w:hint="eastAsia"/>
        </w:rPr>
        <w:t>）與西約克夏區（</w:t>
      </w:r>
      <w:r w:rsidRPr="00A470C6">
        <w:rPr>
          <w:rFonts w:hint="eastAsia"/>
        </w:rPr>
        <w:t>West Yorkshire</w:t>
      </w:r>
      <w:r w:rsidRPr="00A470C6">
        <w:rPr>
          <w:rFonts w:hint="eastAsia"/>
        </w:rPr>
        <w:t>），切割工具方面則集中在西密德蘭區（</w:t>
      </w:r>
      <w:r w:rsidRPr="00A470C6">
        <w:rPr>
          <w:rFonts w:hint="eastAsia"/>
        </w:rPr>
        <w:t>West Midlands</w:t>
      </w:r>
      <w:r w:rsidRPr="00A470C6">
        <w:rPr>
          <w:rFonts w:hint="eastAsia"/>
        </w:rPr>
        <w:t>）與雪菲爾（</w:t>
      </w:r>
      <w:r w:rsidRPr="00A470C6">
        <w:rPr>
          <w:rFonts w:hint="eastAsia"/>
        </w:rPr>
        <w:t>Sheffield</w:t>
      </w:r>
      <w:r w:rsidRPr="00A470C6">
        <w:rPr>
          <w:rFonts w:hint="eastAsia"/>
        </w:rPr>
        <w:t>）。</w:t>
      </w:r>
      <w:r w:rsidRPr="00A470C6">
        <w:rPr>
          <w:rFonts w:hint="eastAsia"/>
        </w:rPr>
        <w:t xml:space="preserve"> </w:t>
      </w:r>
    </w:p>
    <w:p w14:paraId="7140BC80" w14:textId="70542801" w:rsidR="002A6C3E" w:rsidRPr="00A470C6" w:rsidRDefault="002A6C3E" w:rsidP="00590B88">
      <w:pPr>
        <w:pStyle w:val="a4"/>
        <w:ind w:left="944" w:firstLine="472"/>
      </w:pPr>
      <w:r w:rsidRPr="00A470C6">
        <w:rPr>
          <w:rFonts w:hint="eastAsia"/>
        </w:rPr>
        <w:t>根據英國海關（</w:t>
      </w:r>
      <w:r w:rsidRPr="00A470C6">
        <w:rPr>
          <w:rFonts w:hint="eastAsia"/>
        </w:rPr>
        <w:t>HM Revenue &amp; Customs</w:t>
      </w:r>
      <w:r w:rsidRPr="00A470C6">
        <w:rPr>
          <w:rFonts w:hint="eastAsia"/>
        </w:rPr>
        <w:t>，簡稱</w:t>
      </w:r>
      <w:r w:rsidRPr="00A470C6">
        <w:rPr>
          <w:rFonts w:hint="eastAsia"/>
        </w:rPr>
        <w:t>HMRC</w:t>
      </w:r>
      <w:r w:rsidRPr="00A470C6">
        <w:rPr>
          <w:rFonts w:hint="eastAsia"/>
        </w:rPr>
        <w:t>）數據，英國</w:t>
      </w:r>
      <w:r w:rsidRPr="00A470C6">
        <w:rPr>
          <w:rFonts w:hint="eastAsia"/>
        </w:rPr>
        <w:t>2022</w:t>
      </w:r>
      <w:r w:rsidRPr="00A470C6">
        <w:rPr>
          <w:rFonts w:hint="eastAsia"/>
        </w:rPr>
        <w:t>年機械設備製品（</w:t>
      </w:r>
      <w:r w:rsidRPr="00A470C6">
        <w:rPr>
          <w:rFonts w:hint="eastAsia"/>
        </w:rPr>
        <w:t>HS Code 84</w:t>
      </w:r>
      <w:r w:rsidRPr="00A470C6">
        <w:rPr>
          <w:rFonts w:hint="eastAsia"/>
        </w:rPr>
        <w:t>）出口總額約</w:t>
      </w:r>
      <w:r w:rsidRPr="00A470C6">
        <w:rPr>
          <w:rFonts w:hint="eastAsia"/>
        </w:rPr>
        <w:t>609</w:t>
      </w:r>
      <w:r w:rsidRPr="00A470C6">
        <w:rPr>
          <w:rFonts w:hint="eastAsia"/>
        </w:rPr>
        <w:t>億</w:t>
      </w:r>
      <w:r w:rsidRPr="00A470C6">
        <w:rPr>
          <w:rFonts w:hint="eastAsia"/>
        </w:rPr>
        <w:t>2,742</w:t>
      </w:r>
      <w:r w:rsidRPr="00A470C6">
        <w:rPr>
          <w:rFonts w:hint="eastAsia"/>
        </w:rPr>
        <w:t>萬英鎊，較前一年增加</w:t>
      </w:r>
      <w:r w:rsidRPr="00A470C6">
        <w:rPr>
          <w:rFonts w:hint="eastAsia"/>
        </w:rPr>
        <w:t>21.72</w:t>
      </w:r>
      <w:r w:rsidR="004858EE" w:rsidRPr="00A470C6">
        <w:rPr>
          <w:rFonts w:hint="eastAsia"/>
        </w:rPr>
        <w:t>%</w:t>
      </w:r>
      <w:r w:rsidRPr="00A470C6">
        <w:rPr>
          <w:rFonts w:hint="eastAsia"/>
        </w:rPr>
        <w:t>。前十大出口對象依序為：美國、德國、法國、荷蘭、新加坡</w:t>
      </w:r>
      <w:r w:rsidR="00087EAB" w:rsidRPr="00A470C6">
        <w:rPr>
          <w:rFonts w:hint="eastAsia"/>
        </w:rPr>
        <w:t>（</w:t>
      </w:r>
      <w:r w:rsidRPr="00A470C6">
        <w:rPr>
          <w:rFonts w:hint="eastAsia"/>
        </w:rPr>
        <w:t>自</w:t>
      </w:r>
      <w:r w:rsidRPr="00A470C6">
        <w:rPr>
          <w:rFonts w:hint="eastAsia"/>
        </w:rPr>
        <w:t>2021</w:t>
      </w:r>
      <w:r w:rsidRPr="00A470C6">
        <w:rPr>
          <w:rFonts w:hint="eastAsia"/>
        </w:rPr>
        <w:t>年之第</w:t>
      </w:r>
      <w:r w:rsidRPr="00A470C6">
        <w:rPr>
          <w:rFonts w:hint="eastAsia"/>
        </w:rPr>
        <w:t>7</w:t>
      </w:r>
      <w:r w:rsidRPr="00A470C6">
        <w:rPr>
          <w:rFonts w:hint="eastAsia"/>
        </w:rPr>
        <w:t>位躍升為第</w:t>
      </w:r>
      <w:r w:rsidRPr="00A470C6">
        <w:rPr>
          <w:rFonts w:hint="eastAsia"/>
        </w:rPr>
        <w:t>5</w:t>
      </w:r>
      <w:r w:rsidRPr="00A470C6">
        <w:rPr>
          <w:rFonts w:hint="eastAsia"/>
        </w:rPr>
        <w:t>位</w:t>
      </w:r>
      <w:r w:rsidR="00087EAB" w:rsidRPr="00A470C6">
        <w:rPr>
          <w:rFonts w:hint="eastAsia"/>
        </w:rPr>
        <w:t>）</w:t>
      </w:r>
      <w:r w:rsidRPr="00A470C6">
        <w:rPr>
          <w:rFonts w:hint="eastAsia"/>
        </w:rPr>
        <w:t>、愛爾蘭、香港、中國大陸、阿拉伯聯合大公國及土耳其，英國對渠等出口均成長，其中阿拉伯聯合大公國、新加坡、香港是英國出口成長最快的三大市場，年成長率高達</w:t>
      </w:r>
      <w:r w:rsidRPr="00A470C6">
        <w:rPr>
          <w:rFonts w:hint="eastAsia"/>
        </w:rPr>
        <w:t>59.22</w:t>
      </w:r>
      <w:r w:rsidR="004858EE" w:rsidRPr="00A470C6">
        <w:rPr>
          <w:rFonts w:hint="eastAsia"/>
        </w:rPr>
        <w:t>%</w:t>
      </w:r>
      <w:r w:rsidRPr="00A470C6">
        <w:rPr>
          <w:rFonts w:hint="eastAsia"/>
        </w:rPr>
        <w:t>、</w:t>
      </w:r>
      <w:r w:rsidRPr="00A470C6">
        <w:rPr>
          <w:rFonts w:hint="eastAsia"/>
        </w:rPr>
        <w:t>51.16</w:t>
      </w:r>
      <w:r w:rsidR="004858EE" w:rsidRPr="00A470C6">
        <w:rPr>
          <w:rFonts w:hint="eastAsia"/>
        </w:rPr>
        <w:t>%</w:t>
      </w:r>
      <w:r w:rsidRPr="00A470C6">
        <w:rPr>
          <w:rFonts w:hint="eastAsia"/>
        </w:rPr>
        <w:t>、</w:t>
      </w:r>
      <w:r w:rsidRPr="00A470C6">
        <w:rPr>
          <w:rFonts w:hint="eastAsia"/>
        </w:rPr>
        <w:t>38.07</w:t>
      </w:r>
      <w:r w:rsidR="004858EE" w:rsidRPr="00A470C6">
        <w:rPr>
          <w:rFonts w:hint="eastAsia"/>
        </w:rPr>
        <w:t>%</w:t>
      </w:r>
      <w:r w:rsidRPr="00A470C6">
        <w:rPr>
          <w:rFonts w:hint="eastAsia"/>
        </w:rPr>
        <w:t>。</w:t>
      </w:r>
    </w:p>
    <w:p w14:paraId="5B8C69B1" w14:textId="6CD8E136" w:rsidR="002A6C3E" w:rsidRPr="00A470C6" w:rsidRDefault="002A6C3E" w:rsidP="00590B88">
      <w:pPr>
        <w:pStyle w:val="a4"/>
        <w:ind w:left="944" w:firstLine="472"/>
      </w:pPr>
      <w:r w:rsidRPr="00A470C6">
        <w:rPr>
          <w:rFonts w:hint="eastAsia"/>
        </w:rPr>
        <w:t>英國出口全球此項目中前三大出口品項依序為渦輪噴射引擎及零件（</w:t>
      </w:r>
      <w:r w:rsidRPr="00A470C6">
        <w:rPr>
          <w:rFonts w:hint="eastAsia"/>
        </w:rPr>
        <w:t>HS Code 8411</w:t>
      </w:r>
      <w:r w:rsidRPr="00A470C6">
        <w:rPr>
          <w:rFonts w:hint="eastAsia"/>
        </w:rPr>
        <w:t>），較前一年大幅增加</w:t>
      </w:r>
      <w:r w:rsidRPr="00A470C6">
        <w:rPr>
          <w:rFonts w:hint="eastAsia"/>
        </w:rPr>
        <w:t>37.90</w:t>
      </w:r>
      <w:r w:rsidR="004858EE" w:rsidRPr="00A470C6">
        <w:rPr>
          <w:rFonts w:hint="eastAsia"/>
        </w:rPr>
        <w:t>%</w:t>
      </w:r>
      <w:r w:rsidRPr="00A470C6">
        <w:rPr>
          <w:rFonts w:hint="eastAsia"/>
        </w:rPr>
        <w:t>，出口金額為</w:t>
      </w:r>
      <w:r w:rsidRPr="00A470C6">
        <w:rPr>
          <w:rFonts w:hint="eastAsia"/>
        </w:rPr>
        <w:t>232</w:t>
      </w:r>
      <w:r w:rsidRPr="00A470C6">
        <w:rPr>
          <w:rFonts w:hint="eastAsia"/>
        </w:rPr>
        <w:t>億</w:t>
      </w:r>
      <w:r w:rsidRPr="00A470C6">
        <w:rPr>
          <w:rFonts w:hint="eastAsia"/>
        </w:rPr>
        <w:t>6,942</w:t>
      </w:r>
      <w:r w:rsidRPr="00A470C6">
        <w:rPr>
          <w:rFonts w:hint="eastAsia"/>
        </w:rPr>
        <w:t>萬英鎊；其次為電腦及零配件（</w:t>
      </w:r>
      <w:r w:rsidRPr="00A470C6">
        <w:rPr>
          <w:rFonts w:hint="eastAsia"/>
        </w:rPr>
        <w:t>HS Code 8471</w:t>
      </w:r>
      <w:r w:rsidRPr="00A470C6">
        <w:rPr>
          <w:rFonts w:hint="eastAsia"/>
        </w:rPr>
        <w:t>）較前一年增加</w:t>
      </w:r>
      <w:r w:rsidRPr="00A470C6">
        <w:rPr>
          <w:rFonts w:hint="eastAsia"/>
        </w:rPr>
        <w:t>13.84</w:t>
      </w:r>
      <w:r w:rsidR="004858EE" w:rsidRPr="00A470C6">
        <w:rPr>
          <w:rFonts w:hint="eastAsia"/>
        </w:rPr>
        <w:t>%</w:t>
      </w:r>
      <w:r w:rsidRPr="00A470C6">
        <w:rPr>
          <w:rFonts w:hint="eastAsia"/>
        </w:rPr>
        <w:t>，出口金額為</w:t>
      </w:r>
      <w:r w:rsidRPr="00A470C6">
        <w:rPr>
          <w:rFonts w:hint="eastAsia"/>
        </w:rPr>
        <w:t>38</w:t>
      </w:r>
      <w:r w:rsidRPr="00A470C6">
        <w:rPr>
          <w:rFonts w:hint="eastAsia"/>
        </w:rPr>
        <w:t>億</w:t>
      </w:r>
      <w:r w:rsidRPr="00A470C6">
        <w:rPr>
          <w:rFonts w:hint="eastAsia"/>
        </w:rPr>
        <w:t>3,989</w:t>
      </w:r>
      <w:r w:rsidRPr="00A470C6">
        <w:rPr>
          <w:rFonts w:hint="eastAsia"/>
        </w:rPr>
        <w:t>萬英鎊；第三為內燃活塞引擎（</w:t>
      </w:r>
      <w:r w:rsidRPr="00A470C6">
        <w:rPr>
          <w:rFonts w:hint="eastAsia"/>
        </w:rPr>
        <w:t>HS Code 8408</w:t>
      </w:r>
      <w:r w:rsidRPr="00A470C6">
        <w:rPr>
          <w:rFonts w:hint="eastAsia"/>
        </w:rPr>
        <w:t>），較前一年增加</w:t>
      </w:r>
      <w:r w:rsidRPr="00A470C6">
        <w:rPr>
          <w:rFonts w:hint="eastAsia"/>
        </w:rPr>
        <w:t>25.33</w:t>
      </w:r>
      <w:r w:rsidR="004858EE" w:rsidRPr="00A470C6">
        <w:rPr>
          <w:rFonts w:hint="eastAsia"/>
        </w:rPr>
        <w:t>%</w:t>
      </w:r>
      <w:r w:rsidRPr="00A470C6">
        <w:rPr>
          <w:rFonts w:hint="eastAsia"/>
        </w:rPr>
        <w:t>，出口金額為</w:t>
      </w:r>
      <w:r w:rsidRPr="00A470C6">
        <w:rPr>
          <w:rFonts w:hint="eastAsia"/>
        </w:rPr>
        <w:t>32</w:t>
      </w:r>
      <w:r w:rsidRPr="00A470C6">
        <w:rPr>
          <w:rFonts w:hint="eastAsia"/>
        </w:rPr>
        <w:t>億</w:t>
      </w:r>
      <w:r w:rsidRPr="00A470C6">
        <w:rPr>
          <w:rFonts w:hint="eastAsia"/>
        </w:rPr>
        <w:t>7,219</w:t>
      </w:r>
      <w:r w:rsidRPr="00A470C6">
        <w:rPr>
          <w:rFonts w:hint="eastAsia"/>
        </w:rPr>
        <w:t>萬英鎊，此三大項合計</w:t>
      </w:r>
      <w:r w:rsidR="004858EE" w:rsidRPr="00A470C6">
        <w:rPr>
          <w:rFonts w:hint="eastAsia"/>
        </w:rPr>
        <w:t>占</w:t>
      </w:r>
      <w:r w:rsidRPr="00A470C6">
        <w:rPr>
          <w:rFonts w:hint="eastAsia"/>
        </w:rPr>
        <w:t>英國出口全球</w:t>
      </w:r>
      <w:r w:rsidRPr="00A470C6">
        <w:rPr>
          <w:rFonts w:hint="eastAsia"/>
        </w:rPr>
        <w:t>49.86</w:t>
      </w:r>
      <w:r w:rsidR="004858EE" w:rsidRPr="00A470C6">
        <w:rPr>
          <w:rFonts w:hint="eastAsia"/>
        </w:rPr>
        <w:t>%</w:t>
      </w:r>
      <w:r w:rsidRPr="00A470C6">
        <w:rPr>
          <w:rFonts w:hint="eastAsia"/>
        </w:rPr>
        <w:t>。</w:t>
      </w:r>
    </w:p>
    <w:p w14:paraId="34BF9A6C" w14:textId="6FF3A5AF" w:rsidR="002A6C3E" w:rsidRPr="00A470C6" w:rsidRDefault="002A6C3E" w:rsidP="00590B88">
      <w:pPr>
        <w:pStyle w:val="a4"/>
        <w:ind w:left="944" w:firstLine="472"/>
      </w:pPr>
      <w:r w:rsidRPr="00A470C6">
        <w:rPr>
          <w:rFonts w:hint="eastAsia"/>
        </w:rPr>
        <w:t>2022</w:t>
      </w:r>
      <w:r w:rsidRPr="00A470C6">
        <w:rPr>
          <w:rFonts w:hint="eastAsia"/>
        </w:rPr>
        <w:t>年英國進口金額為</w:t>
      </w:r>
      <w:r w:rsidRPr="00A470C6">
        <w:rPr>
          <w:rFonts w:hint="eastAsia"/>
        </w:rPr>
        <w:t>753</w:t>
      </w:r>
      <w:r w:rsidRPr="00A470C6">
        <w:rPr>
          <w:rFonts w:hint="eastAsia"/>
        </w:rPr>
        <w:t>億</w:t>
      </w:r>
      <w:r w:rsidRPr="00A470C6">
        <w:rPr>
          <w:rFonts w:hint="eastAsia"/>
        </w:rPr>
        <w:t>692</w:t>
      </w:r>
      <w:r w:rsidRPr="00A470C6">
        <w:rPr>
          <w:rFonts w:hint="eastAsia"/>
        </w:rPr>
        <w:t>萬英鎊，較</w:t>
      </w:r>
      <w:r w:rsidRPr="00A470C6">
        <w:rPr>
          <w:rFonts w:hint="eastAsia"/>
        </w:rPr>
        <w:t>2021</w:t>
      </w:r>
      <w:r w:rsidRPr="00A470C6">
        <w:rPr>
          <w:rFonts w:hint="eastAsia"/>
        </w:rPr>
        <w:t>年增加</w:t>
      </w:r>
      <w:r w:rsidRPr="00A470C6">
        <w:rPr>
          <w:rFonts w:hint="eastAsia"/>
        </w:rPr>
        <w:t>30.02</w:t>
      </w:r>
      <w:r w:rsidR="004858EE" w:rsidRPr="00A470C6">
        <w:rPr>
          <w:rFonts w:hint="eastAsia"/>
        </w:rPr>
        <w:t>%</w:t>
      </w:r>
      <w:r w:rsidRPr="00A470C6">
        <w:rPr>
          <w:rFonts w:hint="eastAsia"/>
        </w:rPr>
        <w:t>，主</w:t>
      </w:r>
      <w:r w:rsidRPr="00A470C6">
        <w:rPr>
          <w:rFonts w:hint="eastAsia"/>
          <w:spacing w:val="-4"/>
        </w:rPr>
        <w:t>要進口產品包括推進力超過</w:t>
      </w:r>
      <w:r w:rsidRPr="00A470C6">
        <w:rPr>
          <w:rFonts w:hint="eastAsia"/>
          <w:spacing w:val="-4"/>
        </w:rPr>
        <w:t>25</w:t>
      </w:r>
      <w:r w:rsidRPr="00A470C6">
        <w:rPr>
          <w:rFonts w:hint="eastAsia"/>
          <w:spacing w:val="-4"/>
        </w:rPr>
        <w:t>仟牛頓之渦輪噴射引擎（</w:t>
      </w:r>
      <w:r w:rsidRPr="00A470C6">
        <w:rPr>
          <w:rFonts w:hint="eastAsia"/>
          <w:spacing w:val="-4"/>
        </w:rPr>
        <w:t>HS Code 841112</w:t>
      </w:r>
      <w:r w:rsidRPr="00A470C6">
        <w:rPr>
          <w:rFonts w:hint="eastAsia"/>
          <w:spacing w:val="-4"/>
        </w:rPr>
        <w:t>）、</w:t>
      </w:r>
      <w:r w:rsidRPr="00A470C6">
        <w:rPr>
          <w:rFonts w:hint="eastAsia"/>
        </w:rPr>
        <w:t>攜帶式自動資料處理機（</w:t>
      </w:r>
      <w:r w:rsidRPr="00A470C6">
        <w:rPr>
          <w:rFonts w:hint="eastAsia"/>
        </w:rPr>
        <w:t>HS Code 847130</w:t>
      </w:r>
      <w:r w:rsidRPr="00A470C6">
        <w:rPr>
          <w:rFonts w:hint="eastAsia"/>
        </w:rPr>
        <w:t>）、噴射引擎渦輪葉片及零件（</w:t>
      </w:r>
      <w:r w:rsidRPr="00A470C6">
        <w:rPr>
          <w:rFonts w:hint="eastAsia"/>
        </w:rPr>
        <w:t>HS Code 841191</w:t>
      </w:r>
      <w:r w:rsidRPr="00A470C6">
        <w:rPr>
          <w:rFonts w:hint="eastAsia"/>
        </w:rPr>
        <w:t>）。主要進口來源國依序為美國、中國大陸、德國、義大利、法國、日本、波蘭、捷克、荷蘭。中國大陸排名自</w:t>
      </w:r>
      <w:r w:rsidRPr="00A470C6">
        <w:rPr>
          <w:rFonts w:hint="eastAsia"/>
        </w:rPr>
        <w:t>2019</w:t>
      </w:r>
      <w:r w:rsidRPr="00A470C6">
        <w:rPr>
          <w:rFonts w:hint="eastAsia"/>
        </w:rPr>
        <w:t>年的第</w:t>
      </w:r>
      <w:r w:rsidRPr="00A470C6">
        <w:rPr>
          <w:rFonts w:hint="eastAsia"/>
        </w:rPr>
        <w:t>4</w:t>
      </w:r>
      <w:r w:rsidRPr="00A470C6">
        <w:rPr>
          <w:rFonts w:hint="eastAsia"/>
        </w:rPr>
        <w:t>位上升，於</w:t>
      </w:r>
      <w:r w:rsidRPr="00A470C6">
        <w:rPr>
          <w:rFonts w:hint="eastAsia"/>
        </w:rPr>
        <w:t>2020</w:t>
      </w:r>
      <w:r w:rsidRPr="00A470C6">
        <w:rPr>
          <w:rFonts w:hint="eastAsia"/>
        </w:rPr>
        <w:t>年至</w:t>
      </w:r>
      <w:r w:rsidRPr="00A470C6">
        <w:rPr>
          <w:rFonts w:hint="eastAsia"/>
        </w:rPr>
        <w:t>2021</w:t>
      </w:r>
      <w:r w:rsidRPr="00A470C6">
        <w:rPr>
          <w:rFonts w:hint="eastAsia"/>
        </w:rPr>
        <w:t>年曾蟬聯首位，但目前中國大陸於英國此類產品進口市</w:t>
      </w:r>
      <w:r w:rsidR="004858EE" w:rsidRPr="00A470C6">
        <w:rPr>
          <w:rFonts w:hint="eastAsia"/>
        </w:rPr>
        <w:t>占</w:t>
      </w:r>
      <w:r w:rsidRPr="00A470C6">
        <w:rPr>
          <w:rFonts w:hint="eastAsia"/>
        </w:rPr>
        <w:t>率已被美國超越，分別為</w:t>
      </w:r>
      <w:r w:rsidRPr="00A470C6">
        <w:rPr>
          <w:rFonts w:hint="eastAsia"/>
        </w:rPr>
        <w:t>21.24</w:t>
      </w:r>
      <w:r w:rsidR="004858EE" w:rsidRPr="00A470C6">
        <w:rPr>
          <w:rFonts w:hint="eastAsia"/>
        </w:rPr>
        <w:t>%</w:t>
      </w:r>
      <w:r w:rsidRPr="00A470C6">
        <w:rPr>
          <w:rFonts w:hint="eastAsia"/>
        </w:rPr>
        <w:t>及</w:t>
      </w:r>
      <w:r w:rsidRPr="00A470C6">
        <w:rPr>
          <w:rFonts w:hint="eastAsia"/>
        </w:rPr>
        <w:t>21.91</w:t>
      </w:r>
      <w:r w:rsidR="004858EE" w:rsidRPr="00A470C6">
        <w:rPr>
          <w:rFonts w:hint="eastAsia"/>
        </w:rPr>
        <w:t>%</w:t>
      </w:r>
      <w:r w:rsidRPr="00A470C6">
        <w:rPr>
          <w:rFonts w:hint="eastAsia"/>
        </w:rPr>
        <w:t>。</w:t>
      </w:r>
    </w:p>
    <w:p w14:paraId="3593E306" w14:textId="0E0E3262" w:rsidR="002A6C3E" w:rsidRPr="00A470C6" w:rsidRDefault="002A6C3E" w:rsidP="00590B88">
      <w:pPr>
        <w:pStyle w:val="a4"/>
        <w:ind w:left="944" w:firstLine="472"/>
        <w:rPr>
          <w:lang w:eastAsia="zh-TW"/>
        </w:rPr>
      </w:pPr>
      <w:r w:rsidRPr="00A470C6">
        <w:rPr>
          <w:rFonts w:hint="eastAsia"/>
        </w:rPr>
        <w:t>2022</w:t>
      </w:r>
      <w:r w:rsidRPr="00A470C6">
        <w:rPr>
          <w:rFonts w:hint="eastAsia"/>
        </w:rPr>
        <w:t>年臺灣是英國此項目第</w:t>
      </w:r>
      <w:r w:rsidRPr="00A470C6">
        <w:rPr>
          <w:rFonts w:hint="eastAsia"/>
        </w:rPr>
        <w:t>13</w:t>
      </w:r>
      <w:r w:rsidRPr="00A470C6">
        <w:rPr>
          <w:rFonts w:hint="eastAsia"/>
        </w:rPr>
        <w:t>大進口國，較</w:t>
      </w:r>
      <w:r w:rsidRPr="00A470C6">
        <w:rPr>
          <w:rFonts w:hint="eastAsia"/>
        </w:rPr>
        <w:t>2021</w:t>
      </w:r>
      <w:r w:rsidRPr="00A470C6">
        <w:rPr>
          <w:rFonts w:hint="eastAsia"/>
        </w:rPr>
        <w:t>年之第</w:t>
      </w:r>
      <w:r w:rsidRPr="00A470C6">
        <w:rPr>
          <w:rFonts w:hint="eastAsia"/>
        </w:rPr>
        <w:t>15</w:t>
      </w:r>
      <w:r w:rsidRPr="00A470C6">
        <w:rPr>
          <w:rFonts w:hint="eastAsia"/>
        </w:rPr>
        <w:t>大進口國，排名上升兩位，總進口金額為</w:t>
      </w:r>
      <w:r w:rsidRPr="00A470C6">
        <w:rPr>
          <w:rFonts w:hint="eastAsia"/>
        </w:rPr>
        <w:t>10</w:t>
      </w:r>
      <w:r w:rsidRPr="00A470C6">
        <w:rPr>
          <w:rFonts w:hint="eastAsia"/>
        </w:rPr>
        <w:t>億</w:t>
      </w:r>
      <w:r w:rsidRPr="00A470C6">
        <w:rPr>
          <w:rFonts w:hint="eastAsia"/>
        </w:rPr>
        <w:t>3,382</w:t>
      </w:r>
      <w:r w:rsidRPr="00A470C6">
        <w:rPr>
          <w:rFonts w:hint="eastAsia"/>
        </w:rPr>
        <w:t>萬英鎊，較前</w:t>
      </w:r>
      <w:r w:rsidRPr="00A470C6">
        <w:rPr>
          <w:rFonts w:hint="eastAsia"/>
        </w:rPr>
        <w:t>2021</w:t>
      </w:r>
      <w:r w:rsidRPr="00A470C6">
        <w:rPr>
          <w:rFonts w:hint="eastAsia"/>
        </w:rPr>
        <w:t>年大幅成長</w:t>
      </w:r>
      <w:r w:rsidRPr="00A470C6">
        <w:rPr>
          <w:rFonts w:hint="eastAsia"/>
        </w:rPr>
        <w:t>41.51</w:t>
      </w:r>
      <w:r w:rsidR="004858EE" w:rsidRPr="00A470C6">
        <w:rPr>
          <w:rFonts w:hint="eastAsia"/>
        </w:rPr>
        <w:t>%</w:t>
      </w:r>
      <w:r w:rsidRPr="00A470C6">
        <w:rPr>
          <w:rFonts w:hint="eastAsia"/>
        </w:rPr>
        <w:t>，於英國進口市占率自</w:t>
      </w:r>
      <w:r w:rsidRPr="00A470C6">
        <w:rPr>
          <w:rFonts w:hint="eastAsia"/>
        </w:rPr>
        <w:t>1.26</w:t>
      </w:r>
      <w:r w:rsidR="004858EE" w:rsidRPr="00A470C6">
        <w:rPr>
          <w:rFonts w:hint="eastAsia"/>
        </w:rPr>
        <w:t>%</w:t>
      </w:r>
      <w:r w:rsidRPr="00A470C6">
        <w:rPr>
          <w:rFonts w:hint="eastAsia"/>
        </w:rPr>
        <w:t>躍升為</w:t>
      </w:r>
      <w:r w:rsidRPr="00A470C6">
        <w:rPr>
          <w:rFonts w:hint="eastAsia"/>
        </w:rPr>
        <w:t>1.37</w:t>
      </w:r>
      <w:r w:rsidR="004858EE" w:rsidRPr="00A470C6">
        <w:rPr>
          <w:rFonts w:hint="eastAsia"/>
        </w:rPr>
        <w:t>%</w:t>
      </w:r>
      <w:r w:rsidRPr="00A470C6">
        <w:rPr>
          <w:rFonts w:hint="eastAsia"/>
        </w:rPr>
        <w:t>，主要進口電腦及零配件類產品（</w:t>
      </w:r>
      <w:r w:rsidRPr="00A470C6">
        <w:rPr>
          <w:rFonts w:hint="eastAsia"/>
        </w:rPr>
        <w:t>HS Code 8471</w:t>
      </w:r>
      <w:r w:rsidRPr="00A470C6">
        <w:rPr>
          <w:rFonts w:hint="eastAsia"/>
        </w:rPr>
        <w:t>、</w:t>
      </w:r>
      <w:r w:rsidRPr="00A470C6">
        <w:rPr>
          <w:rFonts w:hint="eastAsia"/>
        </w:rPr>
        <w:t>HS 8473</w:t>
      </w:r>
      <w:r w:rsidRPr="00A470C6">
        <w:rPr>
          <w:rFonts w:hint="eastAsia"/>
        </w:rPr>
        <w:t>，分別較</w:t>
      </w:r>
      <w:r w:rsidRPr="00A470C6">
        <w:rPr>
          <w:rFonts w:hint="eastAsia"/>
        </w:rPr>
        <w:t>2021</w:t>
      </w:r>
      <w:r w:rsidRPr="00A470C6">
        <w:rPr>
          <w:rFonts w:hint="eastAsia"/>
        </w:rPr>
        <w:t>年成長</w:t>
      </w:r>
      <w:r w:rsidRPr="00A470C6">
        <w:rPr>
          <w:rFonts w:hint="eastAsia"/>
        </w:rPr>
        <w:t>36.95</w:t>
      </w:r>
      <w:r w:rsidR="004858EE" w:rsidRPr="00A470C6">
        <w:rPr>
          <w:rFonts w:hint="eastAsia"/>
        </w:rPr>
        <w:t>%</w:t>
      </w:r>
      <w:r w:rsidRPr="00A470C6">
        <w:rPr>
          <w:rFonts w:hint="eastAsia"/>
        </w:rPr>
        <w:t>及</w:t>
      </w:r>
      <w:r w:rsidRPr="00A470C6">
        <w:rPr>
          <w:rFonts w:hint="eastAsia"/>
        </w:rPr>
        <w:t>66.34</w:t>
      </w:r>
      <w:r w:rsidR="004858EE" w:rsidRPr="00A470C6">
        <w:rPr>
          <w:rFonts w:hint="eastAsia"/>
        </w:rPr>
        <w:t>%</w:t>
      </w:r>
      <w:r w:rsidRPr="00A470C6">
        <w:rPr>
          <w:rFonts w:hint="eastAsia"/>
        </w:rPr>
        <w:t>，合計占英國自臺進口機械及資料處理設備總金額之</w:t>
      </w:r>
      <w:r w:rsidRPr="00A470C6">
        <w:rPr>
          <w:rFonts w:hint="eastAsia"/>
        </w:rPr>
        <w:t>61.90</w:t>
      </w:r>
      <w:r w:rsidR="004858EE" w:rsidRPr="00A470C6">
        <w:rPr>
          <w:rFonts w:hint="eastAsia"/>
        </w:rPr>
        <w:t>%</w:t>
      </w:r>
      <w:r w:rsidRPr="00A470C6">
        <w:rPr>
          <w:rFonts w:hint="eastAsia"/>
        </w:rPr>
        <w:t>）；其次為渦輪噴射引擎及零件（</w:t>
      </w:r>
      <w:r w:rsidRPr="00A470C6">
        <w:rPr>
          <w:rFonts w:hint="eastAsia"/>
        </w:rPr>
        <w:t>HS Code 8411</w:t>
      </w:r>
      <w:r w:rsidRPr="00A470C6">
        <w:rPr>
          <w:rFonts w:hint="eastAsia"/>
        </w:rPr>
        <w:t>），較</w:t>
      </w:r>
      <w:r w:rsidRPr="00A470C6">
        <w:rPr>
          <w:rFonts w:hint="eastAsia"/>
        </w:rPr>
        <w:t>2021</w:t>
      </w:r>
      <w:r w:rsidRPr="00A470C6">
        <w:rPr>
          <w:rFonts w:hint="eastAsia"/>
        </w:rPr>
        <w:t>年成長</w:t>
      </w:r>
      <w:r w:rsidRPr="00A470C6">
        <w:rPr>
          <w:rFonts w:hint="eastAsia"/>
        </w:rPr>
        <w:t>53.50</w:t>
      </w:r>
      <w:r w:rsidR="004858EE" w:rsidRPr="00A470C6">
        <w:rPr>
          <w:rFonts w:hint="eastAsia"/>
        </w:rPr>
        <w:t>%</w:t>
      </w:r>
      <w:r w:rsidRPr="00A470C6">
        <w:rPr>
          <w:rFonts w:hint="eastAsia"/>
        </w:rPr>
        <w:t>，占英國自臺進口機械及資料處理設備總金額之</w:t>
      </w:r>
      <w:r w:rsidRPr="00A470C6">
        <w:rPr>
          <w:rFonts w:hint="eastAsia"/>
        </w:rPr>
        <w:t>3.85</w:t>
      </w:r>
      <w:r w:rsidR="004858EE" w:rsidRPr="00A470C6">
        <w:rPr>
          <w:rFonts w:hint="eastAsia"/>
        </w:rPr>
        <w:t>%</w:t>
      </w:r>
      <w:r w:rsidRPr="00A470C6">
        <w:rPr>
          <w:rFonts w:hint="eastAsia"/>
        </w:rPr>
        <w:t>。</w:t>
      </w:r>
    </w:p>
    <w:p w14:paraId="05792317" w14:textId="77777777" w:rsidR="0055635D" w:rsidRPr="00A470C6" w:rsidRDefault="005E3378" w:rsidP="002A6C3E">
      <w:pPr>
        <w:pStyle w:val="a4"/>
        <w:ind w:leftChars="0" w:left="0" w:firstLine="472"/>
      </w:pPr>
      <w:r w:rsidRPr="00A470C6">
        <w:rPr>
          <w:rFonts w:hint="eastAsia"/>
          <w:lang w:eastAsia="zh-TW"/>
        </w:rPr>
        <w:t>（</w:t>
      </w:r>
      <w:r w:rsidR="004975EC" w:rsidRPr="00A470C6">
        <w:rPr>
          <w:rFonts w:hint="eastAsia"/>
          <w:lang w:eastAsia="zh-TW"/>
        </w:rPr>
        <w:t>二</w:t>
      </w:r>
      <w:r w:rsidRPr="00A470C6">
        <w:rPr>
          <w:rFonts w:hint="eastAsia"/>
          <w:lang w:eastAsia="zh-TW"/>
        </w:rPr>
        <w:t>）</w:t>
      </w:r>
      <w:r w:rsidR="0055635D" w:rsidRPr="00A470C6">
        <w:rPr>
          <w:rFonts w:hint="eastAsia"/>
        </w:rPr>
        <w:t>汽車及汽車零組件工業</w:t>
      </w:r>
    </w:p>
    <w:p w14:paraId="1343EEE4" w14:textId="77777777" w:rsidR="002A6C3E" w:rsidRPr="00A470C6" w:rsidRDefault="002A6C3E" w:rsidP="00590B88">
      <w:pPr>
        <w:pStyle w:val="a4"/>
        <w:ind w:left="944" w:firstLine="472"/>
      </w:pPr>
      <w:r w:rsidRPr="00A470C6">
        <w:rPr>
          <w:rFonts w:hint="eastAsia"/>
        </w:rPr>
        <w:t>汽車及汽車零組件工業是英國相當重要的製造業，當地生產汽車的製造商皆為全球頂尖廠牌，而國內完善的供應鏈中，包括零件製造商、技術供應商、設計及工程顧問公司等皆具有國際水準。</w:t>
      </w:r>
    </w:p>
    <w:p w14:paraId="303069E2" w14:textId="3F9B4204" w:rsidR="002A6C3E" w:rsidRPr="00A470C6" w:rsidRDefault="002A6C3E" w:rsidP="00590B88">
      <w:pPr>
        <w:pStyle w:val="a4"/>
        <w:ind w:left="944" w:firstLine="472"/>
      </w:pPr>
      <w:r w:rsidRPr="00A470C6">
        <w:rPr>
          <w:rFonts w:hint="eastAsia"/>
        </w:rPr>
        <w:t>英國汽車零件供應商數量超過</w:t>
      </w:r>
      <w:r w:rsidRPr="00A470C6">
        <w:rPr>
          <w:rFonts w:hint="eastAsia"/>
        </w:rPr>
        <w:t>2,500</w:t>
      </w:r>
      <w:r w:rsidRPr="00A470C6">
        <w:rPr>
          <w:rFonts w:hint="eastAsia"/>
        </w:rPr>
        <w:t>家，許多知名車廠位於英格蘭中部（</w:t>
      </w:r>
      <w:r w:rsidRPr="00A470C6">
        <w:rPr>
          <w:rFonts w:hint="eastAsia"/>
        </w:rPr>
        <w:t>Midland</w:t>
      </w:r>
      <w:r w:rsidRPr="00A470C6">
        <w:rPr>
          <w:rFonts w:hint="eastAsia"/>
        </w:rPr>
        <w:t>），包括</w:t>
      </w:r>
      <w:r w:rsidRPr="00A470C6">
        <w:rPr>
          <w:rFonts w:hint="eastAsia"/>
        </w:rPr>
        <w:t>Jaguar Land Rover</w:t>
      </w:r>
      <w:r w:rsidRPr="00A470C6">
        <w:rPr>
          <w:rFonts w:hint="eastAsia"/>
        </w:rPr>
        <w:t>、</w:t>
      </w:r>
      <w:r w:rsidRPr="00A470C6">
        <w:rPr>
          <w:rFonts w:hint="eastAsia"/>
        </w:rPr>
        <w:t>Bently</w:t>
      </w:r>
      <w:r w:rsidRPr="00A470C6">
        <w:rPr>
          <w:rFonts w:hint="eastAsia"/>
        </w:rPr>
        <w:t>、</w:t>
      </w:r>
      <w:r w:rsidRPr="00A470C6">
        <w:rPr>
          <w:rFonts w:hint="eastAsia"/>
        </w:rPr>
        <w:t>Aston Martin</w:t>
      </w:r>
      <w:r w:rsidRPr="00A470C6">
        <w:rPr>
          <w:rFonts w:hint="eastAsia"/>
        </w:rPr>
        <w:t>、</w:t>
      </w:r>
      <w:r w:rsidRPr="00A470C6">
        <w:rPr>
          <w:rFonts w:hint="eastAsia"/>
        </w:rPr>
        <w:t>Rolls-Royce</w:t>
      </w:r>
      <w:r w:rsidRPr="00A470C6">
        <w:rPr>
          <w:rFonts w:hint="eastAsia"/>
        </w:rPr>
        <w:t>、</w:t>
      </w:r>
      <w:r w:rsidRPr="00A470C6">
        <w:rPr>
          <w:rFonts w:hint="eastAsia"/>
        </w:rPr>
        <w:t>London EV Company</w:t>
      </w:r>
      <w:r w:rsidRPr="00A470C6">
        <w:rPr>
          <w:rFonts w:hint="eastAsia"/>
        </w:rPr>
        <w:t>、</w:t>
      </w:r>
      <w:r w:rsidRPr="00A470C6">
        <w:rPr>
          <w:rFonts w:hint="eastAsia"/>
        </w:rPr>
        <w:t>Vauxhall</w:t>
      </w:r>
      <w:r w:rsidRPr="00A470C6">
        <w:rPr>
          <w:rFonts w:hint="eastAsia"/>
        </w:rPr>
        <w:t>及</w:t>
      </w:r>
      <w:r w:rsidRPr="00A470C6">
        <w:rPr>
          <w:rFonts w:hint="eastAsia"/>
        </w:rPr>
        <w:t>Lotus</w:t>
      </w:r>
      <w:r w:rsidRPr="00A470C6">
        <w:rPr>
          <w:rFonts w:hint="eastAsia"/>
        </w:rPr>
        <w:t>等，其他知名外商如</w:t>
      </w:r>
      <w:r w:rsidRPr="00A470C6">
        <w:rPr>
          <w:rFonts w:hint="eastAsia"/>
        </w:rPr>
        <w:t>Toyota</w:t>
      </w:r>
      <w:r w:rsidRPr="00A470C6">
        <w:rPr>
          <w:rFonts w:hint="eastAsia"/>
        </w:rPr>
        <w:t>、</w:t>
      </w:r>
      <w:r w:rsidRPr="00A470C6">
        <w:rPr>
          <w:rFonts w:hint="eastAsia"/>
        </w:rPr>
        <w:t>Nissan</w:t>
      </w:r>
      <w:r w:rsidRPr="00A470C6">
        <w:rPr>
          <w:rFonts w:hint="eastAsia"/>
        </w:rPr>
        <w:t>、</w:t>
      </w:r>
      <w:r w:rsidRPr="00A470C6">
        <w:rPr>
          <w:rFonts w:hint="eastAsia"/>
        </w:rPr>
        <w:t>Mercedes</w:t>
      </w:r>
      <w:r w:rsidRPr="00A470C6">
        <w:rPr>
          <w:rFonts w:hint="eastAsia"/>
        </w:rPr>
        <w:t>、</w:t>
      </w:r>
      <w:r w:rsidRPr="00A470C6">
        <w:rPr>
          <w:rFonts w:hint="eastAsia"/>
        </w:rPr>
        <w:t>Honda</w:t>
      </w:r>
      <w:r w:rsidRPr="00A470C6">
        <w:rPr>
          <w:rFonts w:hint="eastAsia"/>
        </w:rPr>
        <w:t>及</w:t>
      </w:r>
      <w:r w:rsidRPr="00A470C6">
        <w:rPr>
          <w:rFonts w:hint="eastAsia"/>
        </w:rPr>
        <w:t>BMW</w:t>
      </w:r>
      <w:r w:rsidRPr="00A470C6">
        <w:rPr>
          <w:rFonts w:hint="eastAsia"/>
        </w:rPr>
        <w:t>等也都於英國設廠，其中</w:t>
      </w:r>
      <w:r w:rsidRPr="00A470C6">
        <w:rPr>
          <w:rFonts w:hint="eastAsia"/>
        </w:rPr>
        <w:t>Jaguar Land Rover</w:t>
      </w:r>
      <w:r w:rsidRPr="00A470C6">
        <w:rPr>
          <w:rFonts w:hint="eastAsia"/>
        </w:rPr>
        <w:t>、</w:t>
      </w:r>
      <w:r w:rsidRPr="00A470C6">
        <w:rPr>
          <w:rFonts w:hint="eastAsia"/>
        </w:rPr>
        <w:t>Nissan</w:t>
      </w:r>
      <w:r w:rsidRPr="00A470C6">
        <w:rPr>
          <w:rFonts w:hint="eastAsia"/>
        </w:rPr>
        <w:t>和</w:t>
      </w:r>
      <w:r w:rsidRPr="00A470C6">
        <w:rPr>
          <w:rFonts w:hint="eastAsia"/>
        </w:rPr>
        <w:t>Toyota</w:t>
      </w:r>
      <w:r w:rsidR="004858EE" w:rsidRPr="00A470C6">
        <w:rPr>
          <w:rFonts w:hint="eastAsia"/>
        </w:rPr>
        <w:t>占</w:t>
      </w:r>
      <w:r w:rsidRPr="00A470C6">
        <w:rPr>
          <w:rFonts w:hint="eastAsia"/>
        </w:rPr>
        <w:t>2022</w:t>
      </w:r>
      <w:r w:rsidRPr="00A470C6">
        <w:rPr>
          <w:rFonts w:hint="eastAsia"/>
        </w:rPr>
        <w:t>年英國生產量的</w:t>
      </w:r>
      <w:r w:rsidRPr="00A470C6">
        <w:rPr>
          <w:rFonts w:hint="eastAsia"/>
        </w:rPr>
        <w:t>70%</w:t>
      </w:r>
      <w:r w:rsidRPr="00A470C6">
        <w:rPr>
          <w:rFonts w:hint="eastAsia"/>
        </w:rPr>
        <w:t>。英國同時擁有多家重要汽車零配件製造商，包括</w:t>
      </w:r>
      <w:r w:rsidRPr="00A470C6">
        <w:rPr>
          <w:rFonts w:hint="eastAsia"/>
        </w:rPr>
        <w:t>GKN</w:t>
      </w:r>
      <w:r w:rsidRPr="00A470C6">
        <w:rPr>
          <w:rFonts w:hint="eastAsia"/>
        </w:rPr>
        <w:t>、</w:t>
      </w:r>
      <w:r w:rsidRPr="00A470C6">
        <w:rPr>
          <w:rFonts w:hint="eastAsia"/>
        </w:rPr>
        <w:t>TI Automotive</w:t>
      </w:r>
      <w:r w:rsidRPr="00A470C6">
        <w:rPr>
          <w:rFonts w:hint="eastAsia"/>
        </w:rPr>
        <w:t>、</w:t>
      </w:r>
      <w:r w:rsidRPr="00A470C6">
        <w:rPr>
          <w:rFonts w:hint="eastAsia"/>
        </w:rPr>
        <w:t>Tomkins</w:t>
      </w:r>
      <w:r w:rsidRPr="00A470C6">
        <w:rPr>
          <w:rFonts w:hint="eastAsia"/>
        </w:rPr>
        <w:t>、</w:t>
      </w:r>
      <w:r w:rsidRPr="00A470C6">
        <w:rPr>
          <w:rFonts w:hint="eastAsia"/>
        </w:rPr>
        <w:t>Unipart Group</w:t>
      </w:r>
      <w:r w:rsidRPr="00A470C6">
        <w:rPr>
          <w:rFonts w:hint="eastAsia"/>
        </w:rPr>
        <w:t>及外商</w:t>
      </w:r>
      <w:r w:rsidRPr="00A470C6">
        <w:rPr>
          <w:rFonts w:hint="eastAsia"/>
        </w:rPr>
        <w:t>Robert Bosch</w:t>
      </w:r>
      <w:r w:rsidRPr="00A470C6">
        <w:rPr>
          <w:rFonts w:hint="eastAsia"/>
        </w:rPr>
        <w:t>、</w:t>
      </w:r>
      <w:r w:rsidRPr="00A470C6">
        <w:rPr>
          <w:rFonts w:hint="eastAsia"/>
        </w:rPr>
        <w:t>Calsonic Kansei Europe</w:t>
      </w:r>
      <w:r w:rsidRPr="00A470C6">
        <w:rPr>
          <w:rFonts w:hint="eastAsia"/>
        </w:rPr>
        <w:t>、</w:t>
      </w:r>
      <w:r w:rsidRPr="00A470C6">
        <w:rPr>
          <w:rFonts w:hint="eastAsia"/>
        </w:rPr>
        <w:t>Cummins</w:t>
      </w:r>
      <w:r w:rsidRPr="00A470C6">
        <w:rPr>
          <w:rFonts w:hint="eastAsia"/>
        </w:rPr>
        <w:t>、</w:t>
      </w:r>
      <w:r w:rsidRPr="00A470C6">
        <w:rPr>
          <w:rFonts w:hint="eastAsia"/>
        </w:rPr>
        <w:t>Delphi Automotive</w:t>
      </w:r>
      <w:r w:rsidRPr="00A470C6">
        <w:rPr>
          <w:rFonts w:hint="eastAsia"/>
        </w:rPr>
        <w:t>、</w:t>
      </w:r>
      <w:r w:rsidRPr="00A470C6">
        <w:rPr>
          <w:rFonts w:hint="eastAsia"/>
        </w:rPr>
        <w:t>Intier Automotive Interiors</w:t>
      </w:r>
      <w:r w:rsidRPr="00A470C6">
        <w:rPr>
          <w:rFonts w:hint="eastAsia"/>
        </w:rPr>
        <w:t>及</w:t>
      </w:r>
      <w:r w:rsidRPr="00A470C6">
        <w:rPr>
          <w:rFonts w:hint="eastAsia"/>
        </w:rPr>
        <w:t>TRW</w:t>
      </w:r>
      <w:r w:rsidRPr="00A470C6">
        <w:rPr>
          <w:rFonts w:hint="eastAsia"/>
        </w:rPr>
        <w:t>等。</w:t>
      </w:r>
      <w:r w:rsidRPr="00A470C6">
        <w:rPr>
          <w:rFonts w:hint="eastAsia"/>
        </w:rPr>
        <w:t xml:space="preserve"> </w:t>
      </w:r>
    </w:p>
    <w:p w14:paraId="4C5AE0C3" w14:textId="40258A29" w:rsidR="002A6C3E" w:rsidRPr="00A470C6" w:rsidRDefault="002A6C3E" w:rsidP="00590B88">
      <w:pPr>
        <w:pStyle w:val="a4"/>
        <w:ind w:left="944" w:firstLine="472"/>
      </w:pPr>
      <w:r w:rsidRPr="00A470C6">
        <w:rPr>
          <w:rFonts w:hint="eastAsia"/>
        </w:rPr>
        <w:t>2022</w:t>
      </w:r>
      <w:r w:rsidRPr="00A470C6">
        <w:rPr>
          <w:rFonts w:hint="eastAsia"/>
        </w:rPr>
        <w:t>年英國前五大出口對象、出口金額及比重分別為美國（金額計</w:t>
      </w:r>
      <w:r w:rsidRPr="00A470C6">
        <w:rPr>
          <w:rFonts w:hint="eastAsia"/>
        </w:rPr>
        <w:t>70.40</w:t>
      </w:r>
      <w:r w:rsidRPr="00A470C6">
        <w:rPr>
          <w:rFonts w:hint="eastAsia"/>
        </w:rPr>
        <w:t>億英鎊、比重</w:t>
      </w:r>
      <w:r w:rsidRPr="00A470C6">
        <w:rPr>
          <w:rFonts w:hint="eastAsia"/>
        </w:rPr>
        <w:t>21.33</w:t>
      </w:r>
      <w:r w:rsidR="004858EE" w:rsidRPr="00A470C6">
        <w:rPr>
          <w:rFonts w:hint="eastAsia"/>
        </w:rPr>
        <w:t>%</w:t>
      </w:r>
      <w:r w:rsidRPr="00A470C6">
        <w:rPr>
          <w:rFonts w:hint="eastAsia"/>
        </w:rPr>
        <w:t>）、中國大陸（金額計</w:t>
      </w:r>
      <w:r w:rsidRPr="00A470C6">
        <w:rPr>
          <w:rFonts w:hint="eastAsia"/>
        </w:rPr>
        <w:t>35.98</w:t>
      </w:r>
      <w:r w:rsidRPr="00A470C6">
        <w:rPr>
          <w:rFonts w:hint="eastAsia"/>
        </w:rPr>
        <w:t>億英鎊、比重自</w:t>
      </w:r>
      <w:r w:rsidRPr="00A470C6">
        <w:rPr>
          <w:rFonts w:hint="eastAsia"/>
        </w:rPr>
        <w:t>2021</w:t>
      </w:r>
      <w:r w:rsidRPr="00A470C6">
        <w:rPr>
          <w:rFonts w:hint="eastAsia"/>
        </w:rPr>
        <w:t>年的</w:t>
      </w:r>
      <w:r w:rsidRPr="00A470C6">
        <w:rPr>
          <w:rFonts w:hint="eastAsia"/>
        </w:rPr>
        <w:t>11.98</w:t>
      </w:r>
      <w:r w:rsidR="004858EE" w:rsidRPr="00A470C6">
        <w:rPr>
          <w:rFonts w:hint="eastAsia"/>
        </w:rPr>
        <w:t>%</w:t>
      </w:r>
      <w:r w:rsidRPr="00A470C6">
        <w:rPr>
          <w:rFonts w:hint="eastAsia"/>
        </w:rPr>
        <w:t>略減至</w:t>
      </w:r>
      <w:r w:rsidRPr="00A470C6">
        <w:rPr>
          <w:rFonts w:hint="eastAsia"/>
        </w:rPr>
        <w:t>2022</w:t>
      </w:r>
      <w:r w:rsidRPr="00A470C6">
        <w:rPr>
          <w:rFonts w:hint="eastAsia"/>
        </w:rPr>
        <w:t>年的</w:t>
      </w:r>
      <w:r w:rsidRPr="00A470C6">
        <w:rPr>
          <w:rFonts w:hint="eastAsia"/>
        </w:rPr>
        <w:t>10.90</w:t>
      </w:r>
      <w:r w:rsidR="004858EE" w:rsidRPr="00A470C6">
        <w:rPr>
          <w:rFonts w:hint="eastAsia"/>
        </w:rPr>
        <w:t>%</w:t>
      </w:r>
      <w:r w:rsidRPr="00A470C6">
        <w:rPr>
          <w:rFonts w:hint="eastAsia"/>
        </w:rPr>
        <w:t>）、德國（金額計</w:t>
      </w:r>
      <w:r w:rsidRPr="00A470C6">
        <w:rPr>
          <w:rFonts w:hint="eastAsia"/>
        </w:rPr>
        <w:t>28.42</w:t>
      </w:r>
      <w:r w:rsidRPr="00A470C6">
        <w:rPr>
          <w:rFonts w:hint="eastAsia"/>
        </w:rPr>
        <w:t>億英鎊、比重自</w:t>
      </w:r>
      <w:r w:rsidRPr="00A470C6">
        <w:rPr>
          <w:rFonts w:hint="eastAsia"/>
        </w:rPr>
        <w:t>8.81</w:t>
      </w:r>
      <w:r w:rsidR="004858EE" w:rsidRPr="00A470C6">
        <w:rPr>
          <w:rFonts w:hint="eastAsia"/>
        </w:rPr>
        <w:t>%</w:t>
      </w:r>
      <w:r w:rsidRPr="00A470C6">
        <w:rPr>
          <w:rFonts w:hint="eastAsia"/>
        </w:rPr>
        <w:t>略減至</w:t>
      </w:r>
      <w:r w:rsidRPr="00A470C6">
        <w:rPr>
          <w:rFonts w:hint="eastAsia"/>
        </w:rPr>
        <w:t>8.61</w:t>
      </w:r>
      <w:r w:rsidR="004858EE" w:rsidRPr="00A470C6">
        <w:rPr>
          <w:rFonts w:hint="eastAsia"/>
        </w:rPr>
        <w:t>%</w:t>
      </w:r>
      <w:r w:rsidRPr="00A470C6">
        <w:rPr>
          <w:rFonts w:hint="eastAsia"/>
        </w:rPr>
        <w:t>）、法國（金額計</w:t>
      </w:r>
      <w:r w:rsidRPr="00A470C6">
        <w:rPr>
          <w:rFonts w:hint="eastAsia"/>
        </w:rPr>
        <w:t>22.09</w:t>
      </w:r>
      <w:r w:rsidRPr="00A470C6">
        <w:rPr>
          <w:rFonts w:hint="eastAsia"/>
        </w:rPr>
        <w:t>億英鎊、比重自</w:t>
      </w:r>
      <w:r w:rsidRPr="00A470C6">
        <w:rPr>
          <w:rFonts w:hint="eastAsia"/>
        </w:rPr>
        <w:t>6.09</w:t>
      </w:r>
      <w:r w:rsidR="004858EE" w:rsidRPr="00A470C6">
        <w:rPr>
          <w:rFonts w:hint="eastAsia"/>
        </w:rPr>
        <w:t>%</w:t>
      </w:r>
      <w:r w:rsidRPr="00A470C6">
        <w:rPr>
          <w:rFonts w:hint="eastAsia"/>
        </w:rPr>
        <w:t>略增至</w:t>
      </w:r>
      <w:r w:rsidRPr="00A470C6">
        <w:rPr>
          <w:rFonts w:hint="eastAsia"/>
        </w:rPr>
        <w:t>6.69</w:t>
      </w:r>
      <w:r w:rsidR="004858EE" w:rsidRPr="00A470C6">
        <w:rPr>
          <w:rFonts w:hint="eastAsia"/>
        </w:rPr>
        <w:t>%</w:t>
      </w:r>
      <w:r w:rsidRPr="00A470C6">
        <w:rPr>
          <w:rFonts w:hint="eastAsia"/>
        </w:rPr>
        <w:t>）、比利時（金額計</w:t>
      </w:r>
      <w:r w:rsidRPr="00A470C6">
        <w:rPr>
          <w:rFonts w:hint="eastAsia"/>
        </w:rPr>
        <w:t>16.12</w:t>
      </w:r>
      <w:r w:rsidRPr="00A470C6">
        <w:rPr>
          <w:rFonts w:hint="eastAsia"/>
        </w:rPr>
        <w:t>億英鎊自</w:t>
      </w:r>
      <w:r w:rsidRPr="00A470C6">
        <w:rPr>
          <w:rFonts w:hint="eastAsia"/>
        </w:rPr>
        <w:t>2020</w:t>
      </w:r>
      <w:r w:rsidRPr="00A470C6">
        <w:rPr>
          <w:rFonts w:hint="eastAsia"/>
        </w:rPr>
        <w:t>年的</w:t>
      </w:r>
      <w:r w:rsidRPr="00A470C6">
        <w:rPr>
          <w:rFonts w:hint="eastAsia"/>
        </w:rPr>
        <w:t>6.5</w:t>
      </w:r>
      <w:r w:rsidR="004858EE" w:rsidRPr="00A470C6">
        <w:rPr>
          <w:rFonts w:hint="eastAsia"/>
        </w:rPr>
        <w:t>%</w:t>
      </w:r>
      <w:r w:rsidRPr="00A470C6">
        <w:rPr>
          <w:rFonts w:hint="eastAsia"/>
        </w:rPr>
        <w:t>、</w:t>
      </w:r>
      <w:r w:rsidRPr="00A470C6">
        <w:rPr>
          <w:rFonts w:hint="eastAsia"/>
        </w:rPr>
        <w:t>2021</w:t>
      </w:r>
      <w:r w:rsidRPr="00A470C6">
        <w:rPr>
          <w:rFonts w:hint="eastAsia"/>
        </w:rPr>
        <w:t>年的</w:t>
      </w:r>
      <w:r w:rsidRPr="00A470C6">
        <w:rPr>
          <w:rFonts w:hint="eastAsia"/>
        </w:rPr>
        <w:t>5.7</w:t>
      </w:r>
      <w:r w:rsidR="004858EE" w:rsidRPr="00A470C6">
        <w:rPr>
          <w:rFonts w:hint="eastAsia"/>
        </w:rPr>
        <w:t>%</w:t>
      </w:r>
      <w:r w:rsidRPr="00A470C6">
        <w:rPr>
          <w:rFonts w:hint="eastAsia"/>
        </w:rPr>
        <w:t>持續下降至</w:t>
      </w:r>
      <w:r w:rsidRPr="00A470C6">
        <w:rPr>
          <w:rFonts w:hint="eastAsia"/>
        </w:rPr>
        <w:t>2022</w:t>
      </w:r>
      <w:r w:rsidRPr="00A470C6">
        <w:rPr>
          <w:rFonts w:hint="eastAsia"/>
        </w:rPr>
        <w:t>年的</w:t>
      </w:r>
      <w:r w:rsidRPr="00A470C6">
        <w:rPr>
          <w:rFonts w:hint="eastAsia"/>
        </w:rPr>
        <w:t>4.88</w:t>
      </w:r>
      <w:r w:rsidR="004858EE" w:rsidRPr="00A470C6">
        <w:rPr>
          <w:rFonts w:hint="eastAsia"/>
        </w:rPr>
        <w:t>%</w:t>
      </w:r>
      <w:r w:rsidRPr="00A470C6">
        <w:rPr>
          <w:rFonts w:hint="eastAsia"/>
        </w:rPr>
        <w:t>）。在英國前五大出口對象中，英國出口至美國、德國、法國金額均見大幅成長，分別為</w:t>
      </w:r>
      <w:r w:rsidRPr="00A470C6">
        <w:rPr>
          <w:rFonts w:hint="eastAsia"/>
        </w:rPr>
        <w:t>18.39</w:t>
      </w:r>
      <w:r w:rsidR="004858EE" w:rsidRPr="00A470C6">
        <w:rPr>
          <w:rFonts w:hint="eastAsia"/>
        </w:rPr>
        <w:t>%</w:t>
      </w:r>
      <w:r w:rsidRPr="00A470C6">
        <w:rPr>
          <w:rFonts w:hint="eastAsia"/>
        </w:rPr>
        <w:t>、</w:t>
      </w:r>
      <w:r w:rsidRPr="00A470C6">
        <w:rPr>
          <w:rFonts w:hint="eastAsia"/>
        </w:rPr>
        <w:t>10.00</w:t>
      </w:r>
      <w:r w:rsidR="004858EE" w:rsidRPr="00A470C6">
        <w:rPr>
          <w:rFonts w:hint="eastAsia"/>
        </w:rPr>
        <w:t>%</w:t>
      </w:r>
      <w:r w:rsidRPr="00A470C6">
        <w:rPr>
          <w:rFonts w:hint="eastAsia"/>
        </w:rPr>
        <w:t>、</w:t>
      </w:r>
      <w:r w:rsidRPr="00A470C6">
        <w:rPr>
          <w:rFonts w:hint="eastAsia"/>
        </w:rPr>
        <w:t>23.58</w:t>
      </w:r>
      <w:r w:rsidR="004858EE" w:rsidRPr="00A470C6">
        <w:rPr>
          <w:rFonts w:hint="eastAsia"/>
        </w:rPr>
        <w:t>%</w:t>
      </w:r>
      <w:r w:rsidRPr="00A470C6">
        <w:rPr>
          <w:rFonts w:hint="eastAsia"/>
        </w:rPr>
        <w:t>。</w:t>
      </w:r>
      <w:r w:rsidRPr="00A470C6">
        <w:rPr>
          <w:rFonts w:hint="eastAsia"/>
        </w:rPr>
        <w:t xml:space="preserve"> </w:t>
      </w:r>
    </w:p>
    <w:p w14:paraId="556D74A0" w14:textId="375235A3" w:rsidR="002A6C3E" w:rsidRPr="00A470C6" w:rsidRDefault="002A6C3E" w:rsidP="00590B88">
      <w:pPr>
        <w:pStyle w:val="a4"/>
        <w:ind w:left="944" w:firstLine="472"/>
      </w:pPr>
      <w:r w:rsidRPr="00A470C6">
        <w:rPr>
          <w:rFonts w:hint="eastAsia"/>
        </w:rPr>
        <w:t>2022</w:t>
      </w:r>
      <w:r w:rsidRPr="00A470C6">
        <w:rPr>
          <w:rFonts w:hint="eastAsia"/>
        </w:rPr>
        <w:t>年英國汽車（含零配件）產業（</w:t>
      </w:r>
      <w:r w:rsidRPr="00A470C6">
        <w:rPr>
          <w:rFonts w:hint="eastAsia"/>
        </w:rPr>
        <w:t>HS Code 87</w:t>
      </w:r>
      <w:r w:rsidRPr="00A470C6">
        <w:rPr>
          <w:rFonts w:hint="eastAsia"/>
        </w:rPr>
        <w:t>）進口總額為</w:t>
      </w:r>
      <w:r w:rsidRPr="00A470C6">
        <w:rPr>
          <w:rFonts w:hint="eastAsia"/>
        </w:rPr>
        <w:t>594.29</w:t>
      </w:r>
      <w:r w:rsidRPr="00A470C6">
        <w:rPr>
          <w:rFonts w:hint="eastAsia"/>
        </w:rPr>
        <w:t>億英鎊，繼</w:t>
      </w:r>
      <w:r w:rsidRPr="00A470C6">
        <w:rPr>
          <w:rFonts w:hint="eastAsia"/>
        </w:rPr>
        <w:t>2020</w:t>
      </w:r>
      <w:r w:rsidRPr="00A470C6">
        <w:rPr>
          <w:rFonts w:hint="eastAsia"/>
        </w:rPr>
        <w:t>年較</w:t>
      </w:r>
      <w:r w:rsidRPr="00A470C6">
        <w:rPr>
          <w:rFonts w:hint="eastAsia"/>
        </w:rPr>
        <w:t>2019</w:t>
      </w:r>
      <w:r w:rsidRPr="00A470C6">
        <w:rPr>
          <w:rFonts w:hint="eastAsia"/>
        </w:rPr>
        <w:t>年大幅減少</w:t>
      </w:r>
      <w:r w:rsidRPr="00A470C6">
        <w:rPr>
          <w:rFonts w:hint="eastAsia"/>
        </w:rPr>
        <w:t>22.73</w:t>
      </w:r>
      <w:r w:rsidR="004858EE" w:rsidRPr="00A470C6">
        <w:rPr>
          <w:rFonts w:hint="eastAsia"/>
        </w:rPr>
        <w:t>%</w:t>
      </w:r>
      <w:r w:rsidRPr="00A470C6">
        <w:rPr>
          <w:rFonts w:hint="eastAsia"/>
        </w:rPr>
        <w:t>後，於</w:t>
      </w:r>
      <w:r w:rsidRPr="00A470C6">
        <w:rPr>
          <w:rFonts w:hint="eastAsia"/>
        </w:rPr>
        <w:t>2021</w:t>
      </w:r>
      <w:r w:rsidRPr="00A470C6">
        <w:rPr>
          <w:rFonts w:hint="eastAsia"/>
        </w:rPr>
        <w:t>年開始復甦，</w:t>
      </w:r>
      <w:r w:rsidRPr="00A470C6">
        <w:rPr>
          <w:rFonts w:hint="eastAsia"/>
        </w:rPr>
        <w:t>2021</w:t>
      </w:r>
      <w:r w:rsidRPr="00A470C6">
        <w:rPr>
          <w:rFonts w:hint="eastAsia"/>
        </w:rPr>
        <w:t>年進口金額較</w:t>
      </w:r>
      <w:r w:rsidRPr="00A470C6">
        <w:rPr>
          <w:rFonts w:hint="eastAsia"/>
        </w:rPr>
        <w:t>2020</w:t>
      </w:r>
      <w:r w:rsidRPr="00A470C6">
        <w:rPr>
          <w:rFonts w:hint="eastAsia"/>
        </w:rPr>
        <w:t>年成長</w:t>
      </w:r>
      <w:r w:rsidRPr="00A470C6">
        <w:rPr>
          <w:rFonts w:hint="eastAsia"/>
        </w:rPr>
        <w:t>2.97</w:t>
      </w:r>
      <w:r w:rsidR="004858EE" w:rsidRPr="00A470C6">
        <w:rPr>
          <w:rFonts w:hint="eastAsia"/>
        </w:rPr>
        <w:t>%</w:t>
      </w:r>
      <w:r w:rsidRPr="00A470C6">
        <w:rPr>
          <w:rFonts w:hint="eastAsia"/>
        </w:rPr>
        <w:t>，</w:t>
      </w:r>
      <w:r w:rsidRPr="00A470C6">
        <w:rPr>
          <w:rFonts w:hint="eastAsia"/>
        </w:rPr>
        <w:t>2022</w:t>
      </w:r>
      <w:r w:rsidRPr="00A470C6">
        <w:rPr>
          <w:rFonts w:hint="eastAsia"/>
        </w:rPr>
        <w:t>年又較</w:t>
      </w:r>
      <w:r w:rsidRPr="00A470C6">
        <w:rPr>
          <w:rFonts w:hint="eastAsia"/>
        </w:rPr>
        <w:t>2021</w:t>
      </w:r>
      <w:r w:rsidRPr="00A470C6">
        <w:rPr>
          <w:rFonts w:hint="eastAsia"/>
        </w:rPr>
        <w:t>年快速增加</w:t>
      </w:r>
      <w:r w:rsidRPr="00A470C6">
        <w:rPr>
          <w:rFonts w:hint="eastAsia"/>
        </w:rPr>
        <w:t>31.50</w:t>
      </w:r>
      <w:r w:rsidR="004858EE" w:rsidRPr="00A470C6">
        <w:rPr>
          <w:rFonts w:hint="eastAsia"/>
        </w:rPr>
        <w:t>%</w:t>
      </w:r>
      <w:r w:rsidRPr="00A470C6">
        <w:rPr>
          <w:rFonts w:hint="eastAsia"/>
        </w:rPr>
        <w:t>。</w:t>
      </w:r>
    </w:p>
    <w:p w14:paraId="63200B85" w14:textId="786CBF09" w:rsidR="002A6C3E" w:rsidRPr="00A470C6" w:rsidRDefault="00801C52" w:rsidP="00590B88">
      <w:pPr>
        <w:pStyle w:val="a4"/>
        <w:ind w:left="944" w:firstLine="472"/>
      </w:pPr>
      <w:r w:rsidRPr="00A470C6">
        <w:rPr>
          <w:rFonts w:hint="eastAsia"/>
        </w:rPr>
        <w:t>主要進口</w:t>
      </w:r>
      <w:r w:rsidRPr="00A470C6">
        <w:rPr>
          <w:rFonts w:hint="eastAsia"/>
          <w:lang w:eastAsia="zh-TW"/>
        </w:rPr>
        <w:t>來源國</w:t>
      </w:r>
      <w:r w:rsidR="002A6C3E" w:rsidRPr="00A470C6">
        <w:rPr>
          <w:rFonts w:hint="eastAsia"/>
        </w:rPr>
        <w:t>、金額及比重依序為德國（進口金額計</w:t>
      </w:r>
      <w:r w:rsidR="002A6C3E" w:rsidRPr="00A470C6">
        <w:rPr>
          <w:rFonts w:hint="eastAsia"/>
        </w:rPr>
        <w:t>151.17</w:t>
      </w:r>
      <w:r w:rsidR="002A6C3E" w:rsidRPr="00A470C6">
        <w:rPr>
          <w:rFonts w:hint="eastAsia"/>
        </w:rPr>
        <w:t>億英鎊、比重</w:t>
      </w:r>
      <w:r w:rsidR="002A6C3E" w:rsidRPr="00A470C6">
        <w:rPr>
          <w:rFonts w:hint="eastAsia"/>
        </w:rPr>
        <w:t>25.44</w:t>
      </w:r>
      <w:r w:rsidR="004858EE" w:rsidRPr="00A470C6">
        <w:rPr>
          <w:rFonts w:hint="eastAsia"/>
        </w:rPr>
        <w:t>%</w:t>
      </w:r>
      <w:r w:rsidR="002A6C3E" w:rsidRPr="00A470C6">
        <w:rPr>
          <w:rFonts w:hint="eastAsia"/>
        </w:rPr>
        <w:t>、市占率較前一年下滑</w:t>
      </w:r>
      <w:r w:rsidR="002A6C3E" w:rsidRPr="00A470C6">
        <w:rPr>
          <w:rFonts w:hint="eastAsia"/>
        </w:rPr>
        <w:t>7.75</w:t>
      </w:r>
      <w:r w:rsidR="004858EE" w:rsidRPr="00A470C6">
        <w:rPr>
          <w:rFonts w:hint="eastAsia"/>
        </w:rPr>
        <w:t>%</w:t>
      </w:r>
      <w:r w:rsidR="002A6C3E" w:rsidRPr="00A470C6">
        <w:rPr>
          <w:rFonts w:hint="eastAsia"/>
        </w:rPr>
        <w:t>）、中國大陸（自</w:t>
      </w:r>
      <w:r w:rsidR="002A6C3E" w:rsidRPr="00A470C6">
        <w:rPr>
          <w:rFonts w:hint="eastAsia"/>
        </w:rPr>
        <w:t>2021</w:t>
      </w:r>
      <w:r w:rsidR="002A6C3E" w:rsidRPr="00A470C6">
        <w:rPr>
          <w:rFonts w:hint="eastAsia"/>
        </w:rPr>
        <w:t>年英國第五大進口夥伴躍升為第二大，進口金額計</w:t>
      </w:r>
      <w:r w:rsidR="002A6C3E" w:rsidRPr="00A470C6">
        <w:rPr>
          <w:rFonts w:hint="eastAsia"/>
        </w:rPr>
        <w:t>52.92</w:t>
      </w:r>
      <w:r w:rsidR="002A6C3E" w:rsidRPr="00A470C6">
        <w:rPr>
          <w:rFonts w:hint="eastAsia"/>
        </w:rPr>
        <w:t>億英鎊，比重</w:t>
      </w:r>
      <w:r w:rsidR="002A6C3E" w:rsidRPr="00A470C6">
        <w:rPr>
          <w:rFonts w:hint="eastAsia"/>
        </w:rPr>
        <w:t>8.9</w:t>
      </w:r>
      <w:r w:rsidR="004858EE" w:rsidRPr="00A470C6">
        <w:rPr>
          <w:rFonts w:hint="eastAsia"/>
        </w:rPr>
        <w:t>%</w:t>
      </w:r>
      <w:r w:rsidR="002A6C3E" w:rsidRPr="00A470C6">
        <w:rPr>
          <w:rFonts w:hint="eastAsia"/>
        </w:rPr>
        <w:t>、進口金額較前一年成長</w:t>
      </w:r>
      <w:r w:rsidR="002A6C3E" w:rsidRPr="00A470C6">
        <w:rPr>
          <w:rFonts w:hint="eastAsia"/>
        </w:rPr>
        <w:t>87.28</w:t>
      </w:r>
      <w:r w:rsidR="004858EE" w:rsidRPr="00A470C6">
        <w:rPr>
          <w:rFonts w:hint="eastAsia"/>
        </w:rPr>
        <w:t>%</w:t>
      </w:r>
      <w:r w:rsidR="002A6C3E" w:rsidRPr="00A470C6">
        <w:rPr>
          <w:rFonts w:hint="eastAsia"/>
        </w:rPr>
        <w:t>、市占率較前一年增加</w:t>
      </w:r>
      <w:r w:rsidR="002A6C3E" w:rsidRPr="00A470C6">
        <w:rPr>
          <w:rFonts w:hint="eastAsia"/>
        </w:rPr>
        <w:t>2.8</w:t>
      </w:r>
      <w:r w:rsidR="004858EE" w:rsidRPr="00A470C6">
        <w:rPr>
          <w:rFonts w:hint="eastAsia"/>
        </w:rPr>
        <w:t>%</w:t>
      </w:r>
      <w:r w:rsidR="002A6C3E" w:rsidRPr="00A470C6">
        <w:rPr>
          <w:rFonts w:hint="eastAsia"/>
        </w:rPr>
        <w:t>）、西班牙（金額計</w:t>
      </w:r>
      <w:r w:rsidR="002A6C3E" w:rsidRPr="00A470C6">
        <w:rPr>
          <w:rFonts w:hint="eastAsia"/>
        </w:rPr>
        <w:t>40.69</w:t>
      </w:r>
      <w:r w:rsidR="002A6C3E" w:rsidRPr="00A470C6">
        <w:rPr>
          <w:rFonts w:hint="eastAsia"/>
        </w:rPr>
        <w:t>億英鎊、比重</w:t>
      </w:r>
      <w:r w:rsidR="002A6C3E" w:rsidRPr="00A470C6">
        <w:rPr>
          <w:rFonts w:hint="eastAsia"/>
        </w:rPr>
        <w:t>6.85</w:t>
      </w:r>
      <w:r w:rsidR="004858EE" w:rsidRPr="00A470C6">
        <w:rPr>
          <w:rFonts w:hint="eastAsia"/>
        </w:rPr>
        <w:t>%</w:t>
      </w:r>
      <w:r w:rsidR="002A6C3E" w:rsidRPr="00A470C6">
        <w:rPr>
          <w:rFonts w:hint="eastAsia"/>
        </w:rPr>
        <w:t>）、法國（金額計</w:t>
      </w:r>
      <w:r w:rsidR="002A6C3E" w:rsidRPr="00A470C6">
        <w:rPr>
          <w:rFonts w:hint="eastAsia"/>
        </w:rPr>
        <w:t>38.63</w:t>
      </w:r>
      <w:r w:rsidR="002A6C3E" w:rsidRPr="00A470C6">
        <w:rPr>
          <w:rFonts w:hint="eastAsia"/>
        </w:rPr>
        <w:t>億英鎊、比重</w:t>
      </w:r>
      <w:r w:rsidR="002A6C3E" w:rsidRPr="00A470C6">
        <w:rPr>
          <w:rFonts w:hint="eastAsia"/>
        </w:rPr>
        <w:t>6.50</w:t>
      </w:r>
      <w:r w:rsidR="004858EE" w:rsidRPr="00A470C6">
        <w:rPr>
          <w:rFonts w:hint="eastAsia"/>
        </w:rPr>
        <w:t>%</w:t>
      </w:r>
      <w:r w:rsidR="002A6C3E" w:rsidRPr="00A470C6">
        <w:rPr>
          <w:rFonts w:hint="eastAsia"/>
        </w:rPr>
        <w:t>）、土耳其（金額計</w:t>
      </w:r>
      <w:r w:rsidR="002A6C3E" w:rsidRPr="00A470C6">
        <w:rPr>
          <w:rFonts w:hint="eastAsia"/>
        </w:rPr>
        <w:t>33.29</w:t>
      </w:r>
      <w:r w:rsidR="002A6C3E" w:rsidRPr="00A470C6">
        <w:rPr>
          <w:rFonts w:hint="eastAsia"/>
        </w:rPr>
        <w:t>億英鎊、比重</w:t>
      </w:r>
      <w:r w:rsidR="002A6C3E" w:rsidRPr="00A470C6">
        <w:rPr>
          <w:rFonts w:hint="eastAsia"/>
        </w:rPr>
        <w:t>5.60</w:t>
      </w:r>
      <w:r w:rsidR="004858EE" w:rsidRPr="00A470C6">
        <w:rPr>
          <w:rFonts w:hint="eastAsia"/>
        </w:rPr>
        <w:t>%</w:t>
      </w:r>
      <w:r w:rsidR="002A6C3E" w:rsidRPr="00A470C6">
        <w:rPr>
          <w:rFonts w:hint="eastAsia"/>
        </w:rPr>
        <w:t>）；此五大進口來源國合計占</w:t>
      </w:r>
      <w:r w:rsidR="002A6C3E" w:rsidRPr="00A470C6">
        <w:rPr>
          <w:rFonts w:hint="eastAsia"/>
        </w:rPr>
        <w:t>2022</w:t>
      </w:r>
      <w:r w:rsidR="002A6C3E" w:rsidRPr="00A470C6">
        <w:rPr>
          <w:rFonts w:hint="eastAsia"/>
        </w:rPr>
        <w:t>年英國進口汽車及零配件總金額之</w:t>
      </w:r>
      <w:r w:rsidR="002A6C3E" w:rsidRPr="00A470C6">
        <w:rPr>
          <w:rFonts w:hint="eastAsia"/>
        </w:rPr>
        <w:t>53.29</w:t>
      </w:r>
      <w:r w:rsidR="004858EE" w:rsidRPr="00A470C6">
        <w:rPr>
          <w:rFonts w:hint="eastAsia"/>
        </w:rPr>
        <w:t>%</w:t>
      </w:r>
      <w:r w:rsidR="002A6C3E" w:rsidRPr="00A470C6">
        <w:rPr>
          <w:rFonts w:hint="eastAsia"/>
        </w:rPr>
        <w:t>。</w:t>
      </w:r>
    </w:p>
    <w:p w14:paraId="5F66CEA6" w14:textId="68C4F622" w:rsidR="002A6C3E" w:rsidRPr="00A470C6" w:rsidRDefault="00801C52" w:rsidP="00590B88">
      <w:pPr>
        <w:pStyle w:val="a4"/>
        <w:ind w:left="944" w:firstLine="472"/>
        <w:rPr>
          <w:lang w:eastAsia="zh-TW"/>
        </w:rPr>
      </w:pPr>
      <w:r w:rsidRPr="00A470C6">
        <w:rPr>
          <w:rFonts w:hint="eastAsia"/>
        </w:rPr>
        <w:t>英國</w:t>
      </w:r>
      <w:r w:rsidRPr="00A470C6">
        <w:rPr>
          <w:rFonts w:hint="eastAsia"/>
          <w:lang w:eastAsia="zh-TW"/>
        </w:rPr>
        <w:t>為</w:t>
      </w:r>
      <w:r w:rsidR="002A6C3E" w:rsidRPr="00A470C6">
        <w:rPr>
          <w:rFonts w:hint="eastAsia"/>
        </w:rPr>
        <w:t>臺灣汽車零配件（</w:t>
      </w:r>
      <w:r w:rsidR="002A6C3E" w:rsidRPr="00A470C6">
        <w:rPr>
          <w:rFonts w:hint="eastAsia"/>
        </w:rPr>
        <w:t>HS8708</w:t>
      </w:r>
      <w:r w:rsidR="002A6C3E" w:rsidRPr="00A470C6">
        <w:rPr>
          <w:rFonts w:hint="eastAsia"/>
        </w:rPr>
        <w:t>）第六大出口對象，約占臺灣出口全球之</w:t>
      </w:r>
      <w:r w:rsidR="002A6C3E" w:rsidRPr="00A470C6">
        <w:rPr>
          <w:rFonts w:hint="eastAsia"/>
        </w:rPr>
        <w:t>2.35</w:t>
      </w:r>
      <w:r w:rsidR="004858EE" w:rsidRPr="00A470C6">
        <w:rPr>
          <w:rFonts w:hint="eastAsia"/>
        </w:rPr>
        <w:t>%</w:t>
      </w:r>
      <w:r w:rsidR="002A6C3E" w:rsidRPr="00A470C6">
        <w:rPr>
          <w:rFonts w:hint="eastAsia"/>
        </w:rPr>
        <w:t>，此比例較</w:t>
      </w:r>
      <w:r w:rsidR="002A6C3E" w:rsidRPr="00A470C6">
        <w:rPr>
          <w:rFonts w:hint="eastAsia"/>
        </w:rPr>
        <w:t>2021</w:t>
      </w:r>
      <w:r w:rsidR="002A6C3E" w:rsidRPr="00A470C6">
        <w:rPr>
          <w:rFonts w:hint="eastAsia"/>
        </w:rPr>
        <w:t>年略下降</w:t>
      </w:r>
      <w:r w:rsidR="002A6C3E" w:rsidRPr="00A470C6">
        <w:rPr>
          <w:rFonts w:hint="eastAsia"/>
        </w:rPr>
        <w:t>0.50%</w:t>
      </w:r>
      <w:r w:rsidR="002A6C3E" w:rsidRPr="00A470C6">
        <w:rPr>
          <w:rFonts w:hint="eastAsia"/>
        </w:rPr>
        <w:t>，</w:t>
      </w:r>
      <w:r w:rsidRPr="00A470C6">
        <w:rPr>
          <w:rFonts w:hint="eastAsia"/>
          <w:lang w:eastAsia="zh-TW"/>
        </w:rPr>
        <w:t>惟</w:t>
      </w:r>
      <w:r w:rsidR="002A6C3E" w:rsidRPr="00A470C6">
        <w:rPr>
          <w:rFonts w:hint="eastAsia"/>
        </w:rPr>
        <w:t>仍有</w:t>
      </w:r>
      <w:r w:rsidR="002A6C3E" w:rsidRPr="00A470C6">
        <w:rPr>
          <w:rFonts w:hint="eastAsia"/>
        </w:rPr>
        <w:t>0.32%</w:t>
      </w:r>
      <w:r w:rsidR="002A6C3E" w:rsidRPr="00A470C6">
        <w:rPr>
          <w:rFonts w:hint="eastAsia"/>
        </w:rPr>
        <w:t>之年增率。臺灣銷英主要產品包括輪胎、底盤、避震器、懸吊系統車身零配件等；臺灣則是英國自全球進口該品項之第</w:t>
      </w:r>
      <w:r w:rsidR="002A6C3E" w:rsidRPr="00A470C6">
        <w:rPr>
          <w:rFonts w:hint="eastAsia"/>
        </w:rPr>
        <w:t>17</w:t>
      </w:r>
      <w:r w:rsidR="002A6C3E" w:rsidRPr="00A470C6">
        <w:rPr>
          <w:rFonts w:hint="eastAsia"/>
        </w:rPr>
        <w:t>大來源國，名次與</w:t>
      </w:r>
      <w:r w:rsidR="002A6C3E" w:rsidRPr="00A470C6">
        <w:rPr>
          <w:rFonts w:hint="eastAsia"/>
        </w:rPr>
        <w:t>2021</w:t>
      </w:r>
      <w:r w:rsidR="002A6C3E" w:rsidRPr="00A470C6">
        <w:rPr>
          <w:rFonts w:hint="eastAsia"/>
        </w:rPr>
        <w:t>年持平，英國自臺進口金額計</w:t>
      </w:r>
      <w:r w:rsidR="002A6C3E" w:rsidRPr="00A470C6">
        <w:rPr>
          <w:rFonts w:hint="eastAsia"/>
        </w:rPr>
        <w:t>1</w:t>
      </w:r>
      <w:r w:rsidR="002A6C3E" w:rsidRPr="00A470C6">
        <w:rPr>
          <w:rFonts w:hint="eastAsia"/>
        </w:rPr>
        <w:t>億</w:t>
      </w:r>
      <w:r w:rsidR="002A6C3E" w:rsidRPr="00A470C6">
        <w:rPr>
          <w:rFonts w:hint="eastAsia"/>
        </w:rPr>
        <w:t>1,332</w:t>
      </w:r>
      <w:r w:rsidR="002A6C3E" w:rsidRPr="00A470C6">
        <w:rPr>
          <w:rFonts w:hint="eastAsia"/>
        </w:rPr>
        <w:t>萬英鎊，較</w:t>
      </w:r>
      <w:r w:rsidR="002A6C3E" w:rsidRPr="00A470C6">
        <w:rPr>
          <w:rFonts w:hint="eastAsia"/>
        </w:rPr>
        <w:t>2021</w:t>
      </w:r>
      <w:r w:rsidR="002A6C3E" w:rsidRPr="00A470C6">
        <w:rPr>
          <w:rFonts w:hint="eastAsia"/>
        </w:rPr>
        <w:t>年增加</w:t>
      </w:r>
      <w:r w:rsidR="002A6C3E" w:rsidRPr="00A470C6">
        <w:rPr>
          <w:rFonts w:hint="eastAsia"/>
        </w:rPr>
        <w:t>17.79%</w:t>
      </w:r>
      <w:r w:rsidR="002A6C3E" w:rsidRPr="00A470C6">
        <w:rPr>
          <w:rFonts w:hint="eastAsia"/>
        </w:rPr>
        <w:t>，於英國進口市占率約</w:t>
      </w:r>
      <w:r w:rsidR="002A6C3E" w:rsidRPr="00A470C6">
        <w:rPr>
          <w:rFonts w:hint="eastAsia"/>
        </w:rPr>
        <w:t>1.22%</w:t>
      </w:r>
      <w:r w:rsidR="002A6C3E" w:rsidRPr="00A470C6">
        <w:rPr>
          <w:rFonts w:hint="eastAsia"/>
        </w:rPr>
        <w:t>。</w:t>
      </w:r>
    </w:p>
    <w:p w14:paraId="06128E46" w14:textId="4CE2CBAC" w:rsidR="00801C52" w:rsidRPr="00A470C6" w:rsidRDefault="00801C52" w:rsidP="00590B88">
      <w:pPr>
        <w:pStyle w:val="a4"/>
        <w:ind w:left="944" w:firstLine="472"/>
        <w:rPr>
          <w:lang w:eastAsia="zh-TW"/>
        </w:rPr>
      </w:pPr>
      <w:r w:rsidRPr="00A470C6">
        <w:rPr>
          <w:rFonts w:hint="eastAsia"/>
          <w:lang w:eastAsia="zh-TW"/>
        </w:rPr>
        <w:t>英國金融時報認為，脫歐後英國廠商面臨約</w:t>
      </w:r>
      <w:r w:rsidRPr="00A470C6">
        <w:rPr>
          <w:rFonts w:hint="eastAsia"/>
          <w:lang w:eastAsia="zh-TW"/>
        </w:rPr>
        <w:t>2</w:t>
      </w:r>
      <w:r w:rsidR="004858EE" w:rsidRPr="00A470C6">
        <w:rPr>
          <w:rFonts w:hint="eastAsia"/>
          <w:lang w:eastAsia="zh-TW"/>
        </w:rPr>
        <w:t>%</w:t>
      </w:r>
      <w:r w:rsidRPr="00A470C6">
        <w:rPr>
          <w:rFonts w:hint="eastAsia"/>
          <w:lang w:eastAsia="zh-TW"/>
        </w:rPr>
        <w:t>的額外交易成本，如供應鏈改變、需申請新的出口證書及進口零件時間增加。儘管此一漲幅遠低於</w:t>
      </w:r>
      <w:r w:rsidRPr="00A470C6">
        <w:rPr>
          <w:rFonts w:hint="eastAsia"/>
          <w:lang w:eastAsia="zh-TW"/>
        </w:rPr>
        <w:t>10</w:t>
      </w:r>
      <w:r w:rsidR="004858EE" w:rsidRPr="00A470C6">
        <w:rPr>
          <w:rFonts w:hint="eastAsia"/>
          <w:lang w:eastAsia="zh-TW"/>
        </w:rPr>
        <w:t>%</w:t>
      </w:r>
      <w:r w:rsidRPr="00A470C6">
        <w:rPr>
          <w:rFonts w:hint="eastAsia"/>
          <w:lang w:eastAsia="zh-TW"/>
        </w:rPr>
        <w:t>的關稅，但這些變化降低英國製造商的競爭力。</w:t>
      </w:r>
    </w:p>
    <w:p w14:paraId="10E8D059" w14:textId="77777777" w:rsidR="0055635D" w:rsidRPr="00A470C6" w:rsidRDefault="002A6C3E" w:rsidP="00590B88">
      <w:pPr>
        <w:pStyle w:val="a4"/>
        <w:ind w:left="944" w:firstLine="472"/>
      </w:pPr>
      <w:r w:rsidRPr="00A470C6">
        <w:rPr>
          <w:rFonts w:hint="eastAsia"/>
        </w:rPr>
        <w:t>經濟學人報導</w:t>
      </w:r>
      <w:r w:rsidR="00801C52" w:rsidRPr="00A470C6">
        <w:rPr>
          <w:rFonts w:hint="eastAsia"/>
          <w:lang w:eastAsia="zh-TW"/>
        </w:rPr>
        <w:t>則</w:t>
      </w:r>
      <w:r w:rsidRPr="00A470C6">
        <w:rPr>
          <w:rFonts w:hint="eastAsia"/>
        </w:rPr>
        <w:t>指出，英國汽車產業近期表現欠佳，</w:t>
      </w:r>
      <w:r w:rsidRPr="00A470C6">
        <w:rPr>
          <w:rFonts w:hint="eastAsia"/>
        </w:rPr>
        <w:t>2022</w:t>
      </w:r>
      <w:r w:rsidRPr="00A470C6">
        <w:rPr>
          <w:rFonts w:hint="eastAsia"/>
        </w:rPr>
        <w:t>年英國汽車製造廠僅生產</w:t>
      </w:r>
      <w:r w:rsidRPr="00A470C6">
        <w:rPr>
          <w:rFonts w:hint="eastAsia"/>
        </w:rPr>
        <w:t>77</w:t>
      </w:r>
      <w:r w:rsidRPr="00A470C6">
        <w:rPr>
          <w:rFonts w:hint="eastAsia"/>
        </w:rPr>
        <w:t>萬</w:t>
      </w:r>
      <w:r w:rsidRPr="00A470C6">
        <w:rPr>
          <w:rFonts w:hint="eastAsia"/>
        </w:rPr>
        <w:t xml:space="preserve">5,014 </w:t>
      </w:r>
      <w:r w:rsidRPr="00A470C6">
        <w:rPr>
          <w:rFonts w:hint="eastAsia"/>
        </w:rPr>
        <w:t>輛汽車，是自</w:t>
      </w:r>
      <w:r w:rsidRPr="00A470C6">
        <w:rPr>
          <w:rFonts w:hint="eastAsia"/>
        </w:rPr>
        <w:t>1956</w:t>
      </w:r>
      <w:r w:rsidRPr="00A470C6">
        <w:rPr>
          <w:rFonts w:hint="eastAsia"/>
        </w:rPr>
        <w:t>年以來生產表現最差的一年。經濟學人認為，造成英國汽車產業沒落的主要原因有以下三點：一、汽車產業分工的全球化致使投資人選擇將工廠移往製造成本相對低廉的國家；二、英國脫歐導致汽車及零件進出口需進行大量文書工作，伴隨而來的不確定性也在汽車產業的關鍵時刻阻礙投資；三、英國近年在汽車電動化方面表現欠佳</w:t>
      </w:r>
      <w:r w:rsidRPr="00A470C6">
        <w:rPr>
          <w:rFonts w:hint="eastAsia"/>
          <w:lang w:eastAsia="zh-TW"/>
        </w:rPr>
        <w:t>。</w:t>
      </w:r>
    </w:p>
    <w:p w14:paraId="4E8DB3A8" w14:textId="77777777" w:rsidR="0055635D" w:rsidRPr="00A470C6" w:rsidRDefault="005E3378" w:rsidP="00BB57A0">
      <w:pPr>
        <w:pStyle w:val="af6"/>
        <w:ind w:left="944" w:hanging="708"/>
        <w:jc w:val="left"/>
      </w:pPr>
      <w:r w:rsidRPr="00A470C6">
        <w:rPr>
          <w:rFonts w:hint="eastAsia"/>
          <w:lang w:eastAsia="zh-TW"/>
        </w:rPr>
        <w:t>（</w:t>
      </w:r>
      <w:r w:rsidR="004975EC" w:rsidRPr="00A470C6">
        <w:rPr>
          <w:rFonts w:hint="eastAsia"/>
          <w:lang w:eastAsia="zh-TW"/>
        </w:rPr>
        <w:t>三</w:t>
      </w:r>
      <w:r w:rsidRPr="00A470C6">
        <w:rPr>
          <w:rFonts w:hint="eastAsia"/>
          <w:lang w:eastAsia="zh-TW"/>
        </w:rPr>
        <w:t>）</w:t>
      </w:r>
      <w:r w:rsidR="0055635D" w:rsidRPr="00A470C6">
        <w:rPr>
          <w:rFonts w:hint="eastAsia"/>
        </w:rPr>
        <w:t>電動車產業</w:t>
      </w:r>
    </w:p>
    <w:p w14:paraId="2D321F41" w14:textId="77777777" w:rsidR="00801C52" w:rsidRPr="00A470C6" w:rsidRDefault="00DA16C1" w:rsidP="00590B88">
      <w:pPr>
        <w:pStyle w:val="a4"/>
        <w:ind w:left="944" w:firstLine="472"/>
        <w:rPr>
          <w:lang w:eastAsia="zh-TW"/>
        </w:rPr>
      </w:pPr>
      <w:r w:rsidRPr="00A470C6">
        <w:rPr>
          <w:rFonts w:hint="eastAsia"/>
        </w:rPr>
        <w:t>英國政府於</w:t>
      </w:r>
      <w:r w:rsidRPr="00A470C6">
        <w:rPr>
          <w:rFonts w:hint="eastAsia"/>
        </w:rPr>
        <w:t>2019</w:t>
      </w:r>
      <w:r w:rsidRPr="00A470C6">
        <w:rPr>
          <w:rFonts w:hint="eastAsia"/>
        </w:rPr>
        <w:t>年</w:t>
      </w:r>
      <w:r w:rsidRPr="00A470C6">
        <w:rPr>
          <w:rFonts w:hint="eastAsia"/>
        </w:rPr>
        <w:t>6</w:t>
      </w:r>
      <w:r w:rsidRPr="00A470C6">
        <w:rPr>
          <w:rFonts w:hint="eastAsia"/>
        </w:rPr>
        <w:t>月修正《氣候變遷法》，成為全球第一個立法於</w:t>
      </w:r>
      <w:r w:rsidRPr="00A470C6">
        <w:rPr>
          <w:rFonts w:hint="eastAsia"/>
        </w:rPr>
        <w:t>2050</w:t>
      </w:r>
      <w:r w:rsidRPr="00A470C6">
        <w:rPr>
          <w:rFonts w:hint="eastAsia"/>
        </w:rPr>
        <w:t>年達成淨零排放目標的國家。</w:t>
      </w:r>
      <w:r w:rsidR="00801C52" w:rsidRPr="00A470C6">
        <w:rPr>
          <w:rFonts w:hint="eastAsia"/>
          <w:lang w:eastAsia="zh-TW"/>
        </w:rPr>
        <w:t>為達此目標，英國政府制定兩階段淘汰汽油與柴油車，第一階段將停售新型汽油與柴油汽車日期從</w:t>
      </w:r>
      <w:r w:rsidR="00801C52" w:rsidRPr="00A470C6">
        <w:rPr>
          <w:rFonts w:hint="eastAsia"/>
          <w:lang w:eastAsia="zh-TW"/>
        </w:rPr>
        <w:t>2040</w:t>
      </w:r>
      <w:r w:rsidR="00801C52" w:rsidRPr="00A470C6">
        <w:rPr>
          <w:rFonts w:hint="eastAsia"/>
          <w:lang w:eastAsia="zh-TW"/>
        </w:rPr>
        <w:t>年提前到</w:t>
      </w:r>
      <w:r w:rsidR="00801C52" w:rsidRPr="00A470C6">
        <w:rPr>
          <w:rFonts w:hint="eastAsia"/>
          <w:lang w:eastAsia="zh-TW"/>
        </w:rPr>
        <w:t>2030</w:t>
      </w:r>
      <w:r w:rsidR="00801C52" w:rsidRPr="00A470C6">
        <w:rPr>
          <w:rFonts w:hint="eastAsia"/>
          <w:lang w:eastAsia="zh-TW"/>
        </w:rPr>
        <w:t>年，第二階段則至</w:t>
      </w:r>
      <w:r w:rsidR="00801C52" w:rsidRPr="00A470C6">
        <w:rPr>
          <w:rFonts w:hint="eastAsia"/>
          <w:lang w:eastAsia="zh-TW"/>
        </w:rPr>
        <w:t>2035</w:t>
      </w:r>
      <w:r w:rsidR="00801C52" w:rsidRPr="00A470C6">
        <w:rPr>
          <w:rFonts w:hint="eastAsia"/>
          <w:lang w:eastAsia="zh-TW"/>
        </w:rPr>
        <w:t>年，新車與貨車的碳排放應為零才能於市面銷售。行駛長距離之零排放汽車與貨車（如充電式混合動力車或全混合動力車）可於</w:t>
      </w:r>
      <w:r w:rsidR="00801C52" w:rsidRPr="00A470C6">
        <w:rPr>
          <w:rFonts w:hint="eastAsia"/>
          <w:lang w:eastAsia="zh-TW"/>
        </w:rPr>
        <w:t>2030</w:t>
      </w:r>
      <w:r w:rsidR="00801C52" w:rsidRPr="00A470C6">
        <w:rPr>
          <w:rFonts w:hint="eastAsia"/>
          <w:lang w:eastAsia="zh-TW"/>
        </w:rPr>
        <w:t>與</w:t>
      </w:r>
      <w:r w:rsidR="00801C52" w:rsidRPr="00A470C6">
        <w:rPr>
          <w:rFonts w:hint="eastAsia"/>
          <w:lang w:eastAsia="zh-TW"/>
        </w:rPr>
        <w:t>2035</w:t>
      </w:r>
      <w:r w:rsidR="00801C52" w:rsidRPr="00A470C6">
        <w:rPr>
          <w:rFonts w:hint="eastAsia"/>
          <w:lang w:eastAsia="zh-TW"/>
        </w:rPr>
        <w:t>年間上市銷售。</w:t>
      </w:r>
    </w:p>
    <w:p w14:paraId="76E5D7AD" w14:textId="77777777" w:rsidR="00801C52" w:rsidRPr="00A470C6" w:rsidRDefault="00801C52" w:rsidP="00590B88">
      <w:pPr>
        <w:pStyle w:val="a4"/>
        <w:ind w:left="944" w:firstLine="472"/>
        <w:rPr>
          <w:lang w:eastAsia="zh-TW"/>
        </w:rPr>
      </w:pPr>
      <w:r w:rsidRPr="00A470C6">
        <w:rPr>
          <w:rFonts w:hint="eastAsia"/>
          <w:lang w:eastAsia="zh-TW"/>
        </w:rPr>
        <w:t>英國政府的目標是在</w:t>
      </w:r>
      <w:r w:rsidRPr="00A470C6">
        <w:rPr>
          <w:rFonts w:hint="eastAsia"/>
          <w:lang w:eastAsia="zh-TW"/>
        </w:rPr>
        <w:t>2030</w:t>
      </w:r>
      <w:r w:rsidRPr="00A470C6">
        <w:rPr>
          <w:rFonts w:hint="eastAsia"/>
          <w:lang w:eastAsia="zh-TW"/>
        </w:rPr>
        <w:t>年前停止銷售新製造的汽油和柴油汽車和貨車，到</w:t>
      </w:r>
      <w:r w:rsidRPr="00A470C6">
        <w:rPr>
          <w:rFonts w:hint="eastAsia"/>
          <w:lang w:eastAsia="zh-TW"/>
        </w:rPr>
        <w:t>2035</w:t>
      </w:r>
      <w:r w:rsidRPr="00A470C6">
        <w:rPr>
          <w:rFonts w:hint="eastAsia"/>
          <w:lang w:eastAsia="zh-TW"/>
        </w:rPr>
        <w:t>年所有新的汽車和貨車將完全實現淨零碳排，汽車製造商和供應鏈在此過渡中發揮著至關重要的作用。英國政府已承諾注入</w:t>
      </w:r>
      <w:r w:rsidRPr="00A470C6">
        <w:rPr>
          <w:rFonts w:hint="eastAsia"/>
          <w:lang w:eastAsia="zh-TW"/>
        </w:rPr>
        <w:t>50</w:t>
      </w:r>
      <w:r w:rsidRPr="00A470C6">
        <w:rPr>
          <w:rFonts w:hint="eastAsia"/>
          <w:lang w:eastAsia="zh-TW"/>
        </w:rPr>
        <w:t>億英鎊用於基礎設施、研發及支持市場供需面發展，推動產業過渡至</w:t>
      </w:r>
      <w:r w:rsidRPr="00A470C6">
        <w:rPr>
          <w:rFonts w:hint="eastAsia"/>
          <w:lang w:eastAsia="zh-TW"/>
        </w:rPr>
        <w:t>2035</w:t>
      </w:r>
      <w:r w:rsidRPr="00A470C6">
        <w:rPr>
          <w:rFonts w:hint="eastAsia"/>
          <w:lang w:eastAsia="zh-TW"/>
        </w:rPr>
        <w:t>年設計及製造零碳排汽車，以及提升消費者對於電動車之需求。</w:t>
      </w:r>
    </w:p>
    <w:p w14:paraId="6A900A98" w14:textId="55308585" w:rsidR="0014499A" w:rsidRPr="00A470C6" w:rsidRDefault="00801C52" w:rsidP="00590B88">
      <w:pPr>
        <w:pStyle w:val="a4"/>
        <w:ind w:left="944" w:firstLine="472"/>
        <w:rPr>
          <w:lang w:eastAsia="zh-TW"/>
        </w:rPr>
      </w:pPr>
      <w:r w:rsidRPr="00A470C6">
        <w:rPr>
          <w:rFonts w:hint="eastAsia"/>
          <w:lang w:eastAsia="zh-TW"/>
        </w:rPr>
        <w:t>由於</w:t>
      </w:r>
      <w:r w:rsidR="0014499A" w:rsidRPr="00A470C6">
        <w:rPr>
          <w:rFonts w:hint="eastAsia"/>
        </w:rPr>
        <w:t>英國汽車業與歐盟高度整合，英國生產之汽車</w:t>
      </w:r>
      <w:r w:rsidR="00087EAB" w:rsidRPr="00A470C6">
        <w:rPr>
          <w:rFonts w:hint="eastAsia"/>
        </w:rPr>
        <w:t>（</w:t>
      </w:r>
      <w:r w:rsidR="0014499A" w:rsidRPr="00A470C6">
        <w:rPr>
          <w:rFonts w:hint="eastAsia"/>
        </w:rPr>
        <w:t>55%</w:t>
      </w:r>
      <w:r w:rsidR="00087EAB" w:rsidRPr="00A470C6">
        <w:rPr>
          <w:rFonts w:hint="eastAsia"/>
        </w:rPr>
        <w:t>）</w:t>
      </w:r>
      <w:r w:rsidR="0014499A" w:rsidRPr="00A470C6">
        <w:rPr>
          <w:rFonts w:hint="eastAsia"/>
        </w:rPr>
        <w:t>及零件</w:t>
      </w:r>
      <w:r w:rsidR="00087EAB" w:rsidRPr="00A470C6">
        <w:rPr>
          <w:rFonts w:hint="eastAsia"/>
        </w:rPr>
        <w:t>（</w:t>
      </w:r>
      <w:r w:rsidR="0014499A" w:rsidRPr="00A470C6">
        <w:rPr>
          <w:rFonts w:hint="eastAsia"/>
        </w:rPr>
        <w:t>69%</w:t>
      </w:r>
      <w:r w:rsidR="00087EAB" w:rsidRPr="00A470C6">
        <w:rPr>
          <w:rFonts w:hint="eastAsia"/>
        </w:rPr>
        <w:t>）</w:t>
      </w:r>
      <w:r w:rsidR="0014499A" w:rsidRPr="00A470C6">
        <w:rPr>
          <w:rFonts w:hint="eastAsia"/>
        </w:rPr>
        <w:t>過半出口至歐盟，以及</w:t>
      </w:r>
      <w:r w:rsidR="0014499A" w:rsidRPr="00A470C6">
        <w:rPr>
          <w:rFonts w:hint="eastAsia"/>
        </w:rPr>
        <w:t>80%</w:t>
      </w:r>
      <w:r w:rsidR="0014499A" w:rsidRPr="00A470C6">
        <w:rPr>
          <w:rFonts w:hint="eastAsia"/>
        </w:rPr>
        <w:t>汽車零件進口來自歐盟。依英歐自由貿易協定，英國汽車出口至歐盟目前仍免關稅，但</w:t>
      </w:r>
      <w:r w:rsidR="0014499A" w:rsidRPr="00A470C6">
        <w:rPr>
          <w:rFonts w:hint="eastAsia"/>
        </w:rPr>
        <w:t>2024</w:t>
      </w:r>
      <w:r w:rsidR="0014499A" w:rsidRPr="00A470C6">
        <w:rPr>
          <w:rFonts w:hint="eastAsia"/>
        </w:rPr>
        <w:t>年至</w:t>
      </w:r>
      <w:r w:rsidR="0014499A" w:rsidRPr="00A470C6">
        <w:rPr>
          <w:rFonts w:hint="eastAsia"/>
        </w:rPr>
        <w:t>2026</w:t>
      </w:r>
      <w:r w:rsidR="0014499A" w:rsidRPr="00A470C6">
        <w:rPr>
          <w:rFonts w:hint="eastAsia"/>
        </w:rPr>
        <w:t>年原產地要求須達</w:t>
      </w:r>
      <w:r w:rsidR="0014499A" w:rsidRPr="00A470C6">
        <w:rPr>
          <w:rFonts w:hint="eastAsia"/>
        </w:rPr>
        <w:t>45%</w:t>
      </w:r>
      <w:r w:rsidR="0014499A" w:rsidRPr="00A470C6">
        <w:rPr>
          <w:rFonts w:hint="eastAsia"/>
        </w:rPr>
        <w:t>、</w:t>
      </w:r>
      <w:r w:rsidR="0014499A" w:rsidRPr="00A470C6">
        <w:rPr>
          <w:rFonts w:hint="eastAsia"/>
        </w:rPr>
        <w:t>2027</w:t>
      </w:r>
      <w:r w:rsidR="0014499A" w:rsidRPr="00A470C6">
        <w:rPr>
          <w:rFonts w:hint="eastAsia"/>
        </w:rPr>
        <w:t>年以後須達</w:t>
      </w:r>
      <w:r w:rsidR="0014499A" w:rsidRPr="00A470C6">
        <w:rPr>
          <w:rFonts w:hint="eastAsia"/>
        </w:rPr>
        <w:t>55%</w:t>
      </w:r>
      <w:r w:rsidR="0014499A" w:rsidRPr="00A470C6">
        <w:rPr>
          <w:rFonts w:hint="eastAsia"/>
        </w:rPr>
        <w:t>才能免關稅，使得英國須迅速建立電池超級工廠及電氣化供應鏈。</w:t>
      </w:r>
    </w:p>
    <w:p w14:paraId="32F36813" w14:textId="43FD84D1" w:rsidR="00175DC6" w:rsidRPr="00A470C6" w:rsidRDefault="00175DC6" w:rsidP="00590B88">
      <w:pPr>
        <w:pStyle w:val="a4"/>
        <w:ind w:left="944" w:firstLine="472"/>
        <w:rPr>
          <w:lang w:eastAsia="zh-TW"/>
        </w:rPr>
      </w:pPr>
      <w:r w:rsidRPr="00A470C6">
        <w:rPr>
          <w:rFonts w:hint="eastAsia"/>
        </w:rPr>
        <w:t>英國電池科技研究機構</w:t>
      </w:r>
      <w:r w:rsidRPr="00A470C6">
        <w:rPr>
          <w:rFonts w:hint="eastAsia"/>
        </w:rPr>
        <w:t>Faraday</w:t>
      </w:r>
      <w:r w:rsidRPr="00A470C6">
        <w:rPr>
          <w:rFonts w:hint="eastAsia"/>
        </w:rPr>
        <w:t>指出，倘若英國所有車型都轉變成電動汽車，還需要</w:t>
      </w:r>
      <w:r w:rsidRPr="00A470C6">
        <w:rPr>
          <w:rFonts w:hint="eastAsia"/>
        </w:rPr>
        <w:t>8</w:t>
      </w:r>
      <w:r w:rsidRPr="00A470C6">
        <w:rPr>
          <w:rFonts w:hint="eastAsia"/>
        </w:rPr>
        <w:t>至</w:t>
      </w:r>
      <w:r w:rsidRPr="00A470C6">
        <w:rPr>
          <w:rFonts w:hint="eastAsia"/>
        </w:rPr>
        <w:t>10</w:t>
      </w:r>
      <w:r w:rsidRPr="00A470C6">
        <w:rPr>
          <w:rFonts w:hint="eastAsia"/>
        </w:rPr>
        <w:t>座超級工廠才能維持英國車廠預計未來每年</w:t>
      </w:r>
      <w:r w:rsidRPr="00A470C6">
        <w:rPr>
          <w:rFonts w:hint="eastAsia"/>
        </w:rPr>
        <w:t>150</w:t>
      </w:r>
      <w:r w:rsidRPr="00A470C6">
        <w:rPr>
          <w:rFonts w:hint="eastAsia"/>
        </w:rPr>
        <w:t>萬輛電動汽車的產量，惟目前英國僅有</w:t>
      </w:r>
      <w:r w:rsidRPr="00A470C6">
        <w:rPr>
          <w:rFonts w:hint="eastAsia"/>
        </w:rPr>
        <w:t>1</w:t>
      </w:r>
      <w:r w:rsidRPr="00A470C6">
        <w:rPr>
          <w:rFonts w:hint="eastAsia"/>
        </w:rPr>
        <w:t>座由</w:t>
      </w:r>
      <w:r w:rsidRPr="00A470C6">
        <w:rPr>
          <w:rFonts w:hint="eastAsia"/>
        </w:rPr>
        <w:t>Nissan</w:t>
      </w:r>
      <w:r w:rsidRPr="00A470C6">
        <w:rPr>
          <w:rFonts w:hint="eastAsia"/>
        </w:rPr>
        <w:t>汽車及其中國大陸合作夥伴</w:t>
      </w:r>
      <w:r w:rsidRPr="00A470C6">
        <w:rPr>
          <w:rFonts w:hint="eastAsia"/>
        </w:rPr>
        <w:t>Envision</w:t>
      </w:r>
      <w:r w:rsidRPr="00A470C6">
        <w:rPr>
          <w:rFonts w:hint="eastAsia"/>
        </w:rPr>
        <w:t>斥資</w:t>
      </w:r>
      <w:r w:rsidRPr="00A470C6">
        <w:rPr>
          <w:rFonts w:hint="eastAsia"/>
        </w:rPr>
        <w:t>10</w:t>
      </w:r>
      <w:r w:rsidRPr="00A470C6">
        <w:rPr>
          <w:rFonts w:hint="eastAsia"/>
        </w:rPr>
        <w:t>億英鎊在</w:t>
      </w:r>
      <w:r w:rsidRPr="00A470C6">
        <w:rPr>
          <w:rFonts w:hint="eastAsia"/>
        </w:rPr>
        <w:t>Sunderland</w:t>
      </w:r>
      <w:r w:rsidRPr="00A470C6">
        <w:rPr>
          <w:rFonts w:hint="eastAsia"/>
        </w:rPr>
        <w:t>建造的超級工廠，該工廠將於</w:t>
      </w:r>
      <w:r w:rsidRPr="00A470C6">
        <w:rPr>
          <w:rFonts w:hint="eastAsia"/>
        </w:rPr>
        <w:t>2025</w:t>
      </w:r>
      <w:r w:rsidRPr="00A470C6">
        <w:rPr>
          <w:rFonts w:hint="eastAsia"/>
        </w:rPr>
        <w:t>年開始生產電動汽車電池。</w:t>
      </w:r>
      <w:r w:rsidR="0014499A" w:rsidRPr="00A470C6">
        <w:rPr>
          <w:rFonts w:hint="eastAsia"/>
        </w:rPr>
        <w:t xml:space="preserve"> </w:t>
      </w:r>
      <w:r w:rsidR="0014499A" w:rsidRPr="00A470C6">
        <w:rPr>
          <w:rFonts w:hint="eastAsia"/>
          <w:lang w:eastAsia="zh-TW"/>
        </w:rPr>
        <w:t>至於</w:t>
      </w:r>
      <w:r w:rsidR="0014499A" w:rsidRPr="00A470C6">
        <w:rPr>
          <w:rFonts w:hint="eastAsia"/>
        </w:rPr>
        <w:t>曾被英國政府譽為電動汽車</w:t>
      </w:r>
      <w:r w:rsidR="00087EAB" w:rsidRPr="00A470C6">
        <w:rPr>
          <w:rFonts w:hint="eastAsia"/>
        </w:rPr>
        <w:t>（</w:t>
      </w:r>
      <w:r w:rsidR="0014499A" w:rsidRPr="00A470C6">
        <w:rPr>
          <w:rFonts w:hint="eastAsia"/>
        </w:rPr>
        <w:t>EV</w:t>
      </w:r>
      <w:r w:rsidR="00087EAB" w:rsidRPr="00A470C6">
        <w:rPr>
          <w:rFonts w:hint="eastAsia"/>
        </w:rPr>
        <w:t>）</w:t>
      </w:r>
      <w:r w:rsidR="0014499A" w:rsidRPr="00A470C6">
        <w:rPr>
          <w:rFonts w:hint="eastAsia"/>
        </w:rPr>
        <w:t>時代象徵的</w:t>
      </w:r>
      <w:r w:rsidR="0014499A" w:rsidRPr="00A470C6">
        <w:rPr>
          <w:rFonts w:hint="eastAsia"/>
          <w:lang w:eastAsia="zh-TW"/>
        </w:rPr>
        <w:t>英國電動車電池新創公司</w:t>
      </w:r>
      <w:r w:rsidR="0014499A" w:rsidRPr="00A470C6">
        <w:rPr>
          <w:rFonts w:hint="eastAsia"/>
        </w:rPr>
        <w:t>Britishvolt</w:t>
      </w:r>
      <w:r w:rsidR="0014499A" w:rsidRPr="00A470C6">
        <w:rPr>
          <w:rFonts w:hint="eastAsia"/>
        </w:rPr>
        <w:t>於</w:t>
      </w:r>
      <w:r w:rsidR="0014499A" w:rsidRPr="00A470C6">
        <w:rPr>
          <w:rFonts w:hint="eastAsia"/>
        </w:rPr>
        <w:t>2023</w:t>
      </w:r>
      <w:r w:rsidR="0014499A" w:rsidRPr="00A470C6">
        <w:rPr>
          <w:rFonts w:hint="eastAsia"/>
        </w:rPr>
        <w:t>年</w:t>
      </w:r>
      <w:r w:rsidR="0014499A" w:rsidRPr="00A470C6">
        <w:rPr>
          <w:rFonts w:hint="eastAsia"/>
        </w:rPr>
        <w:t>1</w:t>
      </w:r>
      <w:r w:rsidR="0014499A" w:rsidRPr="00A470C6">
        <w:rPr>
          <w:rFonts w:hint="eastAsia"/>
        </w:rPr>
        <w:t>月份宣布進入破產管理程序，未能就其在</w:t>
      </w:r>
      <w:r w:rsidR="0014499A" w:rsidRPr="00A470C6">
        <w:rPr>
          <w:rFonts w:hint="eastAsia"/>
        </w:rPr>
        <w:t>Blyth</w:t>
      </w:r>
      <w:r w:rsidR="0014499A" w:rsidRPr="00A470C6">
        <w:rPr>
          <w:rFonts w:hint="eastAsia"/>
        </w:rPr>
        <w:t>附近建造價值</w:t>
      </w:r>
      <w:r w:rsidR="0014499A" w:rsidRPr="00A470C6">
        <w:rPr>
          <w:rFonts w:hint="eastAsia"/>
        </w:rPr>
        <w:t>38</w:t>
      </w:r>
      <w:r w:rsidR="0014499A" w:rsidRPr="00A470C6">
        <w:rPr>
          <w:rFonts w:hint="eastAsia"/>
        </w:rPr>
        <w:t>億英鎊的超級工廠的計劃達成救助協議。英國汽車產業界普遍認為，英國須儘快實踐電池工廠建設計畫，否則將在該領域落後其他國家。</w:t>
      </w:r>
    </w:p>
    <w:p w14:paraId="3EEC683C" w14:textId="77777777" w:rsidR="00DA16C1" w:rsidRPr="00A470C6" w:rsidRDefault="00DA16C1" w:rsidP="00590B88">
      <w:pPr>
        <w:pStyle w:val="a4"/>
        <w:ind w:left="944" w:firstLine="472"/>
      </w:pPr>
      <w:r w:rsidRPr="00A470C6">
        <w:rPr>
          <w:rFonts w:hint="eastAsia"/>
        </w:rPr>
        <w:t>英國面臨的其他挑戰，尚包括德國</w:t>
      </w:r>
      <w:r w:rsidRPr="00A470C6">
        <w:rPr>
          <w:rFonts w:hint="eastAsia"/>
        </w:rPr>
        <w:t>BMW</w:t>
      </w:r>
      <w:r w:rsidRPr="00A470C6">
        <w:rPr>
          <w:rFonts w:hint="eastAsia"/>
        </w:rPr>
        <w:t>集團旗下的</w:t>
      </w:r>
      <w:r w:rsidRPr="00A470C6">
        <w:rPr>
          <w:rFonts w:hint="eastAsia"/>
        </w:rPr>
        <w:t>Mini</w:t>
      </w:r>
      <w:r w:rsidRPr="00A470C6">
        <w:rPr>
          <w:rFonts w:hint="eastAsia"/>
        </w:rPr>
        <w:t>品牌於</w:t>
      </w:r>
      <w:r w:rsidRPr="00A470C6">
        <w:rPr>
          <w:rFonts w:hint="eastAsia"/>
        </w:rPr>
        <w:t>2022</w:t>
      </w:r>
      <w:r w:rsidRPr="00A470C6">
        <w:rPr>
          <w:rFonts w:hint="eastAsia"/>
        </w:rPr>
        <w:t>年</w:t>
      </w:r>
      <w:r w:rsidRPr="00A470C6">
        <w:rPr>
          <w:rFonts w:hint="eastAsia"/>
        </w:rPr>
        <w:t>10</w:t>
      </w:r>
      <w:r w:rsidRPr="00A470C6">
        <w:rPr>
          <w:rFonts w:hint="eastAsia"/>
        </w:rPr>
        <w:t>月宣布該品牌的電動汽車將在中國大陸生產，其位於英國牛津的工廠今後將只生產汽油動力汽車；生產電動貨車的英國新創公司</w:t>
      </w:r>
      <w:r w:rsidRPr="00A470C6">
        <w:rPr>
          <w:rFonts w:hint="eastAsia"/>
        </w:rPr>
        <w:t>Arrival</w:t>
      </w:r>
      <w:r w:rsidRPr="00A470C6">
        <w:rPr>
          <w:rFonts w:hint="eastAsia"/>
        </w:rPr>
        <w:t>也宣布將把大部分業務轉移到美國北卡羅來納州。</w:t>
      </w:r>
    </w:p>
    <w:p w14:paraId="0E679CA4" w14:textId="74AEA6B2" w:rsidR="00DA16C1" w:rsidRPr="00A470C6" w:rsidRDefault="00DA16C1" w:rsidP="00590B88">
      <w:pPr>
        <w:pStyle w:val="a4"/>
        <w:ind w:left="944" w:firstLine="472"/>
      </w:pPr>
      <w:r w:rsidRPr="00A470C6">
        <w:rPr>
          <w:rFonts w:hint="eastAsia"/>
        </w:rPr>
        <w:t>儘管英國電動汽車產業面臨逆風，仍有正面積極的投資項目，包括</w:t>
      </w:r>
      <w:r w:rsidRPr="00A470C6">
        <w:rPr>
          <w:rFonts w:hint="eastAsia"/>
        </w:rPr>
        <w:t>Ford</w:t>
      </w:r>
      <w:r w:rsidRPr="00A470C6">
        <w:rPr>
          <w:rFonts w:hint="eastAsia"/>
        </w:rPr>
        <w:t>汽車於</w:t>
      </w:r>
      <w:r w:rsidRPr="00A470C6">
        <w:rPr>
          <w:rFonts w:hint="eastAsia"/>
        </w:rPr>
        <w:t>2022</w:t>
      </w:r>
      <w:r w:rsidRPr="00A470C6">
        <w:rPr>
          <w:rFonts w:hint="eastAsia"/>
        </w:rPr>
        <w:t>年</w:t>
      </w:r>
      <w:r w:rsidRPr="00A470C6">
        <w:rPr>
          <w:rFonts w:hint="eastAsia"/>
        </w:rPr>
        <w:t>12</w:t>
      </w:r>
      <w:r w:rsidRPr="00A470C6">
        <w:rPr>
          <w:rFonts w:hint="eastAsia"/>
        </w:rPr>
        <w:t>月宣布，將再投資</w:t>
      </w:r>
      <w:r w:rsidRPr="00A470C6">
        <w:rPr>
          <w:rFonts w:hint="eastAsia"/>
        </w:rPr>
        <w:t>1.5</w:t>
      </w:r>
      <w:r w:rsidRPr="00A470C6">
        <w:rPr>
          <w:rFonts w:hint="eastAsia"/>
        </w:rPr>
        <w:t>億英鎊在英國</w:t>
      </w:r>
      <w:r w:rsidRPr="00A470C6">
        <w:rPr>
          <w:rFonts w:hint="eastAsia"/>
        </w:rPr>
        <w:t>Merseyside</w:t>
      </w:r>
      <w:r w:rsidRPr="00A470C6">
        <w:rPr>
          <w:rFonts w:hint="eastAsia"/>
        </w:rPr>
        <w:t>郡的</w:t>
      </w:r>
      <w:r w:rsidRPr="00A470C6">
        <w:rPr>
          <w:rFonts w:hint="eastAsia"/>
        </w:rPr>
        <w:t>Halewood</w:t>
      </w:r>
      <w:r w:rsidRPr="00A470C6">
        <w:rPr>
          <w:rFonts w:hint="eastAsia"/>
        </w:rPr>
        <w:t>生產電動汽車零件，使該公司總承諾達</w:t>
      </w:r>
      <w:r w:rsidRPr="00A470C6">
        <w:rPr>
          <w:rFonts w:hint="eastAsia"/>
        </w:rPr>
        <w:t>3.8</w:t>
      </w:r>
      <w:r w:rsidRPr="00A470C6">
        <w:rPr>
          <w:rFonts w:hint="eastAsia"/>
        </w:rPr>
        <w:t>億英鎊；總部位於荷蘭的汽車製造跨國集團</w:t>
      </w:r>
      <w:r w:rsidRPr="00A470C6">
        <w:rPr>
          <w:rFonts w:hint="eastAsia"/>
        </w:rPr>
        <w:t>Stellantis</w:t>
      </w:r>
      <w:r w:rsidRPr="00A470C6">
        <w:rPr>
          <w:rFonts w:hint="eastAsia"/>
        </w:rPr>
        <w:t>公司旗下的英國汽車公司</w:t>
      </w:r>
      <w:r w:rsidRPr="00A470C6">
        <w:rPr>
          <w:rFonts w:hint="eastAsia"/>
        </w:rPr>
        <w:t>Vauxhall</w:t>
      </w:r>
      <w:r w:rsidRPr="00A470C6">
        <w:rPr>
          <w:rFonts w:hint="eastAsia"/>
        </w:rPr>
        <w:t>則斥資</w:t>
      </w:r>
      <w:r w:rsidRPr="00A470C6">
        <w:rPr>
          <w:rFonts w:hint="eastAsia"/>
        </w:rPr>
        <w:t>1</w:t>
      </w:r>
      <w:r w:rsidRPr="00A470C6">
        <w:rPr>
          <w:rFonts w:hint="eastAsia"/>
        </w:rPr>
        <w:t>億英鎊改造其位於英格蘭</w:t>
      </w:r>
      <w:r w:rsidRPr="00A470C6">
        <w:rPr>
          <w:rFonts w:hint="eastAsia"/>
        </w:rPr>
        <w:t>Ellesmere Port</w:t>
      </w:r>
      <w:r w:rsidRPr="00A470C6">
        <w:rPr>
          <w:rFonts w:hint="eastAsia"/>
        </w:rPr>
        <w:t>的工廠以生產電動貨車；英國</w:t>
      </w:r>
      <w:r w:rsidRPr="00A470C6">
        <w:rPr>
          <w:rFonts w:hint="eastAsia"/>
        </w:rPr>
        <w:t>Rolls-Royce</w:t>
      </w:r>
      <w:r w:rsidRPr="00A470C6">
        <w:rPr>
          <w:rFonts w:hint="eastAsia"/>
        </w:rPr>
        <w:t>汽車公司也計劃於</w:t>
      </w:r>
      <w:r w:rsidRPr="00A470C6">
        <w:rPr>
          <w:rFonts w:hint="eastAsia"/>
        </w:rPr>
        <w:t>2023</w:t>
      </w:r>
      <w:r w:rsidRPr="00A470C6">
        <w:rPr>
          <w:rFonts w:hint="eastAsia"/>
        </w:rPr>
        <w:t>年底推出首款電動車，以因應淨零碳排趨勢。</w:t>
      </w:r>
    </w:p>
    <w:p w14:paraId="37F1070F" w14:textId="77777777" w:rsidR="0055635D" w:rsidRPr="00A470C6" w:rsidRDefault="005E3378" w:rsidP="00DA16C1">
      <w:pPr>
        <w:pStyle w:val="af6"/>
        <w:ind w:left="944" w:hanging="708"/>
      </w:pPr>
      <w:r w:rsidRPr="00A470C6">
        <w:rPr>
          <w:rFonts w:hint="eastAsia"/>
          <w:lang w:eastAsia="zh-TW"/>
        </w:rPr>
        <w:t>（</w:t>
      </w:r>
      <w:r w:rsidR="004975EC" w:rsidRPr="00A470C6">
        <w:rPr>
          <w:rFonts w:hint="eastAsia"/>
          <w:lang w:eastAsia="zh-TW"/>
        </w:rPr>
        <w:t>四</w:t>
      </w:r>
      <w:r w:rsidRPr="00A470C6">
        <w:rPr>
          <w:rFonts w:hint="eastAsia"/>
          <w:lang w:eastAsia="zh-TW"/>
        </w:rPr>
        <w:t>）</w:t>
      </w:r>
      <w:r w:rsidR="0055635D" w:rsidRPr="00A470C6">
        <w:rPr>
          <w:rFonts w:hint="eastAsia"/>
        </w:rPr>
        <w:t>醫療器材</w:t>
      </w:r>
    </w:p>
    <w:p w14:paraId="34A8AF3B" w14:textId="77C8F9B3" w:rsidR="0099603A" w:rsidRPr="00A470C6" w:rsidRDefault="0099603A" w:rsidP="00590B88">
      <w:pPr>
        <w:pStyle w:val="a4"/>
        <w:ind w:left="944" w:firstLine="472"/>
      </w:pPr>
      <w:r w:rsidRPr="00A470C6">
        <w:rPr>
          <w:rFonts w:hint="eastAsia"/>
        </w:rPr>
        <w:t>英國是歐洲第三大的醫療科技（</w:t>
      </w:r>
      <w:r w:rsidRPr="00A470C6">
        <w:rPr>
          <w:rFonts w:hint="eastAsia"/>
        </w:rPr>
        <w:t>Med Tech</w:t>
      </w:r>
      <w:r w:rsidRPr="00A470C6">
        <w:rPr>
          <w:rFonts w:hint="eastAsia"/>
        </w:rPr>
        <w:t>）市場，於骨科、診斷學、心血管和顯像技術領域具重要製造基礎。根據</w:t>
      </w:r>
      <w:r w:rsidRPr="00A470C6">
        <w:rPr>
          <w:rFonts w:hint="eastAsia"/>
        </w:rPr>
        <w:t>Statista</w:t>
      </w:r>
      <w:r w:rsidRPr="00A470C6">
        <w:rPr>
          <w:rFonts w:hint="eastAsia"/>
        </w:rPr>
        <w:t>資料庫，</w:t>
      </w:r>
      <w:r w:rsidRPr="00A470C6">
        <w:rPr>
          <w:rFonts w:hint="eastAsia"/>
        </w:rPr>
        <w:t>2023</w:t>
      </w:r>
      <w:r w:rsidRPr="00A470C6">
        <w:rPr>
          <w:rFonts w:hint="eastAsia"/>
        </w:rPr>
        <w:t>年英國醫療科技產值約</w:t>
      </w:r>
      <w:r w:rsidRPr="00A470C6">
        <w:rPr>
          <w:rFonts w:hint="eastAsia"/>
        </w:rPr>
        <w:t>159</w:t>
      </w:r>
      <w:r w:rsidRPr="00A470C6">
        <w:rPr>
          <w:rFonts w:hint="eastAsia"/>
        </w:rPr>
        <w:t>億英鎊（</w:t>
      </w:r>
      <w:r w:rsidRPr="00A470C6">
        <w:rPr>
          <w:rFonts w:hint="eastAsia"/>
        </w:rPr>
        <w:t>197</w:t>
      </w:r>
      <w:r w:rsidRPr="00A470C6">
        <w:rPr>
          <w:rFonts w:hint="eastAsia"/>
        </w:rPr>
        <w:t>億美元），並將以</w:t>
      </w:r>
      <w:r w:rsidRPr="00A470C6">
        <w:rPr>
          <w:rFonts w:hint="eastAsia"/>
        </w:rPr>
        <w:t>3.83</w:t>
      </w:r>
      <w:r w:rsidR="004858EE" w:rsidRPr="00A470C6">
        <w:rPr>
          <w:rFonts w:hint="eastAsia"/>
        </w:rPr>
        <w:t>%</w:t>
      </w:r>
      <w:r w:rsidRPr="00A470C6">
        <w:rPr>
          <w:rFonts w:hint="eastAsia"/>
        </w:rPr>
        <w:t>之年成長率增加，至</w:t>
      </w:r>
      <w:r w:rsidRPr="00A470C6">
        <w:rPr>
          <w:rFonts w:hint="eastAsia"/>
        </w:rPr>
        <w:t>2027</w:t>
      </w:r>
      <w:r w:rsidRPr="00A470C6">
        <w:rPr>
          <w:rFonts w:hint="eastAsia"/>
        </w:rPr>
        <w:t>年可達</w:t>
      </w:r>
      <w:r w:rsidRPr="00A470C6">
        <w:rPr>
          <w:rFonts w:hint="eastAsia"/>
        </w:rPr>
        <w:t>185</w:t>
      </w:r>
      <w:r w:rsidRPr="00A470C6">
        <w:rPr>
          <w:rFonts w:hint="eastAsia"/>
        </w:rPr>
        <w:t>億英鎊（</w:t>
      </w:r>
      <w:r w:rsidRPr="00A470C6">
        <w:rPr>
          <w:rFonts w:hint="eastAsia"/>
        </w:rPr>
        <w:t>228</w:t>
      </w:r>
      <w:r w:rsidRPr="00A470C6">
        <w:rPr>
          <w:rFonts w:hint="eastAsia"/>
        </w:rPr>
        <w:t>億美元）；醫療器材是其中占比最高的類別，預估</w:t>
      </w:r>
      <w:r w:rsidRPr="00A470C6">
        <w:rPr>
          <w:rFonts w:hint="eastAsia"/>
        </w:rPr>
        <w:t>2023</w:t>
      </w:r>
      <w:r w:rsidRPr="00A470C6">
        <w:rPr>
          <w:rFonts w:hint="eastAsia"/>
        </w:rPr>
        <w:t>年市場規模可達</w:t>
      </w:r>
      <w:r w:rsidRPr="00A470C6">
        <w:rPr>
          <w:rFonts w:hint="eastAsia"/>
        </w:rPr>
        <w:t>142</w:t>
      </w:r>
      <w:r w:rsidRPr="00A470C6">
        <w:rPr>
          <w:rFonts w:hint="eastAsia"/>
        </w:rPr>
        <w:t>億英鎊（</w:t>
      </w:r>
      <w:r w:rsidRPr="00A470C6">
        <w:rPr>
          <w:rFonts w:hint="eastAsia"/>
        </w:rPr>
        <w:t>175</w:t>
      </w:r>
      <w:r w:rsidRPr="00A470C6">
        <w:rPr>
          <w:rFonts w:hint="eastAsia"/>
        </w:rPr>
        <w:t>億美元）。</w:t>
      </w:r>
    </w:p>
    <w:p w14:paraId="465729AC" w14:textId="32864FFC" w:rsidR="0099603A" w:rsidRPr="00A470C6" w:rsidRDefault="0099603A" w:rsidP="00590B88">
      <w:pPr>
        <w:pStyle w:val="a4"/>
        <w:ind w:left="944" w:firstLine="472"/>
      </w:pPr>
      <w:r w:rsidRPr="00A470C6">
        <w:rPr>
          <w:rFonts w:hint="eastAsia"/>
        </w:rPr>
        <w:t>英國醫療科技產業共有</w:t>
      </w:r>
      <w:r w:rsidRPr="00A470C6">
        <w:rPr>
          <w:rFonts w:hint="eastAsia"/>
        </w:rPr>
        <w:t>2,900</w:t>
      </w:r>
      <w:r w:rsidRPr="00A470C6">
        <w:rPr>
          <w:rFonts w:hint="eastAsia"/>
        </w:rPr>
        <w:t>家企業，其中</w:t>
      </w:r>
      <w:r w:rsidRPr="00A470C6">
        <w:rPr>
          <w:rFonts w:hint="eastAsia"/>
        </w:rPr>
        <w:t>19</w:t>
      </w:r>
      <w:r w:rsidR="004858EE" w:rsidRPr="00A470C6">
        <w:rPr>
          <w:rFonts w:hint="eastAsia"/>
        </w:rPr>
        <w:t>%</w:t>
      </w:r>
      <w:r w:rsidRPr="00A470C6">
        <w:rPr>
          <w:rFonts w:hint="eastAsia"/>
        </w:rPr>
        <w:t>的營業額超過</w:t>
      </w:r>
      <w:r w:rsidRPr="00A470C6">
        <w:rPr>
          <w:rFonts w:hint="eastAsia"/>
        </w:rPr>
        <w:t>500</w:t>
      </w:r>
      <w:r w:rsidRPr="00A470C6">
        <w:rPr>
          <w:rFonts w:hint="eastAsia"/>
        </w:rPr>
        <w:t>萬英鎊，中小企業</w:t>
      </w:r>
      <w:r w:rsidR="004858EE" w:rsidRPr="00A470C6">
        <w:rPr>
          <w:rFonts w:hint="eastAsia"/>
        </w:rPr>
        <w:t>占</w:t>
      </w:r>
      <w:r w:rsidRPr="00A470C6">
        <w:rPr>
          <w:rFonts w:hint="eastAsia"/>
        </w:rPr>
        <w:t>企業總數的</w:t>
      </w:r>
      <w:r w:rsidRPr="00A470C6">
        <w:rPr>
          <w:rFonts w:hint="eastAsia"/>
        </w:rPr>
        <w:t>85</w:t>
      </w:r>
      <w:r w:rsidR="004858EE" w:rsidRPr="00A470C6">
        <w:rPr>
          <w:rFonts w:hint="eastAsia"/>
        </w:rPr>
        <w:t>%</w:t>
      </w:r>
      <w:r w:rsidRPr="00A470C6">
        <w:rPr>
          <w:rFonts w:hint="eastAsia"/>
        </w:rPr>
        <w:t>，營業額為</w:t>
      </w:r>
      <w:r w:rsidRPr="00A470C6">
        <w:rPr>
          <w:rFonts w:hint="eastAsia"/>
        </w:rPr>
        <w:t>44</w:t>
      </w:r>
      <w:r w:rsidRPr="00A470C6">
        <w:rPr>
          <w:rFonts w:hint="eastAsia"/>
        </w:rPr>
        <w:t>億英鎊；前</w:t>
      </w:r>
      <w:r w:rsidRPr="00A470C6">
        <w:rPr>
          <w:rFonts w:hint="eastAsia"/>
        </w:rPr>
        <w:t>30</w:t>
      </w:r>
      <w:r w:rsidRPr="00A470C6">
        <w:rPr>
          <w:rFonts w:hint="eastAsia"/>
        </w:rPr>
        <w:t>名醫療科技企業的收入</w:t>
      </w:r>
      <w:r w:rsidR="004858EE" w:rsidRPr="00A470C6">
        <w:rPr>
          <w:rFonts w:hint="eastAsia"/>
        </w:rPr>
        <w:t>占</w:t>
      </w:r>
      <w:r w:rsidRPr="00A470C6">
        <w:rPr>
          <w:rFonts w:hint="eastAsia"/>
        </w:rPr>
        <w:t>該行業總收入的</w:t>
      </w:r>
      <w:r w:rsidRPr="00A470C6">
        <w:rPr>
          <w:rFonts w:hint="eastAsia"/>
        </w:rPr>
        <w:t>28</w:t>
      </w:r>
      <w:r w:rsidR="004858EE" w:rsidRPr="00A470C6">
        <w:rPr>
          <w:rFonts w:hint="eastAsia"/>
        </w:rPr>
        <w:t>%</w:t>
      </w:r>
      <w:r w:rsidRPr="00A470C6">
        <w:rPr>
          <w:rFonts w:hint="eastAsia"/>
        </w:rPr>
        <w:t>。在該產業中，前五大細分產業</w:t>
      </w:r>
      <w:r w:rsidR="004858EE" w:rsidRPr="00A470C6">
        <w:rPr>
          <w:rFonts w:hint="eastAsia"/>
        </w:rPr>
        <w:t>占</w:t>
      </w:r>
      <w:r w:rsidRPr="00A470C6">
        <w:rPr>
          <w:rFonts w:hint="eastAsia"/>
        </w:rPr>
        <w:t>總營收之</w:t>
      </w:r>
      <w:r w:rsidRPr="00A470C6">
        <w:rPr>
          <w:rFonts w:hint="eastAsia"/>
        </w:rPr>
        <w:t>42</w:t>
      </w:r>
      <w:r w:rsidR="004858EE" w:rsidRPr="00A470C6">
        <w:rPr>
          <w:rFonts w:hint="eastAsia"/>
        </w:rPr>
        <w:t>%</w:t>
      </w:r>
      <w:r w:rsidRPr="00A470C6">
        <w:rPr>
          <w:rFonts w:hint="eastAsia"/>
        </w:rPr>
        <w:t>，約</w:t>
      </w:r>
      <w:r w:rsidRPr="00A470C6">
        <w:rPr>
          <w:rFonts w:hint="eastAsia"/>
        </w:rPr>
        <w:t>92</w:t>
      </w:r>
      <w:r w:rsidRPr="00A470C6">
        <w:rPr>
          <w:rFonts w:hint="eastAsia"/>
        </w:rPr>
        <w:t>億英鎊，分別為一次性技術（</w:t>
      </w:r>
      <w:r w:rsidRPr="00A470C6">
        <w:rPr>
          <w:rFonts w:hint="eastAsia"/>
        </w:rPr>
        <w:t>single use technology</w:t>
      </w:r>
      <w:r w:rsidRPr="00A470C6">
        <w:rPr>
          <w:rFonts w:hint="eastAsia"/>
        </w:rPr>
        <w:t>）達</w:t>
      </w:r>
      <w:r w:rsidRPr="00A470C6">
        <w:rPr>
          <w:rFonts w:hint="eastAsia"/>
        </w:rPr>
        <w:t>20</w:t>
      </w:r>
      <w:r w:rsidRPr="00A470C6">
        <w:rPr>
          <w:rFonts w:hint="eastAsia"/>
        </w:rPr>
        <w:t>億英鎊、數位化健康產業（</w:t>
      </w:r>
      <w:r w:rsidRPr="00A470C6">
        <w:rPr>
          <w:rFonts w:hint="eastAsia"/>
        </w:rPr>
        <w:t>digital health</w:t>
      </w:r>
      <w:r w:rsidRPr="00A470C6">
        <w:rPr>
          <w:rFonts w:hint="eastAsia"/>
        </w:rPr>
        <w:t>）達</w:t>
      </w:r>
      <w:r w:rsidRPr="00A470C6">
        <w:rPr>
          <w:rFonts w:hint="eastAsia"/>
        </w:rPr>
        <w:t>19</w:t>
      </w:r>
      <w:r w:rsidRPr="00A470C6">
        <w:rPr>
          <w:rFonts w:hint="eastAsia"/>
        </w:rPr>
        <w:t>億英鎊、體外診斷（</w:t>
      </w:r>
      <w:r w:rsidRPr="00A470C6">
        <w:rPr>
          <w:rFonts w:hint="eastAsia"/>
        </w:rPr>
        <w:t>in vitro diagnostics</w:t>
      </w:r>
      <w:r w:rsidRPr="00A470C6">
        <w:rPr>
          <w:rFonts w:hint="eastAsia"/>
        </w:rPr>
        <w:t>）達</w:t>
      </w:r>
      <w:r w:rsidRPr="00A470C6">
        <w:rPr>
          <w:rFonts w:hint="eastAsia"/>
        </w:rPr>
        <w:t>19</w:t>
      </w:r>
      <w:r w:rsidRPr="00A470C6">
        <w:rPr>
          <w:rFonts w:hint="eastAsia"/>
        </w:rPr>
        <w:t>億英鎊、骨科設備（</w:t>
      </w:r>
      <w:r w:rsidRPr="00A470C6">
        <w:rPr>
          <w:rFonts w:hint="eastAsia"/>
        </w:rPr>
        <w:t>orthopaedic devices</w:t>
      </w:r>
      <w:r w:rsidRPr="00A470C6">
        <w:rPr>
          <w:rFonts w:hint="eastAsia"/>
        </w:rPr>
        <w:t>）達</w:t>
      </w:r>
      <w:r w:rsidRPr="00A470C6">
        <w:rPr>
          <w:rFonts w:hint="eastAsia"/>
        </w:rPr>
        <w:t>18</w:t>
      </w:r>
      <w:r w:rsidRPr="00A470C6">
        <w:rPr>
          <w:rFonts w:hint="eastAsia"/>
        </w:rPr>
        <w:t>億英鎊，和輔助技術（</w:t>
      </w:r>
      <w:r w:rsidRPr="00A470C6">
        <w:rPr>
          <w:rFonts w:hint="eastAsia"/>
        </w:rPr>
        <w:t>assistive technology</w:t>
      </w:r>
      <w:r w:rsidRPr="00A470C6">
        <w:rPr>
          <w:rFonts w:hint="eastAsia"/>
        </w:rPr>
        <w:t>）達</w:t>
      </w:r>
      <w:r w:rsidRPr="00A470C6">
        <w:rPr>
          <w:rFonts w:hint="eastAsia"/>
        </w:rPr>
        <w:t>16</w:t>
      </w:r>
      <w:r w:rsidRPr="00A470C6">
        <w:rPr>
          <w:rFonts w:hint="eastAsia"/>
        </w:rPr>
        <w:t>億英鎊。</w:t>
      </w:r>
    </w:p>
    <w:p w14:paraId="18E69104" w14:textId="44B0FE1B" w:rsidR="0099603A" w:rsidRPr="00A470C6" w:rsidRDefault="0099603A" w:rsidP="00590B88">
      <w:pPr>
        <w:pStyle w:val="a4"/>
        <w:ind w:left="944" w:firstLine="472"/>
      </w:pPr>
      <w:r w:rsidRPr="00A470C6">
        <w:rPr>
          <w:rFonts w:hint="eastAsia"/>
        </w:rPr>
        <w:t>英國醫療器材設備需求主要來自英國國民保健署（</w:t>
      </w:r>
      <w:r w:rsidRPr="00A470C6">
        <w:rPr>
          <w:rFonts w:hint="eastAsia"/>
        </w:rPr>
        <w:t>National Health Service</w:t>
      </w:r>
      <w:r w:rsidR="00590B88" w:rsidRPr="00A470C6">
        <w:rPr>
          <w:rFonts w:ascii="華康細圓體" w:hint="eastAsia"/>
          <w:lang w:eastAsia="zh-TW"/>
        </w:rPr>
        <w:t>，</w:t>
      </w:r>
      <w:r w:rsidRPr="00A470C6">
        <w:rPr>
          <w:rFonts w:hint="eastAsia"/>
        </w:rPr>
        <w:t>簡稱</w:t>
      </w:r>
      <w:r w:rsidRPr="00A470C6">
        <w:rPr>
          <w:rFonts w:hint="eastAsia"/>
        </w:rPr>
        <w:t>NHS</w:t>
      </w:r>
      <w:r w:rsidRPr="00A470C6">
        <w:rPr>
          <w:rFonts w:hint="eastAsia"/>
        </w:rPr>
        <w:t>），占英國醫療保健服務市場約</w:t>
      </w:r>
      <w:r w:rsidRPr="00A470C6">
        <w:rPr>
          <w:rFonts w:hint="eastAsia"/>
        </w:rPr>
        <w:t>85</w:t>
      </w:r>
      <w:r w:rsidR="004858EE" w:rsidRPr="00A470C6">
        <w:rPr>
          <w:rFonts w:hint="eastAsia"/>
        </w:rPr>
        <w:t>%</w:t>
      </w:r>
      <w:r w:rsidRPr="00A470C6">
        <w:rPr>
          <w:rFonts w:hint="eastAsia"/>
        </w:rPr>
        <w:t>，大多數</w:t>
      </w:r>
      <w:r w:rsidRPr="00A470C6">
        <w:rPr>
          <w:rFonts w:hint="eastAsia"/>
        </w:rPr>
        <w:t>NHS</w:t>
      </w:r>
      <w:r w:rsidRPr="00A470C6">
        <w:rPr>
          <w:rFonts w:hint="eastAsia"/>
        </w:rPr>
        <w:t>醫療設備的採購都是委託醫院信託公司進行採購，平均每年臨床用品與醫療器材花費約</w:t>
      </w:r>
      <w:r w:rsidRPr="00A470C6">
        <w:rPr>
          <w:rFonts w:hint="eastAsia"/>
        </w:rPr>
        <w:t>50</w:t>
      </w:r>
      <w:r w:rsidRPr="00A470C6">
        <w:rPr>
          <w:rFonts w:hint="eastAsia"/>
        </w:rPr>
        <w:t>億英鎊，目前英國醫療就業市場以數位健康（</w:t>
      </w:r>
      <w:r w:rsidRPr="00A470C6">
        <w:rPr>
          <w:rFonts w:hint="eastAsia"/>
        </w:rPr>
        <w:t>Digital Health</w:t>
      </w:r>
      <w:r w:rsidRPr="00A470C6">
        <w:rPr>
          <w:rFonts w:hint="eastAsia"/>
        </w:rPr>
        <w:t>）、藥物傳輸（</w:t>
      </w:r>
      <w:r w:rsidRPr="00A470C6">
        <w:rPr>
          <w:rFonts w:hint="eastAsia"/>
        </w:rPr>
        <w:t>drug delivery</w:t>
      </w:r>
      <w:r w:rsidRPr="00A470C6">
        <w:rPr>
          <w:rFonts w:hint="eastAsia"/>
        </w:rPr>
        <w:t>）與一次性製程技術（</w:t>
      </w:r>
      <w:r w:rsidRPr="00A470C6">
        <w:rPr>
          <w:rFonts w:hint="eastAsia"/>
        </w:rPr>
        <w:t>single use technology</w:t>
      </w:r>
      <w:r w:rsidRPr="00A470C6">
        <w:rPr>
          <w:rFonts w:hint="eastAsia"/>
        </w:rPr>
        <w:t>）等部門人力需求增長最快，也可藉此窺得市場趨勢。</w:t>
      </w:r>
      <w:r w:rsidRPr="00A470C6">
        <w:rPr>
          <w:rFonts w:hint="eastAsia"/>
        </w:rPr>
        <w:t xml:space="preserve"> </w:t>
      </w:r>
    </w:p>
    <w:p w14:paraId="6055FEA6" w14:textId="5FAB7BDF" w:rsidR="0099603A" w:rsidRPr="00A470C6" w:rsidRDefault="0099603A" w:rsidP="00590B88">
      <w:pPr>
        <w:pStyle w:val="a4"/>
        <w:ind w:left="944" w:firstLine="472"/>
      </w:pPr>
      <w:r w:rsidRPr="00A470C6">
        <w:rPr>
          <w:rFonts w:hint="eastAsia"/>
        </w:rPr>
        <w:t>英國醫療器材（</w:t>
      </w:r>
      <w:r w:rsidRPr="00A470C6">
        <w:rPr>
          <w:rFonts w:hint="eastAsia"/>
        </w:rPr>
        <w:t>HS Code 90</w:t>
      </w:r>
      <w:r w:rsidRPr="00A470C6">
        <w:rPr>
          <w:rFonts w:hint="eastAsia"/>
        </w:rPr>
        <w:t>）出口自</w:t>
      </w:r>
      <w:r w:rsidRPr="00A470C6">
        <w:rPr>
          <w:rFonts w:hint="eastAsia"/>
        </w:rPr>
        <w:t>2016</w:t>
      </w:r>
      <w:r w:rsidRPr="00A470C6">
        <w:rPr>
          <w:rFonts w:hint="eastAsia"/>
        </w:rPr>
        <w:t>年逐年增加，雖曾於</w:t>
      </w:r>
      <w:r w:rsidRPr="00A470C6">
        <w:rPr>
          <w:rFonts w:hint="eastAsia"/>
        </w:rPr>
        <w:t>2020</w:t>
      </w:r>
      <w:r w:rsidRPr="00A470C6">
        <w:rPr>
          <w:rFonts w:hint="eastAsia"/>
        </w:rPr>
        <w:t>年減少</w:t>
      </w:r>
      <w:r w:rsidRPr="00A470C6">
        <w:rPr>
          <w:rFonts w:hint="eastAsia"/>
        </w:rPr>
        <w:t>11.58</w:t>
      </w:r>
      <w:r w:rsidR="004858EE" w:rsidRPr="00A470C6">
        <w:rPr>
          <w:rFonts w:hint="eastAsia"/>
        </w:rPr>
        <w:t>%</w:t>
      </w:r>
      <w:r w:rsidRPr="00A470C6">
        <w:rPr>
          <w:rFonts w:hint="eastAsia"/>
        </w:rPr>
        <w:t>，但</w:t>
      </w:r>
      <w:r w:rsidRPr="00A470C6">
        <w:rPr>
          <w:rFonts w:hint="eastAsia"/>
        </w:rPr>
        <w:t>2021</w:t>
      </w:r>
      <w:r w:rsidRPr="00A470C6">
        <w:rPr>
          <w:rFonts w:hint="eastAsia"/>
        </w:rPr>
        <w:t>年起逐漸恢復出口動能，</w:t>
      </w:r>
      <w:r w:rsidRPr="00A470C6">
        <w:rPr>
          <w:rFonts w:hint="eastAsia"/>
        </w:rPr>
        <w:t>2022</w:t>
      </w:r>
      <w:r w:rsidRPr="00A470C6">
        <w:rPr>
          <w:rFonts w:hint="eastAsia"/>
        </w:rPr>
        <w:t>年出口金額達</w:t>
      </w:r>
      <w:r w:rsidRPr="00A470C6">
        <w:rPr>
          <w:rFonts w:hint="eastAsia"/>
        </w:rPr>
        <w:t>163.48</w:t>
      </w:r>
      <w:r w:rsidRPr="00A470C6">
        <w:rPr>
          <w:rFonts w:hint="eastAsia"/>
        </w:rPr>
        <w:t>億英鎊，年增</w:t>
      </w:r>
      <w:r w:rsidRPr="00A470C6">
        <w:rPr>
          <w:rFonts w:hint="eastAsia"/>
        </w:rPr>
        <w:t>0.32</w:t>
      </w:r>
      <w:r w:rsidR="004858EE" w:rsidRPr="00A470C6">
        <w:rPr>
          <w:rFonts w:hint="eastAsia"/>
        </w:rPr>
        <w:t>%</w:t>
      </w:r>
      <w:r w:rsidRPr="00A470C6">
        <w:rPr>
          <w:rFonts w:hint="eastAsia"/>
        </w:rPr>
        <w:t>。</w:t>
      </w:r>
    </w:p>
    <w:p w14:paraId="5E1708FC" w14:textId="43BBFB68" w:rsidR="0099603A" w:rsidRPr="00A470C6" w:rsidRDefault="0099603A" w:rsidP="00590B88">
      <w:pPr>
        <w:pStyle w:val="a4"/>
        <w:ind w:left="944" w:firstLine="472"/>
      </w:pPr>
      <w:r w:rsidRPr="00A470C6">
        <w:rPr>
          <w:rFonts w:hint="eastAsia"/>
        </w:rPr>
        <w:t>英國</w:t>
      </w:r>
      <w:r w:rsidRPr="00A470C6">
        <w:rPr>
          <w:rFonts w:hint="eastAsia"/>
        </w:rPr>
        <w:t>2022</w:t>
      </w:r>
      <w:r w:rsidRPr="00A470C6">
        <w:rPr>
          <w:rFonts w:hint="eastAsia"/>
        </w:rPr>
        <w:t>年前五大出口夥伴、金額及比重依序為：美國（出口金額計</w:t>
      </w:r>
      <w:r w:rsidRPr="00A470C6">
        <w:rPr>
          <w:rFonts w:hint="eastAsia"/>
        </w:rPr>
        <w:t>34.75</w:t>
      </w:r>
      <w:r w:rsidRPr="00A470C6">
        <w:rPr>
          <w:rFonts w:hint="eastAsia"/>
        </w:rPr>
        <w:t>億英鎊、比重</w:t>
      </w:r>
      <w:r w:rsidRPr="00A470C6">
        <w:rPr>
          <w:rFonts w:hint="eastAsia"/>
        </w:rPr>
        <w:t>21.26</w:t>
      </w:r>
      <w:r w:rsidR="004858EE" w:rsidRPr="00A470C6">
        <w:rPr>
          <w:rFonts w:hint="eastAsia"/>
        </w:rPr>
        <w:t>%</w:t>
      </w:r>
      <w:r w:rsidRPr="00A470C6">
        <w:rPr>
          <w:rFonts w:hint="eastAsia"/>
        </w:rPr>
        <w:t>）、德國（金額計</w:t>
      </w:r>
      <w:r w:rsidRPr="00A470C6">
        <w:rPr>
          <w:rFonts w:hint="eastAsia"/>
        </w:rPr>
        <w:t>21.67</w:t>
      </w:r>
      <w:r w:rsidRPr="00A470C6">
        <w:rPr>
          <w:rFonts w:hint="eastAsia"/>
        </w:rPr>
        <w:t>億英鎊、比重逐年攀升至</w:t>
      </w:r>
      <w:r w:rsidRPr="00A470C6">
        <w:rPr>
          <w:rFonts w:hint="eastAsia"/>
        </w:rPr>
        <w:t>13.25</w:t>
      </w:r>
      <w:r w:rsidR="004858EE" w:rsidRPr="00A470C6">
        <w:rPr>
          <w:rFonts w:hint="eastAsia"/>
        </w:rPr>
        <w:t>%</w:t>
      </w:r>
      <w:r w:rsidRPr="00A470C6">
        <w:rPr>
          <w:rFonts w:hint="eastAsia"/>
        </w:rPr>
        <w:t>）、荷蘭（金額計</w:t>
      </w:r>
      <w:r w:rsidRPr="00A470C6">
        <w:rPr>
          <w:rFonts w:hint="eastAsia"/>
        </w:rPr>
        <w:t>12.46</w:t>
      </w:r>
      <w:r w:rsidRPr="00A470C6">
        <w:rPr>
          <w:rFonts w:hint="eastAsia"/>
        </w:rPr>
        <w:t>億英鎊、比重</w:t>
      </w:r>
      <w:r w:rsidRPr="00A470C6">
        <w:rPr>
          <w:rFonts w:hint="eastAsia"/>
        </w:rPr>
        <w:t>7.62</w:t>
      </w:r>
      <w:r w:rsidR="004858EE" w:rsidRPr="00A470C6">
        <w:rPr>
          <w:rFonts w:hint="eastAsia"/>
        </w:rPr>
        <w:t>%</w:t>
      </w:r>
      <w:r w:rsidRPr="00A470C6">
        <w:rPr>
          <w:rFonts w:hint="eastAsia"/>
        </w:rPr>
        <w:t>）、法國（金額計</w:t>
      </w:r>
      <w:r w:rsidRPr="00A470C6">
        <w:rPr>
          <w:rFonts w:hint="eastAsia"/>
        </w:rPr>
        <w:t>9.35</w:t>
      </w:r>
      <w:r w:rsidRPr="00A470C6">
        <w:rPr>
          <w:rFonts w:hint="eastAsia"/>
        </w:rPr>
        <w:t>億英鎊，比重</w:t>
      </w:r>
      <w:r w:rsidRPr="00A470C6">
        <w:rPr>
          <w:rFonts w:hint="eastAsia"/>
        </w:rPr>
        <w:t>5.72</w:t>
      </w:r>
      <w:r w:rsidR="004858EE" w:rsidRPr="00A470C6">
        <w:rPr>
          <w:rFonts w:hint="eastAsia"/>
        </w:rPr>
        <w:t>%</w:t>
      </w:r>
      <w:r w:rsidRPr="00A470C6">
        <w:rPr>
          <w:rFonts w:hint="eastAsia"/>
        </w:rPr>
        <w:t>）及中國大陸（金額計</w:t>
      </w:r>
      <w:r w:rsidRPr="00A470C6">
        <w:rPr>
          <w:rFonts w:hint="eastAsia"/>
        </w:rPr>
        <w:t>9.23</w:t>
      </w:r>
      <w:r w:rsidRPr="00A470C6">
        <w:rPr>
          <w:rFonts w:hint="eastAsia"/>
        </w:rPr>
        <w:t>億英鎊，比重</w:t>
      </w:r>
      <w:r w:rsidRPr="00A470C6">
        <w:rPr>
          <w:rFonts w:hint="eastAsia"/>
        </w:rPr>
        <w:t>5.64</w:t>
      </w:r>
      <w:r w:rsidR="004858EE" w:rsidRPr="00A470C6">
        <w:rPr>
          <w:rFonts w:hint="eastAsia"/>
        </w:rPr>
        <w:t>%</w:t>
      </w:r>
      <w:r w:rsidRPr="00A470C6">
        <w:rPr>
          <w:rFonts w:hint="eastAsia"/>
        </w:rPr>
        <w:t>）。</w:t>
      </w:r>
    </w:p>
    <w:p w14:paraId="34C08DDB" w14:textId="66A6A4C8" w:rsidR="0099603A" w:rsidRPr="00A470C6" w:rsidRDefault="0099603A" w:rsidP="00590B88">
      <w:pPr>
        <w:pStyle w:val="a4"/>
        <w:ind w:left="944" w:firstLine="472"/>
      </w:pPr>
      <w:r w:rsidRPr="00A470C6">
        <w:rPr>
          <w:rFonts w:hint="eastAsia"/>
        </w:rPr>
        <w:t>英國出口至全球前三大品項為醫療儀器與器具（</w:t>
      </w:r>
      <w:r w:rsidRPr="00A470C6">
        <w:rPr>
          <w:rFonts w:hint="eastAsia"/>
        </w:rPr>
        <w:t>HS 9018</w:t>
      </w:r>
      <w:r w:rsidRPr="00A470C6">
        <w:rPr>
          <w:rFonts w:hint="eastAsia"/>
        </w:rPr>
        <w:t>）、物理或化學分析儀器（</w:t>
      </w:r>
      <w:r w:rsidRPr="00A470C6">
        <w:rPr>
          <w:rFonts w:hint="eastAsia"/>
        </w:rPr>
        <w:t>HS 9027</w:t>
      </w:r>
      <w:r w:rsidRPr="00A470C6">
        <w:rPr>
          <w:rFonts w:hint="eastAsia"/>
        </w:rPr>
        <w:t>）、醫療矯正用具及人工器官等（</w:t>
      </w:r>
      <w:r w:rsidRPr="00A470C6">
        <w:rPr>
          <w:rFonts w:hint="eastAsia"/>
        </w:rPr>
        <w:t>HS 9021</w:t>
      </w:r>
      <w:r w:rsidRPr="00A470C6">
        <w:rPr>
          <w:rFonts w:hint="eastAsia"/>
        </w:rPr>
        <w:t>），合計占出口比重</w:t>
      </w:r>
      <w:r w:rsidRPr="00A470C6">
        <w:rPr>
          <w:rFonts w:hint="eastAsia"/>
        </w:rPr>
        <w:t>38</w:t>
      </w:r>
      <w:r w:rsidR="004858EE" w:rsidRPr="00A470C6">
        <w:rPr>
          <w:rFonts w:hint="eastAsia"/>
        </w:rPr>
        <w:t>%</w:t>
      </w:r>
      <w:r w:rsidRPr="00A470C6">
        <w:rPr>
          <w:rFonts w:hint="eastAsia"/>
        </w:rPr>
        <w:t>；在主要出口品項中，自動調節或控制用儀器及器具（</w:t>
      </w:r>
      <w:r w:rsidRPr="00A470C6">
        <w:rPr>
          <w:rFonts w:hint="eastAsia"/>
        </w:rPr>
        <w:t>HS 9032</w:t>
      </w:r>
      <w:r w:rsidRPr="00A470C6">
        <w:rPr>
          <w:rFonts w:hint="eastAsia"/>
        </w:rPr>
        <w:t>）出口金額則持續衰退。</w:t>
      </w:r>
    </w:p>
    <w:p w14:paraId="5A0ECA06" w14:textId="6D4415FB" w:rsidR="0099603A" w:rsidRPr="00A470C6" w:rsidRDefault="0099603A" w:rsidP="00590B88">
      <w:pPr>
        <w:pStyle w:val="a4"/>
        <w:ind w:left="944" w:firstLine="472"/>
      </w:pPr>
      <w:r w:rsidRPr="00A470C6">
        <w:rPr>
          <w:rFonts w:hint="eastAsia"/>
        </w:rPr>
        <w:t>英國醫療器材進口金額自</w:t>
      </w:r>
      <w:r w:rsidRPr="00A470C6">
        <w:rPr>
          <w:rFonts w:hint="eastAsia"/>
        </w:rPr>
        <w:t>2017</w:t>
      </w:r>
      <w:r w:rsidRPr="00A470C6">
        <w:rPr>
          <w:rFonts w:hint="eastAsia"/>
        </w:rPr>
        <w:t>年起逐年增加，惟</w:t>
      </w:r>
      <w:r w:rsidRPr="00A470C6">
        <w:rPr>
          <w:rFonts w:hint="eastAsia"/>
        </w:rPr>
        <w:t>2020</w:t>
      </w:r>
      <w:r w:rsidRPr="00A470C6">
        <w:rPr>
          <w:rFonts w:hint="eastAsia"/>
        </w:rPr>
        <w:t>及</w:t>
      </w:r>
      <w:r w:rsidRPr="00A470C6">
        <w:rPr>
          <w:rFonts w:hint="eastAsia"/>
        </w:rPr>
        <w:t>2021</w:t>
      </w:r>
      <w:r w:rsidRPr="00A470C6">
        <w:rPr>
          <w:rFonts w:hint="eastAsia"/>
        </w:rPr>
        <w:t>年較前一年減少，此情形於</w:t>
      </w:r>
      <w:r w:rsidRPr="00A470C6">
        <w:rPr>
          <w:rFonts w:hint="eastAsia"/>
        </w:rPr>
        <w:t>2022</w:t>
      </w:r>
      <w:r w:rsidRPr="00A470C6">
        <w:rPr>
          <w:rFonts w:hint="eastAsia"/>
        </w:rPr>
        <w:t>年已有顯著改善。</w:t>
      </w:r>
      <w:r w:rsidRPr="00A470C6">
        <w:rPr>
          <w:rFonts w:hint="eastAsia"/>
        </w:rPr>
        <w:t>2022</w:t>
      </w:r>
      <w:r w:rsidRPr="00A470C6">
        <w:rPr>
          <w:rFonts w:hint="eastAsia"/>
        </w:rPr>
        <w:t>年英國自全球進口計</w:t>
      </w:r>
      <w:r w:rsidRPr="00A470C6">
        <w:rPr>
          <w:rFonts w:hint="eastAsia"/>
        </w:rPr>
        <w:t>176.07</w:t>
      </w:r>
      <w:r w:rsidRPr="00A470C6">
        <w:rPr>
          <w:rFonts w:hint="eastAsia"/>
        </w:rPr>
        <w:t>億英鎊，較</w:t>
      </w:r>
      <w:r w:rsidRPr="00A470C6">
        <w:rPr>
          <w:rFonts w:hint="eastAsia"/>
        </w:rPr>
        <w:t>2021</w:t>
      </w:r>
      <w:r w:rsidRPr="00A470C6">
        <w:rPr>
          <w:rFonts w:hint="eastAsia"/>
        </w:rPr>
        <w:t>年成長</w:t>
      </w:r>
      <w:r w:rsidRPr="00A470C6">
        <w:rPr>
          <w:rFonts w:hint="eastAsia"/>
        </w:rPr>
        <w:t>30.76</w:t>
      </w:r>
      <w:r w:rsidR="004858EE" w:rsidRPr="00A470C6">
        <w:rPr>
          <w:rFonts w:hint="eastAsia"/>
        </w:rPr>
        <w:t>%</w:t>
      </w:r>
      <w:r w:rsidRPr="00A470C6">
        <w:rPr>
          <w:rFonts w:hint="eastAsia"/>
        </w:rPr>
        <w:t>。前五大進口夥伴、金額及比重依序為美國、中國大陸、德國、愛爾蘭及日本，除自德國進口年減</w:t>
      </w:r>
      <w:r w:rsidRPr="00A470C6">
        <w:rPr>
          <w:rFonts w:hint="eastAsia"/>
        </w:rPr>
        <w:t>21.43</w:t>
      </w:r>
      <w:r w:rsidR="004858EE" w:rsidRPr="00A470C6">
        <w:rPr>
          <w:rFonts w:hint="eastAsia"/>
        </w:rPr>
        <w:t>%</w:t>
      </w:r>
      <w:r w:rsidRPr="00A470C6">
        <w:rPr>
          <w:rFonts w:hint="eastAsia"/>
        </w:rPr>
        <w:t>之外，均呈現雙位數以上成長，其中自美國、中國大陸、愛爾蘭、日本進口成長幅度分別達</w:t>
      </w:r>
      <w:r w:rsidRPr="00A470C6">
        <w:rPr>
          <w:rFonts w:hint="eastAsia"/>
        </w:rPr>
        <w:t>106.81</w:t>
      </w:r>
      <w:r w:rsidR="004858EE" w:rsidRPr="00A470C6">
        <w:rPr>
          <w:rFonts w:hint="eastAsia"/>
        </w:rPr>
        <w:t>%</w:t>
      </w:r>
      <w:r w:rsidRPr="00A470C6">
        <w:rPr>
          <w:rFonts w:hint="eastAsia"/>
        </w:rPr>
        <w:t>、</w:t>
      </w:r>
      <w:r w:rsidRPr="00A470C6">
        <w:rPr>
          <w:rFonts w:hint="eastAsia"/>
        </w:rPr>
        <w:t>39.75</w:t>
      </w:r>
      <w:r w:rsidR="004858EE" w:rsidRPr="00A470C6">
        <w:rPr>
          <w:rFonts w:hint="eastAsia"/>
        </w:rPr>
        <w:t>%</w:t>
      </w:r>
      <w:r w:rsidRPr="00A470C6">
        <w:rPr>
          <w:rFonts w:hint="eastAsia"/>
        </w:rPr>
        <w:t>、</w:t>
      </w:r>
      <w:r w:rsidRPr="00A470C6">
        <w:rPr>
          <w:rFonts w:hint="eastAsia"/>
        </w:rPr>
        <w:t>165.70</w:t>
      </w:r>
      <w:r w:rsidR="004858EE" w:rsidRPr="00A470C6">
        <w:rPr>
          <w:rFonts w:hint="eastAsia"/>
        </w:rPr>
        <w:t>%</w:t>
      </w:r>
      <w:r w:rsidRPr="00A470C6">
        <w:rPr>
          <w:rFonts w:hint="eastAsia"/>
        </w:rPr>
        <w:t>、</w:t>
      </w:r>
      <w:r w:rsidRPr="00A470C6">
        <w:rPr>
          <w:rFonts w:hint="eastAsia"/>
        </w:rPr>
        <w:t>78.77</w:t>
      </w:r>
      <w:r w:rsidR="004858EE" w:rsidRPr="00A470C6">
        <w:rPr>
          <w:rFonts w:hint="eastAsia"/>
        </w:rPr>
        <w:t>%</w:t>
      </w:r>
      <w:r w:rsidRPr="00A470C6">
        <w:rPr>
          <w:rFonts w:hint="eastAsia"/>
        </w:rPr>
        <w:t>。</w:t>
      </w:r>
    </w:p>
    <w:p w14:paraId="04691C41" w14:textId="7A5ADCD2" w:rsidR="0099603A" w:rsidRPr="00A470C6" w:rsidRDefault="0099603A" w:rsidP="00590B88">
      <w:pPr>
        <w:pStyle w:val="a4"/>
        <w:ind w:left="944" w:firstLine="472"/>
      </w:pPr>
      <w:r w:rsidRPr="00A470C6">
        <w:rPr>
          <w:rFonts w:hint="eastAsia"/>
        </w:rPr>
        <w:t>英國自全球最大進口項目為內科、外科、牙科或獸醫用儀器及用具（</w:t>
      </w:r>
      <w:r w:rsidRPr="00A470C6">
        <w:rPr>
          <w:rFonts w:hint="eastAsia"/>
        </w:rPr>
        <w:t>HS 9018</w:t>
      </w:r>
      <w:r w:rsidRPr="00A470C6">
        <w:rPr>
          <w:rFonts w:hint="eastAsia"/>
        </w:rPr>
        <w:t>），進口金額年增</w:t>
      </w:r>
      <w:r w:rsidRPr="00A470C6">
        <w:rPr>
          <w:rFonts w:hint="eastAsia"/>
        </w:rPr>
        <w:t>51.28</w:t>
      </w:r>
      <w:r w:rsidR="004858EE" w:rsidRPr="00A470C6">
        <w:rPr>
          <w:rFonts w:hint="eastAsia"/>
        </w:rPr>
        <w:t>%</w:t>
      </w:r>
      <w:r w:rsidRPr="00A470C6">
        <w:rPr>
          <w:rFonts w:hint="eastAsia"/>
        </w:rPr>
        <w:t>，占總進口比重之</w:t>
      </w:r>
      <w:r w:rsidRPr="00A470C6">
        <w:rPr>
          <w:rFonts w:hint="eastAsia"/>
        </w:rPr>
        <w:t>25.95</w:t>
      </w:r>
      <w:r w:rsidR="004858EE" w:rsidRPr="00A470C6">
        <w:rPr>
          <w:rFonts w:hint="eastAsia"/>
        </w:rPr>
        <w:t>%</w:t>
      </w:r>
      <w:r w:rsidRPr="00A470C6">
        <w:rPr>
          <w:rFonts w:hint="eastAsia"/>
        </w:rPr>
        <w:t>（較</w:t>
      </w:r>
      <w:r w:rsidRPr="00A470C6">
        <w:rPr>
          <w:rFonts w:hint="eastAsia"/>
        </w:rPr>
        <w:t>2021</w:t>
      </w:r>
      <w:r w:rsidRPr="00A470C6">
        <w:rPr>
          <w:rFonts w:hint="eastAsia"/>
        </w:rPr>
        <w:t>年增加</w:t>
      </w:r>
      <w:r w:rsidRPr="00A470C6">
        <w:rPr>
          <w:rFonts w:hint="eastAsia"/>
        </w:rPr>
        <w:t>3.52</w:t>
      </w:r>
      <w:r w:rsidR="004858EE" w:rsidRPr="00A470C6">
        <w:rPr>
          <w:rFonts w:hint="eastAsia"/>
        </w:rPr>
        <w:t>%</w:t>
      </w:r>
      <w:r w:rsidRPr="00A470C6">
        <w:rPr>
          <w:rFonts w:hint="eastAsia"/>
        </w:rPr>
        <w:t>）；第二大進口品項之醫療矯正用具及人工器官（</w:t>
      </w:r>
      <w:r w:rsidRPr="00A470C6">
        <w:rPr>
          <w:rFonts w:hint="eastAsia"/>
        </w:rPr>
        <w:t>HS 9021</w:t>
      </w:r>
      <w:r w:rsidRPr="00A470C6">
        <w:rPr>
          <w:rFonts w:hint="eastAsia"/>
        </w:rPr>
        <w:t>）亦有</w:t>
      </w:r>
      <w:r w:rsidRPr="00A470C6">
        <w:rPr>
          <w:rFonts w:hint="eastAsia"/>
        </w:rPr>
        <w:t>34.01</w:t>
      </w:r>
      <w:r w:rsidR="004858EE" w:rsidRPr="00A470C6">
        <w:rPr>
          <w:rFonts w:hint="eastAsia"/>
        </w:rPr>
        <w:t>%</w:t>
      </w:r>
      <w:r w:rsidRPr="00A470C6">
        <w:rPr>
          <w:rFonts w:hint="eastAsia"/>
        </w:rPr>
        <w:t>之年增率，占總進口比重之</w:t>
      </w:r>
      <w:r w:rsidRPr="00A470C6">
        <w:rPr>
          <w:rFonts w:hint="eastAsia"/>
        </w:rPr>
        <w:t>13.67</w:t>
      </w:r>
      <w:r w:rsidR="004858EE" w:rsidRPr="00A470C6">
        <w:rPr>
          <w:rFonts w:hint="eastAsia"/>
        </w:rPr>
        <w:t>%</w:t>
      </w:r>
      <w:r w:rsidRPr="00A470C6">
        <w:rPr>
          <w:rFonts w:hint="eastAsia"/>
        </w:rPr>
        <w:t>。</w:t>
      </w:r>
    </w:p>
    <w:p w14:paraId="4F6D9572" w14:textId="2D26FBBB" w:rsidR="0055635D" w:rsidRPr="00A470C6" w:rsidRDefault="0099603A" w:rsidP="00590B88">
      <w:pPr>
        <w:pStyle w:val="a4"/>
        <w:ind w:left="944" w:firstLine="472"/>
      </w:pPr>
      <w:r w:rsidRPr="00A470C6">
        <w:rPr>
          <w:rFonts w:hint="eastAsia"/>
        </w:rPr>
        <w:t>2022</w:t>
      </w:r>
      <w:r w:rsidRPr="00A470C6">
        <w:rPr>
          <w:rFonts w:hint="eastAsia"/>
        </w:rPr>
        <w:t>年英國自臺進口醫療器材總金額為</w:t>
      </w:r>
      <w:r w:rsidRPr="00A470C6">
        <w:rPr>
          <w:rFonts w:hint="eastAsia"/>
        </w:rPr>
        <w:t>1.64</w:t>
      </w:r>
      <w:r w:rsidRPr="00A470C6">
        <w:rPr>
          <w:rFonts w:hint="eastAsia"/>
        </w:rPr>
        <w:t>億英鎊，年成長</w:t>
      </w:r>
      <w:r w:rsidRPr="00A470C6">
        <w:rPr>
          <w:rFonts w:hint="eastAsia"/>
        </w:rPr>
        <w:t>59.41%</w:t>
      </w:r>
      <w:r w:rsidRPr="00A470C6">
        <w:rPr>
          <w:rFonts w:hint="eastAsia"/>
        </w:rPr>
        <w:t>，占英國總進口比重之</w:t>
      </w:r>
      <w:r w:rsidRPr="00A470C6">
        <w:rPr>
          <w:rFonts w:hint="eastAsia"/>
        </w:rPr>
        <w:t>0.93</w:t>
      </w:r>
      <w:r w:rsidR="004858EE" w:rsidRPr="00A470C6">
        <w:rPr>
          <w:rFonts w:hint="eastAsia"/>
        </w:rPr>
        <w:t>%</w:t>
      </w:r>
      <w:r w:rsidRPr="00A470C6">
        <w:rPr>
          <w:rFonts w:hint="eastAsia"/>
        </w:rPr>
        <w:t>（較前一年增加</w:t>
      </w:r>
      <w:r w:rsidRPr="00A470C6">
        <w:rPr>
          <w:rFonts w:hint="eastAsia"/>
        </w:rPr>
        <w:t>0.17</w:t>
      </w:r>
      <w:r w:rsidR="004858EE" w:rsidRPr="00A470C6">
        <w:rPr>
          <w:rFonts w:hint="eastAsia"/>
        </w:rPr>
        <w:t>%</w:t>
      </w:r>
      <w:r w:rsidRPr="00A470C6">
        <w:rPr>
          <w:rFonts w:hint="eastAsia"/>
        </w:rPr>
        <w:t>之市占率）；</w:t>
      </w:r>
      <w:r w:rsidRPr="00A470C6">
        <w:rPr>
          <w:rFonts w:hint="eastAsia"/>
        </w:rPr>
        <w:t>2022</w:t>
      </w:r>
      <w:r w:rsidRPr="00A470C6">
        <w:rPr>
          <w:rFonts w:hint="eastAsia"/>
        </w:rPr>
        <w:t>年英國是臺灣醫療器材的第</w:t>
      </w:r>
      <w:r w:rsidRPr="00A470C6">
        <w:rPr>
          <w:rFonts w:hint="eastAsia"/>
        </w:rPr>
        <w:t>13</w:t>
      </w:r>
      <w:r w:rsidRPr="00A470C6">
        <w:rPr>
          <w:rFonts w:hint="eastAsia"/>
        </w:rPr>
        <w:t>大出口對象，此名次與</w:t>
      </w:r>
      <w:r w:rsidRPr="00A470C6">
        <w:rPr>
          <w:rFonts w:hint="eastAsia"/>
        </w:rPr>
        <w:t>2021</w:t>
      </w:r>
      <w:r w:rsidRPr="00A470C6">
        <w:rPr>
          <w:rFonts w:hint="eastAsia"/>
        </w:rPr>
        <w:t>年持平。</w:t>
      </w:r>
    </w:p>
    <w:p w14:paraId="3A0B1A38" w14:textId="77777777" w:rsidR="0055635D" w:rsidRPr="00A470C6" w:rsidRDefault="005E3378" w:rsidP="00BB57A0">
      <w:pPr>
        <w:pStyle w:val="af6"/>
        <w:ind w:leftChars="10" w:left="123" w:hangingChars="42" w:hanging="99"/>
        <w:jc w:val="left"/>
      </w:pPr>
      <w:r w:rsidRPr="00A470C6">
        <w:rPr>
          <w:rFonts w:hint="eastAsia"/>
          <w:lang w:eastAsia="zh-TW"/>
        </w:rPr>
        <w:t>（</w:t>
      </w:r>
      <w:r w:rsidR="004975EC" w:rsidRPr="00A470C6">
        <w:rPr>
          <w:rFonts w:hint="eastAsia"/>
          <w:lang w:eastAsia="zh-TW"/>
        </w:rPr>
        <w:t>五</w:t>
      </w:r>
      <w:r w:rsidRPr="00A470C6">
        <w:rPr>
          <w:rFonts w:hint="eastAsia"/>
          <w:lang w:eastAsia="zh-TW"/>
        </w:rPr>
        <w:t>）</w:t>
      </w:r>
      <w:r w:rsidR="0055635D" w:rsidRPr="00A470C6">
        <w:rPr>
          <w:rFonts w:hint="eastAsia"/>
        </w:rPr>
        <w:t>自行車產業</w:t>
      </w:r>
    </w:p>
    <w:p w14:paraId="56F9AE15" w14:textId="77777777" w:rsidR="0099603A" w:rsidRPr="00A470C6" w:rsidRDefault="00175DC6" w:rsidP="00590B88">
      <w:pPr>
        <w:pStyle w:val="a4"/>
        <w:ind w:left="944" w:firstLine="472"/>
      </w:pPr>
      <w:r w:rsidRPr="00A470C6">
        <w:rPr>
          <w:rFonts w:hint="eastAsia"/>
        </w:rPr>
        <w:t>自行車產業在英國創造</w:t>
      </w:r>
      <w:r w:rsidR="0099603A" w:rsidRPr="00A470C6">
        <w:rPr>
          <w:rFonts w:hint="eastAsia"/>
        </w:rPr>
        <w:t>約</w:t>
      </w:r>
      <w:r w:rsidR="0099603A" w:rsidRPr="00A470C6">
        <w:rPr>
          <w:rFonts w:hint="eastAsia"/>
        </w:rPr>
        <w:t>6</w:t>
      </w:r>
      <w:r w:rsidR="0099603A" w:rsidRPr="00A470C6">
        <w:rPr>
          <w:rFonts w:hint="eastAsia"/>
        </w:rPr>
        <w:t>萬</w:t>
      </w:r>
      <w:r w:rsidR="0099603A" w:rsidRPr="00A470C6">
        <w:rPr>
          <w:rFonts w:hint="eastAsia"/>
        </w:rPr>
        <w:t>4,000</w:t>
      </w:r>
      <w:r w:rsidR="0099603A" w:rsidRPr="00A470C6">
        <w:rPr>
          <w:rFonts w:hint="eastAsia"/>
        </w:rPr>
        <w:t>個工作機會，英國政府訂定希望在</w:t>
      </w:r>
      <w:r w:rsidR="0099603A" w:rsidRPr="00A470C6">
        <w:rPr>
          <w:rFonts w:hint="eastAsia"/>
        </w:rPr>
        <w:t>2025</w:t>
      </w:r>
      <w:r w:rsidR="0099603A" w:rsidRPr="00A470C6">
        <w:rPr>
          <w:rFonts w:hint="eastAsia"/>
        </w:rPr>
        <w:t>年前將自行車產業規模增加一倍的目標，如果達成，則自行車產業市值將達到</w:t>
      </w:r>
      <w:r w:rsidR="0099603A" w:rsidRPr="00A470C6">
        <w:rPr>
          <w:rFonts w:hint="eastAsia"/>
        </w:rPr>
        <w:t>100</w:t>
      </w:r>
      <w:r w:rsidR="0099603A" w:rsidRPr="00A470C6">
        <w:rPr>
          <w:rFonts w:hint="eastAsia"/>
        </w:rPr>
        <w:t>億英鎊，另外會增加</w:t>
      </w:r>
      <w:r w:rsidR="0099603A" w:rsidRPr="00A470C6">
        <w:rPr>
          <w:rFonts w:hint="eastAsia"/>
        </w:rPr>
        <w:t>10</w:t>
      </w:r>
      <w:r w:rsidR="0099603A" w:rsidRPr="00A470C6">
        <w:rPr>
          <w:rFonts w:hint="eastAsia"/>
        </w:rPr>
        <w:t>萬個就業機會。</w:t>
      </w:r>
      <w:r w:rsidR="0099603A" w:rsidRPr="00A470C6">
        <w:rPr>
          <w:rFonts w:hint="eastAsia"/>
        </w:rPr>
        <w:t xml:space="preserve"> </w:t>
      </w:r>
    </w:p>
    <w:p w14:paraId="4398505E" w14:textId="660F35F6" w:rsidR="0099603A" w:rsidRPr="00A470C6" w:rsidRDefault="0099603A" w:rsidP="00590B88">
      <w:pPr>
        <w:pStyle w:val="a4"/>
        <w:ind w:left="944" w:firstLine="472"/>
      </w:pPr>
      <w:r w:rsidRPr="00A470C6">
        <w:rPr>
          <w:rFonts w:hint="eastAsia"/>
        </w:rPr>
        <w:t>英國製造生產的非電動自行車及相關產品（</w:t>
      </w:r>
      <w:r w:rsidRPr="00A470C6">
        <w:rPr>
          <w:rFonts w:hint="eastAsia"/>
        </w:rPr>
        <w:t>HS Code 8712</w:t>
      </w:r>
      <w:r w:rsidRPr="00A470C6">
        <w:rPr>
          <w:rFonts w:hint="eastAsia"/>
        </w:rPr>
        <w:t>）大多外銷，產品以成車為主。根據英國海關統計數據，英國</w:t>
      </w:r>
      <w:r w:rsidRPr="00A470C6">
        <w:rPr>
          <w:rFonts w:hint="eastAsia"/>
        </w:rPr>
        <w:t>2022</w:t>
      </w:r>
      <w:r w:rsidRPr="00A470C6">
        <w:rPr>
          <w:rFonts w:hint="eastAsia"/>
        </w:rPr>
        <w:t>年非電動自行車及相關產品的總出口額約為</w:t>
      </w:r>
      <w:r w:rsidRPr="00A470C6">
        <w:rPr>
          <w:rFonts w:hint="eastAsia"/>
        </w:rPr>
        <w:t>9,972</w:t>
      </w:r>
      <w:r w:rsidRPr="00A470C6">
        <w:rPr>
          <w:rFonts w:hint="eastAsia"/>
        </w:rPr>
        <w:t>萬英鎊（較</w:t>
      </w:r>
      <w:r w:rsidRPr="00A470C6">
        <w:rPr>
          <w:rFonts w:hint="eastAsia"/>
        </w:rPr>
        <w:t>2021</w:t>
      </w:r>
      <w:r w:rsidRPr="00A470C6">
        <w:rPr>
          <w:rFonts w:hint="eastAsia"/>
        </w:rPr>
        <w:t>年增加</w:t>
      </w:r>
      <w:r w:rsidRPr="00A470C6">
        <w:rPr>
          <w:rFonts w:hint="eastAsia"/>
        </w:rPr>
        <w:t>24.56</w:t>
      </w:r>
      <w:r w:rsidR="004858EE" w:rsidRPr="00A470C6">
        <w:rPr>
          <w:rFonts w:hint="eastAsia"/>
        </w:rPr>
        <w:t>%</w:t>
      </w:r>
      <w:r w:rsidRPr="00A470C6">
        <w:rPr>
          <w:rFonts w:hint="eastAsia"/>
        </w:rPr>
        <w:t>）。英國</w:t>
      </w:r>
      <w:r w:rsidRPr="00A470C6">
        <w:rPr>
          <w:rFonts w:hint="eastAsia"/>
          <w:spacing w:val="-4"/>
        </w:rPr>
        <w:t>最大出口對象為荷蘭，出口金額為</w:t>
      </w:r>
      <w:r w:rsidRPr="00A470C6">
        <w:rPr>
          <w:rFonts w:hint="eastAsia"/>
          <w:spacing w:val="-4"/>
        </w:rPr>
        <w:t>2,005.88</w:t>
      </w:r>
      <w:r w:rsidRPr="00A470C6">
        <w:rPr>
          <w:rFonts w:hint="eastAsia"/>
          <w:spacing w:val="-4"/>
        </w:rPr>
        <w:t>萬英鎊，較</w:t>
      </w:r>
      <w:r w:rsidRPr="00A470C6">
        <w:rPr>
          <w:rFonts w:hint="eastAsia"/>
          <w:spacing w:val="-4"/>
        </w:rPr>
        <w:t>2020</w:t>
      </w:r>
      <w:r w:rsidRPr="00A470C6">
        <w:rPr>
          <w:rFonts w:hint="eastAsia"/>
          <w:spacing w:val="-4"/>
        </w:rPr>
        <w:t>年成長</w:t>
      </w:r>
      <w:r w:rsidRPr="00A470C6">
        <w:rPr>
          <w:rFonts w:hint="eastAsia"/>
          <w:spacing w:val="-4"/>
        </w:rPr>
        <w:t>195.37</w:t>
      </w:r>
      <w:r w:rsidR="004858EE" w:rsidRPr="00A470C6">
        <w:rPr>
          <w:rFonts w:hint="eastAsia"/>
          <w:spacing w:val="-4"/>
        </w:rPr>
        <w:t>%</w:t>
      </w:r>
      <w:r w:rsidRPr="00A470C6">
        <w:rPr>
          <w:rFonts w:hint="eastAsia"/>
          <w:spacing w:val="-4"/>
        </w:rPr>
        <w:t>，</w:t>
      </w:r>
      <w:r w:rsidRPr="00A470C6">
        <w:rPr>
          <w:rFonts w:hint="eastAsia"/>
        </w:rPr>
        <w:t>囊括英國非電動自行車及相關產品產品總出口額之兩成（</w:t>
      </w:r>
      <w:r w:rsidRPr="00A470C6">
        <w:rPr>
          <w:rFonts w:hint="eastAsia"/>
        </w:rPr>
        <w:t>20.11</w:t>
      </w:r>
      <w:r w:rsidR="004858EE" w:rsidRPr="00A470C6">
        <w:rPr>
          <w:rFonts w:hint="eastAsia"/>
        </w:rPr>
        <w:t>%</w:t>
      </w:r>
      <w:r w:rsidRPr="00A470C6">
        <w:rPr>
          <w:rFonts w:hint="eastAsia"/>
        </w:rPr>
        <w:t>）。</w:t>
      </w:r>
    </w:p>
    <w:p w14:paraId="454FFFD6" w14:textId="36CDC64E" w:rsidR="0099603A" w:rsidRPr="00A470C6" w:rsidRDefault="0099603A" w:rsidP="00590B88">
      <w:pPr>
        <w:pStyle w:val="a4"/>
        <w:ind w:left="944" w:firstLine="472"/>
      </w:pPr>
      <w:r w:rsidRPr="00A470C6">
        <w:rPr>
          <w:rFonts w:hint="eastAsia"/>
        </w:rPr>
        <w:t>美國是英國第二大出口夥伴，</w:t>
      </w:r>
      <w:r w:rsidRPr="00A470C6">
        <w:rPr>
          <w:rFonts w:hint="eastAsia"/>
        </w:rPr>
        <w:t>2022</w:t>
      </w:r>
      <w:r w:rsidRPr="00A470C6">
        <w:rPr>
          <w:rFonts w:hint="eastAsia"/>
        </w:rPr>
        <w:t>年英國銷美出口金額計</w:t>
      </w:r>
      <w:r w:rsidRPr="00A470C6">
        <w:rPr>
          <w:rFonts w:hint="eastAsia"/>
        </w:rPr>
        <w:t>1,379.27</w:t>
      </w:r>
      <w:r w:rsidRPr="00A470C6">
        <w:rPr>
          <w:rFonts w:hint="eastAsia"/>
        </w:rPr>
        <w:t>萬英鎊，較</w:t>
      </w:r>
      <w:r w:rsidRPr="00A470C6">
        <w:rPr>
          <w:rFonts w:hint="eastAsia"/>
        </w:rPr>
        <w:t>2021</w:t>
      </w:r>
      <w:r w:rsidRPr="00A470C6">
        <w:rPr>
          <w:rFonts w:hint="eastAsia"/>
        </w:rPr>
        <w:t>年增加</w:t>
      </w:r>
      <w:r w:rsidRPr="00A470C6">
        <w:rPr>
          <w:rFonts w:hint="eastAsia"/>
        </w:rPr>
        <w:t>7.38</w:t>
      </w:r>
      <w:r w:rsidR="004858EE" w:rsidRPr="00A470C6">
        <w:rPr>
          <w:rFonts w:hint="eastAsia"/>
        </w:rPr>
        <w:t>%</w:t>
      </w:r>
      <w:r w:rsidRPr="00A470C6">
        <w:rPr>
          <w:rFonts w:hint="eastAsia"/>
        </w:rPr>
        <w:t>，占英國出口額之</w:t>
      </w:r>
      <w:r w:rsidRPr="00A470C6">
        <w:rPr>
          <w:rFonts w:hint="eastAsia"/>
        </w:rPr>
        <w:t>13.83</w:t>
      </w:r>
      <w:r w:rsidR="004858EE" w:rsidRPr="00A470C6">
        <w:rPr>
          <w:rFonts w:hint="eastAsia"/>
        </w:rPr>
        <w:t>%</w:t>
      </w:r>
      <w:r w:rsidRPr="00A470C6">
        <w:rPr>
          <w:rFonts w:hint="eastAsia"/>
        </w:rPr>
        <w:t>且逐年穩定成長；第三名為中國大陸，英國出口金額計</w:t>
      </w:r>
      <w:r w:rsidRPr="00A470C6">
        <w:rPr>
          <w:rFonts w:hint="eastAsia"/>
        </w:rPr>
        <w:t>996</w:t>
      </w:r>
      <w:r w:rsidRPr="00A470C6">
        <w:rPr>
          <w:rFonts w:hint="eastAsia"/>
        </w:rPr>
        <w:t>萬英鎊，年增</w:t>
      </w:r>
      <w:r w:rsidRPr="00A470C6">
        <w:rPr>
          <w:rFonts w:hint="eastAsia"/>
        </w:rPr>
        <w:t>179.62%</w:t>
      </w:r>
      <w:r w:rsidRPr="00A470C6">
        <w:rPr>
          <w:rFonts w:hint="eastAsia"/>
        </w:rPr>
        <w:t>，占英國出口額之</w:t>
      </w:r>
      <w:r w:rsidRPr="00A470C6">
        <w:rPr>
          <w:rFonts w:hint="eastAsia"/>
        </w:rPr>
        <w:t>9.99%</w:t>
      </w:r>
      <w:r w:rsidRPr="00A470C6">
        <w:rPr>
          <w:rFonts w:hint="eastAsia"/>
        </w:rPr>
        <w:t>；第四名及第五名分別為愛爾蘭與新加坡，占比分別為</w:t>
      </w:r>
      <w:r w:rsidRPr="00A470C6">
        <w:rPr>
          <w:rFonts w:hint="eastAsia"/>
        </w:rPr>
        <w:t>8.72</w:t>
      </w:r>
      <w:r w:rsidR="004858EE" w:rsidRPr="00A470C6">
        <w:rPr>
          <w:rFonts w:hint="eastAsia"/>
        </w:rPr>
        <w:t>%</w:t>
      </w:r>
      <w:r w:rsidRPr="00A470C6">
        <w:rPr>
          <w:rFonts w:hint="eastAsia"/>
        </w:rPr>
        <w:t>及</w:t>
      </w:r>
      <w:r w:rsidRPr="00A470C6">
        <w:rPr>
          <w:rFonts w:hint="eastAsia"/>
        </w:rPr>
        <w:t>7.72</w:t>
      </w:r>
      <w:r w:rsidR="004858EE" w:rsidRPr="00A470C6">
        <w:rPr>
          <w:rFonts w:hint="eastAsia"/>
        </w:rPr>
        <w:t>%</w:t>
      </w:r>
      <w:r w:rsidRPr="00A470C6">
        <w:rPr>
          <w:rFonts w:hint="eastAsia"/>
        </w:rPr>
        <w:t>，各較</w:t>
      </w:r>
      <w:r w:rsidRPr="00A470C6">
        <w:rPr>
          <w:rFonts w:hint="eastAsia"/>
        </w:rPr>
        <w:t>2021</w:t>
      </w:r>
      <w:r w:rsidRPr="00A470C6">
        <w:rPr>
          <w:rFonts w:hint="eastAsia"/>
        </w:rPr>
        <w:t>年減少</w:t>
      </w:r>
      <w:r w:rsidRPr="00A470C6">
        <w:rPr>
          <w:rFonts w:hint="eastAsia"/>
        </w:rPr>
        <w:t>48.98</w:t>
      </w:r>
      <w:r w:rsidR="004858EE" w:rsidRPr="00A470C6">
        <w:rPr>
          <w:rFonts w:hint="eastAsia"/>
        </w:rPr>
        <w:t>%</w:t>
      </w:r>
      <w:r w:rsidRPr="00A470C6">
        <w:rPr>
          <w:rFonts w:hint="eastAsia"/>
        </w:rPr>
        <w:t>及</w:t>
      </w:r>
      <w:r w:rsidRPr="00A470C6">
        <w:rPr>
          <w:rFonts w:hint="eastAsia"/>
        </w:rPr>
        <w:t>32.37</w:t>
      </w:r>
      <w:r w:rsidR="004858EE" w:rsidRPr="00A470C6">
        <w:rPr>
          <w:rFonts w:hint="eastAsia"/>
        </w:rPr>
        <w:t>%</w:t>
      </w:r>
      <w:r w:rsidRPr="00A470C6">
        <w:rPr>
          <w:rFonts w:hint="eastAsia"/>
        </w:rPr>
        <w:t>。</w:t>
      </w:r>
    </w:p>
    <w:p w14:paraId="29169ED8" w14:textId="40130B7F" w:rsidR="0099603A" w:rsidRPr="00A470C6" w:rsidRDefault="0099603A" w:rsidP="00590B88">
      <w:pPr>
        <w:pStyle w:val="a4"/>
        <w:ind w:left="944" w:firstLine="472"/>
      </w:pPr>
      <w:r w:rsidRPr="00A470C6">
        <w:rPr>
          <w:rFonts w:hint="eastAsia"/>
        </w:rPr>
        <w:t>2022</w:t>
      </w:r>
      <w:r w:rsidRPr="00A470C6">
        <w:rPr>
          <w:rFonts w:hint="eastAsia"/>
        </w:rPr>
        <w:t>年英國進口非電動自行車及相關產品（</w:t>
      </w:r>
      <w:r w:rsidRPr="00A470C6">
        <w:rPr>
          <w:rFonts w:hint="eastAsia"/>
        </w:rPr>
        <w:t>HS Code 8712</w:t>
      </w:r>
      <w:r w:rsidRPr="00A470C6">
        <w:rPr>
          <w:rFonts w:hint="eastAsia"/>
        </w:rPr>
        <w:t>）總金額為</w:t>
      </w:r>
      <w:r w:rsidRPr="00A470C6">
        <w:rPr>
          <w:rFonts w:hint="eastAsia"/>
        </w:rPr>
        <w:t>4</w:t>
      </w:r>
      <w:r w:rsidRPr="00A470C6">
        <w:rPr>
          <w:rFonts w:hint="eastAsia"/>
        </w:rPr>
        <w:t>億</w:t>
      </w:r>
      <w:r w:rsidRPr="00A470C6">
        <w:rPr>
          <w:rFonts w:hint="eastAsia"/>
        </w:rPr>
        <w:t>476</w:t>
      </w:r>
      <w:r w:rsidRPr="00A470C6">
        <w:rPr>
          <w:rFonts w:hint="eastAsia"/>
        </w:rPr>
        <w:t>萬英鎊，較</w:t>
      </w:r>
      <w:r w:rsidRPr="00A470C6">
        <w:rPr>
          <w:rFonts w:hint="eastAsia"/>
        </w:rPr>
        <w:t>2021</w:t>
      </w:r>
      <w:r w:rsidRPr="00A470C6">
        <w:rPr>
          <w:rFonts w:hint="eastAsia"/>
        </w:rPr>
        <w:t>年增加</w:t>
      </w:r>
      <w:r w:rsidRPr="00A470C6">
        <w:rPr>
          <w:rFonts w:hint="eastAsia"/>
        </w:rPr>
        <w:t>9.58</w:t>
      </w:r>
      <w:r w:rsidR="004858EE" w:rsidRPr="00A470C6">
        <w:rPr>
          <w:rFonts w:hint="eastAsia"/>
        </w:rPr>
        <w:t>%</w:t>
      </w:r>
      <w:r w:rsidRPr="00A470C6">
        <w:rPr>
          <w:rFonts w:hint="eastAsia"/>
        </w:rPr>
        <w:t>，臺灣躍升為英國最大進口來源國</w:t>
      </w:r>
      <w:r w:rsidR="00087EAB" w:rsidRPr="00A470C6">
        <w:rPr>
          <w:rFonts w:hint="eastAsia"/>
        </w:rPr>
        <w:t>（</w:t>
      </w:r>
      <w:r w:rsidRPr="00A470C6">
        <w:rPr>
          <w:rFonts w:hint="eastAsia"/>
        </w:rPr>
        <w:t>2021</w:t>
      </w:r>
      <w:r w:rsidRPr="00A470C6">
        <w:rPr>
          <w:rFonts w:hint="eastAsia"/>
        </w:rPr>
        <w:t>年為第三大</w:t>
      </w:r>
      <w:r w:rsidR="00087EAB" w:rsidRPr="00A470C6">
        <w:rPr>
          <w:rFonts w:hint="eastAsia"/>
        </w:rPr>
        <w:t>）</w:t>
      </w:r>
      <w:r w:rsidRPr="00A470C6">
        <w:rPr>
          <w:rFonts w:hint="eastAsia"/>
        </w:rPr>
        <w:t>。</w:t>
      </w:r>
      <w:r w:rsidRPr="00A470C6">
        <w:rPr>
          <w:rFonts w:hint="eastAsia"/>
        </w:rPr>
        <w:t>2022</w:t>
      </w:r>
      <w:r w:rsidRPr="00A470C6">
        <w:rPr>
          <w:rFonts w:hint="eastAsia"/>
        </w:rPr>
        <w:t>年英國自臺進口額為</w:t>
      </w:r>
      <w:r w:rsidRPr="00A470C6">
        <w:rPr>
          <w:rFonts w:hint="eastAsia"/>
        </w:rPr>
        <w:t>6,745</w:t>
      </w:r>
      <w:r w:rsidRPr="00A470C6">
        <w:rPr>
          <w:rFonts w:hint="eastAsia"/>
        </w:rPr>
        <w:t>萬英鎊，較</w:t>
      </w:r>
      <w:r w:rsidRPr="00A470C6">
        <w:rPr>
          <w:rFonts w:hint="eastAsia"/>
        </w:rPr>
        <w:t>2021</w:t>
      </w:r>
      <w:r w:rsidRPr="00A470C6">
        <w:rPr>
          <w:rFonts w:hint="eastAsia"/>
        </w:rPr>
        <w:t>年大幅增加</w:t>
      </w:r>
      <w:r w:rsidRPr="00A470C6">
        <w:rPr>
          <w:rFonts w:hint="eastAsia"/>
        </w:rPr>
        <w:t>50.35</w:t>
      </w:r>
      <w:r w:rsidR="004858EE" w:rsidRPr="00A470C6">
        <w:rPr>
          <w:rFonts w:hint="eastAsia"/>
        </w:rPr>
        <w:t>%</w:t>
      </w:r>
      <w:r w:rsidRPr="00A470C6">
        <w:rPr>
          <w:rFonts w:hint="eastAsia"/>
        </w:rPr>
        <w:t>，於英國市</w:t>
      </w:r>
      <w:r w:rsidR="004858EE" w:rsidRPr="00A470C6">
        <w:rPr>
          <w:rFonts w:hint="eastAsia"/>
        </w:rPr>
        <w:t>占</w:t>
      </w:r>
      <w:r w:rsidRPr="00A470C6">
        <w:rPr>
          <w:rFonts w:hint="eastAsia"/>
        </w:rPr>
        <w:t>率自</w:t>
      </w:r>
      <w:r w:rsidRPr="00A470C6">
        <w:rPr>
          <w:rFonts w:hint="eastAsia"/>
        </w:rPr>
        <w:t>2020</w:t>
      </w:r>
      <w:r w:rsidRPr="00A470C6">
        <w:rPr>
          <w:rFonts w:hint="eastAsia"/>
        </w:rPr>
        <w:t>年的</w:t>
      </w:r>
      <w:r w:rsidRPr="00A470C6">
        <w:rPr>
          <w:rFonts w:hint="eastAsia"/>
        </w:rPr>
        <w:t>14.25</w:t>
      </w:r>
      <w:r w:rsidR="004858EE" w:rsidRPr="00A470C6">
        <w:rPr>
          <w:rFonts w:hint="eastAsia"/>
        </w:rPr>
        <w:t>%</w:t>
      </w:r>
      <w:r w:rsidRPr="00A470C6">
        <w:rPr>
          <w:rFonts w:hint="eastAsia"/>
        </w:rPr>
        <w:t>、</w:t>
      </w:r>
      <w:r w:rsidRPr="00A470C6">
        <w:rPr>
          <w:rFonts w:hint="eastAsia"/>
        </w:rPr>
        <w:t>2021</w:t>
      </w:r>
      <w:r w:rsidRPr="00A470C6">
        <w:rPr>
          <w:rFonts w:hint="eastAsia"/>
        </w:rPr>
        <w:t>年的</w:t>
      </w:r>
      <w:r w:rsidRPr="00A470C6">
        <w:rPr>
          <w:rFonts w:hint="eastAsia"/>
        </w:rPr>
        <w:t>12.15</w:t>
      </w:r>
      <w:r w:rsidR="004858EE" w:rsidRPr="00A470C6">
        <w:rPr>
          <w:rFonts w:hint="eastAsia"/>
        </w:rPr>
        <w:t>%</w:t>
      </w:r>
      <w:r w:rsidRPr="00A470C6">
        <w:rPr>
          <w:rFonts w:hint="eastAsia"/>
        </w:rPr>
        <w:t>成長至</w:t>
      </w:r>
      <w:r w:rsidRPr="00A470C6">
        <w:rPr>
          <w:rFonts w:hint="eastAsia"/>
        </w:rPr>
        <w:t>2022</w:t>
      </w:r>
      <w:r w:rsidRPr="00A470C6">
        <w:rPr>
          <w:rFonts w:hint="eastAsia"/>
        </w:rPr>
        <w:t>年的</w:t>
      </w:r>
      <w:r w:rsidRPr="00A470C6">
        <w:rPr>
          <w:rFonts w:hint="eastAsia"/>
        </w:rPr>
        <w:t>16.66</w:t>
      </w:r>
      <w:r w:rsidR="004858EE" w:rsidRPr="00A470C6">
        <w:rPr>
          <w:rFonts w:hint="eastAsia"/>
        </w:rPr>
        <w:t>%</w:t>
      </w:r>
      <w:r w:rsidRPr="00A470C6">
        <w:rPr>
          <w:rFonts w:hint="eastAsia"/>
        </w:rPr>
        <w:t>。</w:t>
      </w:r>
    </w:p>
    <w:p w14:paraId="63D87FBC" w14:textId="2FF0E7AE" w:rsidR="0099603A" w:rsidRPr="00A470C6" w:rsidRDefault="0099603A" w:rsidP="00590B88">
      <w:pPr>
        <w:pStyle w:val="a4"/>
        <w:ind w:left="944" w:firstLine="472"/>
      </w:pPr>
      <w:r w:rsidRPr="00A470C6">
        <w:rPr>
          <w:rFonts w:hint="eastAsia"/>
        </w:rPr>
        <w:t>中國大陸、柬埔寨、德國及孟加拉則緊追在後，是英國前五大進口來源國，於英國進口市占率分別為</w:t>
      </w:r>
      <w:r w:rsidRPr="00A470C6">
        <w:rPr>
          <w:rFonts w:hint="eastAsia"/>
        </w:rPr>
        <w:t>15.08</w:t>
      </w:r>
      <w:r w:rsidR="004858EE" w:rsidRPr="00A470C6">
        <w:rPr>
          <w:rFonts w:hint="eastAsia"/>
        </w:rPr>
        <w:t>%</w:t>
      </w:r>
      <w:r w:rsidRPr="00A470C6">
        <w:rPr>
          <w:rFonts w:hint="eastAsia"/>
        </w:rPr>
        <w:t>、</w:t>
      </w:r>
      <w:r w:rsidRPr="00A470C6">
        <w:rPr>
          <w:rFonts w:hint="eastAsia"/>
        </w:rPr>
        <w:t>13.29</w:t>
      </w:r>
      <w:r w:rsidR="004858EE" w:rsidRPr="00A470C6">
        <w:rPr>
          <w:rFonts w:hint="eastAsia"/>
        </w:rPr>
        <w:t>%</w:t>
      </w:r>
      <w:r w:rsidRPr="00A470C6">
        <w:rPr>
          <w:rFonts w:hint="eastAsia"/>
        </w:rPr>
        <w:t>、</w:t>
      </w:r>
      <w:r w:rsidRPr="00A470C6">
        <w:rPr>
          <w:rFonts w:hint="eastAsia"/>
        </w:rPr>
        <w:t>10.74</w:t>
      </w:r>
      <w:r w:rsidR="004858EE" w:rsidRPr="00A470C6">
        <w:rPr>
          <w:rFonts w:hint="eastAsia"/>
        </w:rPr>
        <w:t>%</w:t>
      </w:r>
      <w:r w:rsidRPr="00A470C6">
        <w:rPr>
          <w:rFonts w:hint="eastAsia"/>
        </w:rPr>
        <w:t>、</w:t>
      </w:r>
      <w:r w:rsidRPr="00A470C6">
        <w:rPr>
          <w:rFonts w:hint="eastAsia"/>
        </w:rPr>
        <w:t>9.65</w:t>
      </w:r>
      <w:r w:rsidR="004858EE" w:rsidRPr="00A470C6">
        <w:rPr>
          <w:rFonts w:hint="eastAsia"/>
        </w:rPr>
        <w:t>%</w:t>
      </w:r>
      <w:r w:rsidRPr="00A470C6">
        <w:rPr>
          <w:rFonts w:hint="eastAsia"/>
        </w:rPr>
        <w:t>，進口金額均較</w:t>
      </w:r>
      <w:r w:rsidRPr="00A470C6">
        <w:rPr>
          <w:rFonts w:hint="eastAsia"/>
        </w:rPr>
        <w:t>2021</w:t>
      </w:r>
      <w:r w:rsidRPr="00A470C6">
        <w:rPr>
          <w:rFonts w:hint="eastAsia"/>
        </w:rPr>
        <w:t>年成長，顯見英國自行車市場充滿動能。</w:t>
      </w:r>
    </w:p>
    <w:p w14:paraId="03A94324" w14:textId="17BDB4A3" w:rsidR="0099603A" w:rsidRPr="00A470C6" w:rsidRDefault="0099603A" w:rsidP="00590B88">
      <w:pPr>
        <w:pStyle w:val="a4"/>
        <w:ind w:left="944" w:firstLine="472"/>
      </w:pPr>
      <w:r w:rsidRPr="00A470C6">
        <w:rPr>
          <w:rFonts w:hint="eastAsia"/>
        </w:rPr>
        <w:t>英國脫歐後沿用歐盟</w:t>
      </w:r>
      <w:r w:rsidRPr="00A470C6">
        <w:rPr>
          <w:rFonts w:hint="eastAsia"/>
        </w:rPr>
        <w:t>GSP/EBA</w:t>
      </w:r>
      <w:r w:rsidRPr="00A470C6">
        <w:rPr>
          <w:rFonts w:hint="eastAsia"/>
        </w:rPr>
        <w:t>零關稅優惠國條款，柬埔寨自行車出口享有歐盟對低度開發國家的</w:t>
      </w:r>
      <w:r w:rsidRPr="00A470C6">
        <w:rPr>
          <w:rFonts w:hint="eastAsia"/>
        </w:rPr>
        <w:t>GSP/EBA</w:t>
      </w:r>
      <w:r w:rsidRPr="00A470C6">
        <w:rPr>
          <w:rFonts w:hint="eastAsia"/>
        </w:rPr>
        <w:t>零關稅優惠，目前柬埔寨主要的</w:t>
      </w:r>
      <w:r w:rsidRPr="00A470C6">
        <w:rPr>
          <w:rFonts w:hint="eastAsia"/>
        </w:rPr>
        <w:t>5</w:t>
      </w:r>
      <w:r w:rsidRPr="00A470C6">
        <w:rPr>
          <w:rFonts w:hint="eastAsia"/>
        </w:rPr>
        <w:t>家自行車製造商均為臺資企業；英國自德國進口年增率則高達</w:t>
      </w:r>
      <w:r w:rsidRPr="00A470C6">
        <w:rPr>
          <w:rFonts w:hint="eastAsia"/>
        </w:rPr>
        <w:t>170.91</w:t>
      </w:r>
      <w:r w:rsidR="004858EE" w:rsidRPr="00A470C6">
        <w:rPr>
          <w:rFonts w:hint="eastAsia"/>
        </w:rPr>
        <w:t>%</w:t>
      </w:r>
      <w:r w:rsidRPr="00A470C6">
        <w:rPr>
          <w:rFonts w:hint="eastAsia"/>
        </w:rPr>
        <w:t>。</w:t>
      </w:r>
    </w:p>
    <w:p w14:paraId="0F816884" w14:textId="6A73036B" w:rsidR="0099603A" w:rsidRPr="00A470C6" w:rsidRDefault="0099603A" w:rsidP="00590B88">
      <w:pPr>
        <w:pStyle w:val="a4"/>
        <w:ind w:left="944" w:firstLine="472"/>
      </w:pPr>
      <w:r w:rsidRPr="00A470C6">
        <w:rPr>
          <w:rFonts w:hint="eastAsia"/>
        </w:rPr>
        <w:t>電動自行車（</w:t>
      </w:r>
      <w:r w:rsidRPr="00A470C6">
        <w:rPr>
          <w:rFonts w:hint="eastAsia"/>
        </w:rPr>
        <w:t>HS Code 87116010</w:t>
      </w:r>
      <w:r w:rsidRPr="00A470C6">
        <w:rPr>
          <w:rFonts w:hint="eastAsia"/>
        </w:rPr>
        <w:t>）方面，英國</w:t>
      </w:r>
      <w:r w:rsidRPr="00A470C6">
        <w:rPr>
          <w:rFonts w:hint="eastAsia"/>
        </w:rPr>
        <w:t>2022</w:t>
      </w:r>
      <w:r w:rsidRPr="00A470C6">
        <w:rPr>
          <w:rFonts w:hint="eastAsia"/>
        </w:rPr>
        <w:t>年的出口金額為</w:t>
      </w:r>
      <w:r w:rsidRPr="00A470C6">
        <w:rPr>
          <w:rFonts w:hint="eastAsia"/>
        </w:rPr>
        <w:t>1,558.97</w:t>
      </w:r>
      <w:r w:rsidRPr="00A470C6">
        <w:rPr>
          <w:rFonts w:hint="eastAsia"/>
        </w:rPr>
        <w:t>萬英鎊，較</w:t>
      </w:r>
      <w:r w:rsidRPr="00A470C6">
        <w:rPr>
          <w:rFonts w:hint="eastAsia"/>
        </w:rPr>
        <w:t>2021</w:t>
      </w:r>
      <w:r w:rsidRPr="00A470C6">
        <w:rPr>
          <w:rFonts w:hint="eastAsia"/>
        </w:rPr>
        <w:t>年成長</w:t>
      </w:r>
      <w:r w:rsidRPr="00A470C6">
        <w:rPr>
          <w:rFonts w:hint="eastAsia"/>
        </w:rPr>
        <w:t>48.35</w:t>
      </w:r>
      <w:r w:rsidR="004858EE" w:rsidRPr="00A470C6">
        <w:rPr>
          <w:rFonts w:hint="eastAsia"/>
        </w:rPr>
        <w:t>%</w:t>
      </w:r>
      <w:r w:rsidRPr="00A470C6">
        <w:rPr>
          <w:rFonts w:hint="eastAsia"/>
        </w:rPr>
        <w:t>，前五大出口對象為美國、愛爾蘭、西班牙、荷蘭及德國，合計占英國電動自行車出口總金額之</w:t>
      </w:r>
      <w:r w:rsidRPr="00A470C6">
        <w:rPr>
          <w:rFonts w:hint="eastAsia"/>
        </w:rPr>
        <w:t>69.56</w:t>
      </w:r>
      <w:r w:rsidR="004858EE" w:rsidRPr="00A470C6">
        <w:rPr>
          <w:rFonts w:hint="eastAsia"/>
        </w:rPr>
        <w:t>%</w:t>
      </w:r>
      <w:r w:rsidRPr="00A470C6">
        <w:rPr>
          <w:rFonts w:hint="eastAsia"/>
        </w:rPr>
        <w:t>，出口至西班牙、荷蘭之年增率達</w:t>
      </w:r>
      <w:r w:rsidRPr="00A470C6">
        <w:rPr>
          <w:rFonts w:hint="eastAsia"/>
        </w:rPr>
        <w:t>891.38</w:t>
      </w:r>
      <w:r w:rsidR="004858EE" w:rsidRPr="00A470C6">
        <w:rPr>
          <w:rFonts w:hint="eastAsia"/>
        </w:rPr>
        <w:t>%</w:t>
      </w:r>
      <w:r w:rsidRPr="00A470C6">
        <w:rPr>
          <w:rFonts w:hint="eastAsia"/>
        </w:rPr>
        <w:t>、</w:t>
      </w:r>
      <w:r w:rsidRPr="00A470C6">
        <w:rPr>
          <w:rFonts w:hint="eastAsia"/>
        </w:rPr>
        <w:t>273.23</w:t>
      </w:r>
      <w:r w:rsidR="004858EE" w:rsidRPr="00A470C6">
        <w:rPr>
          <w:rFonts w:hint="eastAsia"/>
        </w:rPr>
        <w:t>%</w:t>
      </w:r>
      <w:r w:rsidRPr="00A470C6">
        <w:rPr>
          <w:rFonts w:hint="eastAsia"/>
        </w:rPr>
        <w:t>，出口至愛爾蘭金額則較</w:t>
      </w:r>
      <w:r w:rsidRPr="00A470C6">
        <w:rPr>
          <w:rFonts w:hint="eastAsia"/>
        </w:rPr>
        <w:t>2021</w:t>
      </w:r>
      <w:r w:rsidRPr="00A470C6">
        <w:rPr>
          <w:rFonts w:hint="eastAsia"/>
        </w:rPr>
        <w:t>年減少</w:t>
      </w:r>
      <w:r w:rsidRPr="00A470C6">
        <w:rPr>
          <w:rFonts w:hint="eastAsia"/>
        </w:rPr>
        <w:t>32.07</w:t>
      </w:r>
      <w:r w:rsidR="004858EE" w:rsidRPr="00A470C6">
        <w:rPr>
          <w:rFonts w:hint="eastAsia"/>
        </w:rPr>
        <w:t>%</w:t>
      </w:r>
      <w:r w:rsidRPr="00A470C6">
        <w:rPr>
          <w:rFonts w:hint="eastAsia"/>
        </w:rPr>
        <w:t>。</w:t>
      </w:r>
    </w:p>
    <w:p w14:paraId="72933869" w14:textId="7BE9C7EE" w:rsidR="0099603A" w:rsidRPr="00A470C6" w:rsidRDefault="0099603A" w:rsidP="00590B88">
      <w:pPr>
        <w:pStyle w:val="a4"/>
        <w:ind w:left="944" w:firstLine="472"/>
      </w:pPr>
      <w:r w:rsidRPr="00A470C6">
        <w:rPr>
          <w:rFonts w:hint="eastAsia"/>
        </w:rPr>
        <w:t>根據英國產業媒體</w:t>
      </w:r>
      <w:r w:rsidRPr="00A470C6">
        <w:rPr>
          <w:rFonts w:hint="eastAsia"/>
        </w:rPr>
        <w:t>Energy Live News</w:t>
      </w:r>
      <w:r w:rsidRPr="00A470C6">
        <w:rPr>
          <w:rFonts w:hint="eastAsia"/>
        </w:rPr>
        <w:t>報導，</w:t>
      </w:r>
      <w:r w:rsidRPr="00A470C6">
        <w:rPr>
          <w:rFonts w:hint="eastAsia"/>
        </w:rPr>
        <w:t>2020</w:t>
      </w:r>
      <w:r w:rsidRPr="00A470C6">
        <w:rPr>
          <w:rFonts w:hint="eastAsia"/>
        </w:rPr>
        <w:t>年英國電動自行車市場規模為</w:t>
      </w:r>
      <w:r w:rsidRPr="00A470C6">
        <w:rPr>
          <w:rFonts w:hint="eastAsia"/>
        </w:rPr>
        <w:t>2</w:t>
      </w:r>
      <w:r w:rsidRPr="00A470C6">
        <w:rPr>
          <w:rFonts w:hint="eastAsia"/>
        </w:rPr>
        <w:t>億</w:t>
      </w:r>
      <w:r w:rsidRPr="00A470C6">
        <w:rPr>
          <w:rFonts w:hint="eastAsia"/>
        </w:rPr>
        <w:t>8,000</w:t>
      </w:r>
      <w:r w:rsidRPr="00A470C6">
        <w:rPr>
          <w:rFonts w:hint="eastAsia"/>
        </w:rPr>
        <w:t>萬英鎊，至</w:t>
      </w:r>
      <w:r w:rsidRPr="00A470C6">
        <w:rPr>
          <w:rFonts w:hint="eastAsia"/>
        </w:rPr>
        <w:t>2024</w:t>
      </w:r>
      <w:r w:rsidRPr="00A470C6">
        <w:rPr>
          <w:rFonts w:hint="eastAsia"/>
        </w:rPr>
        <w:t>年可望達到</w:t>
      </w:r>
      <w:r w:rsidRPr="00A470C6">
        <w:rPr>
          <w:rFonts w:hint="eastAsia"/>
        </w:rPr>
        <w:t>8</w:t>
      </w:r>
      <w:r w:rsidRPr="00A470C6">
        <w:rPr>
          <w:rFonts w:hint="eastAsia"/>
        </w:rPr>
        <w:t>億</w:t>
      </w:r>
      <w:r w:rsidRPr="00A470C6">
        <w:rPr>
          <w:rFonts w:hint="eastAsia"/>
        </w:rPr>
        <w:t>4,000</w:t>
      </w:r>
      <w:r w:rsidRPr="00A470C6">
        <w:rPr>
          <w:rFonts w:hint="eastAsia"/>
        </w:rPr>
        <w:t>萬英鎊。</w:t>
      </w:r>
      <w:r w:rsidRPr="00A470C6">
        <w:rPr>
          <w:rFonts w:hint="eastAsia"/>
        </w:rPr>
        <w:t>2022</w:t>
      </w:r>
      <w:r w:rsidRPr="00A470C6">
        <w:rPr>
          <w:rFonts w:hint="eastAsia"/>
        </w:rPr>
        <w:t>年英國進口電動自行車金額為</w:t>
      </w:r>
      <w:r w:rsidRPr="00A470C6">
        <w:rPr>
          <w:rFonts w:hint="eastAsia"/>
        </w:rPr>
        <w:t>2</w:t>
      </w:r>
      <w:r w:rsidRPr="00A470C6">
        <w:rPr>
          <w:rFonts w:hint="eastAsia"/>
        </w:rPr>
        <w:t>億</w:t>
      </w:r>
      <w:r w:rsidRPr="00A470C6">
        <w:rPr>
          <w:rFonts w:hint="eastAsia"/>
        </w:rPr>
        <w:t>4,563</w:t>
      </w:r>
      <w:r w:rsidRPr="00A470C6">
        <w:rPr>
          <w:rFonts w:hint="eastAsia"/>
        </w:rPr>
        <w:t>萬英鎊，較</w:t>
      </w:r>
      <w:r w:rsidRPr="00A470C6">
        <w:rPr>
          <w:rFonts w:hint="eastAsia"/>
        </w:rPr>
        <w:t>2021</w:t>
      </w:r>
      <w:r w:rsidRPr="00A470C6">
        <w:rPr>
          <w:rFonts w:hint="eastAsia"/>
        </w:rPr>
        <w:t>年增加</w:t>
      </w:r>
      <w:r w:rsidRPr="00A470C6">
        <w:rPr>
          <w:rFonts w:hint="eastAsia"/>
        </w:rPr>
        <w:t>64.62</w:t>
      </w:r>
      <w:r w:rsidR="004858EE" w:rsidRPr="00A470C6">
        <w:rPr>
          <w:rFonts w:hint="eastAsia"/>
        </w:rPr>
        <w:t>%</w:t>
      </w:r>
      <w:r w:rsidRPr="00A470C6">
        <w:rPr>
          <w:rFonts w:hint="eastAsia"/>
        </w:rPr>
        <w:t>，且呈現逐年成長趨勢。</w:t>
      </w:r>
    </w:p>
    <w:p w14:paraId="14E817A6" w14:textId="6653BDE3" w:rsidR="0099603A" w:rsidRPr="00A470C6" w:rsidRDefault="0099603A" w:rsidP="00590B88">
      <w:pPr>
        <w:pStyle w:val="a4"/>
        <w:ind w:left="944" w:firstLine="472"/>
      </w:pPr>
      <w:r w:rsidRPr="00A470C6">
        <w:rPr>
          <w:rFonts w:hint="eastAsia"/>
        </w:rPr>
        <w:t>值得注意的是，</w:t>
      </w:r>
      <w:r w:rsidRPr="00A470C6">
        <w:rPr>
          <w:rFonts w:hint="eastAsia"/>
        </w:rPr>
        <w:t>2022</w:t>
      </w:r>
      <w:r w:rsidRPr="00A470C6">
        <w:rPr>
          <w:rFonts w:hint="eastAsia"/>
        </w:rPr>
        <w:t>年德國取代臺灣成為英國最大進口來源國（英國自德進口金額計</w:t>
      </w:r>
      <w:r w:rsidRPr="00A470C6">
        <w:rPr>
          <w:rFonts w:hint="eastAsia"/>
        </w:rPr>
        <w:t>6,260</w:t>
      </w:r>
      <w:r w:rsidRPr="00A470C6">
        <w:rPr>
          <w:rFonts w:hint="eastAsia"/>
        </w:rPr>
        <w:t>萬英鎊，較</w:t>
      </w:r>
      <w:r w:rsidRPr="00A470C6">
        <w:rPr>
          <w:rFonts w:hint="eastAsia"/>
        </w:rPr>
        <w:t>2021</w:t>
      </w:r>
      <w:r w:rsidRPr="00A470C6">
        <w:rPr>
          <w:rFonts w:hint="eastAsia"/>
        </w:rPr>
        <w:t>年大幅增加</w:t>
      </w:r>
      <w:r w:rsidRPr="00A470C6">
        <w:rPr>
          <w:rFonts w:hint="eastAsia"/>
        </w:rPr>
        <w:t>871.65</w:t>
      </w:r>
      <w:r w:rsidR="004858EE" w:rsidRPr="00A470C6">
        <w:rPr>
          <w:rFonts w:hint="eastAsia"/>
        </w:rPr>
        <w:t>%</w:t>
      </w:r>
      <w:r w:rsidRPr="00A470C6">
        <w:rPr>
          <w:rFonts w:hint="eastAsia"/>
        </w:rPr>
        <w:t>，占英國該項產品總進口比重之</w:t>
      </w:r>
      <w:r w:rsidRPr="00A470C6">
        <w:rPr>
          <w:rFonts w:hint="eastAsia"/>
        </w:rPr>
        <w:t>25.48</w:t>
      </w:r>
      <w:r w:rsidR="004858EE" w:rsidRPr="00A470C6">
        <w:rPr>
          <w:rFonts w:hint="eastAsia"/>
        </w:rPr>
        <w:t>%</w:t>
      </w:r>
      <w:r w:rsidRPr="00A470C6">
        <w:rPr>
          <w:rFonts w:hint="eastAsia"/>
        </w:rPr>
        <w:t>）；臺灣則是</w:t>
      </w:r>
      <w:r w:rsidRPr="00A470C6">
        <w:rPr>
          <w:rFonts w:hint="eastAsia"/>
        </w:rPr>
        <w:t>2022</w:t>
      </w:r>
      <w:r w:rsidRPr="00A470C6">
        <w:rPr>
          <w:rFonts w:hint="eastAsia"/>
        </w:rPr>
        <w:t>年英國電動自行車第二大進口來源國，金額為</w:t>
      </w:r>
      <w:r w:rsidRPr="00A470C6">
        <w:rPr>
          <w:rFonts w:hint="eastAsia"/>
        </w:rPr>
        <w:t>5,224</w:t>
      </w:r>
      <w:r w:rsidRPr="00A470C6">
        <w:rPr>
          <w:rFonts w:hint="eastAsia"/>
        </w:rPr>
        <w:t>萬英鎊，較</w:t>
      </w:r>
      <w:r w:rsidRPr="00A470C6">
        <w:rPr>
          <w:rFonts w:hint="eastAsia"/>
        </w:rPr>
        <w:t>2021</w:t>
      </w:r>
      <w:r w:rsidRPr="00A470C6">
        <w:rPr>
          <w:rFonts w:hint="eastAsia"/>
        </w:rPr>
        <w:t>年增加</w:t>
      </w:r>
      <w:r w:rsidRPr="00A470C6">
        <w:rPr>
          <w:rFonts w:hint="eastAsia"/>
        </w:rPr>
        <w:t>28.50</w:t>
      </w:r>
      <w:r w:rsidR="004858EE" w:rsidRPr="00A470C6">
        <w:rPr>
          <w:rFonts w:hint="eastAsia"/>
        </w:rPr>
        <w:t>%</w:t>
      </w:r>
      <w:r w:rsidRPr="00A470C6">
        <w:rPr>
          <w:rFonts w:hint="eastAsia"/>
        </w:rPr>
        <w:t>，惟臺灣電動自行車於英國市</w:t>
      </w:r>
      <w:r w:rsidR="004858EE" w:rsidRPr="00A470C6">
        <w:rPr>
          <w:rFonts w:hint="eastAsia"/>
        </w:rPr>
        <w:t>占</w:t>
      </w:r>
      <w:r w:rsidRPr="00A470C6">
        <w:rPr>
          <w:rFonts w:hint="eastAsia"/>
        </w:rPr>
        <w:t>率自</w:t>
      </w:r>
      <w:r w:rsidRPr="00A470C6">
        <w:rPr>
          <w:rFonts w:hint="eastAsia"/>
        </w:rPr>
        <w:t>2021</w:t>
      </w:r>
      <w:r w:rsidRPr="00A470C6">
        <w:rPr>
          <w:rFonts w:hint="eastAsia"/>
        </w:rPr>
        <w:t>年的</w:t>
      </w:r>
      <w:r w:rsidRPr="00A470C6">
        <w:rPr>
          <w:rFonts w:hint="eastAsia"/>
        </w:rPr>
        <w:t>27.25</w:t>
      </w:r>
      <w:r w:rsidR="004858EE" w:rsidRPr="00A470C6">
        <w:rPr>
          <w:rFonts w:hint="eastAsia"/>
        </w:rPr>
        <w:t>%</w:t>
      </w:r>
      <w:r w:rsidRPr="00A470C6">
        <w:rPr>
          <w:rFonts w:hint="eastAsia"/>
        </w:rPr>
        <w:t>下降至</w:t>
      </w:r>
      <w:r w:rsidRPr="00A470C6">
        <w:rPr>
          <w:rFonts w:hint="eastAsia"/>
        </w:rPr>
        <w:t>2022</w:t>
      </w:r>
      <w:r w:rsidRPr="00A470C6">
        <w:rPr>
          <w:rFonts w:hint="eastAsia"/>
        </w:rPr>
        <w:t>年的</w:t>
      </w:r>
      <w:r w:rsidRPr="00A470C6">
        <w:rPr>
          <w:rFonts w:hint="eastAsia"/>
        </w:rPr>
        <w:t>21.27</w:t>
      </w:r>
      <w:r w:rsidR="004858EE" w:rsidRPr="00A470C6">
        <w:rPr>
          <w:rFonts w:hint="eastAsia"/>
        </w:rPr>
        <w:t>%</w:t>
      </w:r>
      <w:r w:rsidRPr="00A470C6">
        <w:rPr>
          <w:rFonts w:hint="eastAsia"/>
        </w:rPr>
        <w:t>。</w:t>
      </w:r>
    </w:p>
    <w:p w14:paraId="26DFE664" w14:textId="70E547A0" w:rsidR="0099603A" w:rsidRPr="00A470C6" w:rsidRDefault="0099603A" w:rsidP="00590B88">
      <w:pPr>
        <w:pStyle w:val="a4"/>
        <w:ind w:left="944" w:firstLine="472"/>
      </w:pPr>
      <w:r w:rsidRPr="00A470C6">
        <w:rPr>
          <w:rFonts w:hint="eastAsia"/>
        </w:rPr>
        <w:t>歐盟於</w:t>
      </w:r>
      <w:r w:rsidRPr="00A470C6">
        <w:rPr>
          <w:rFonts w:hint="eastAsia"/>
        </w:rPr>
        <w:t>2019</w:t>
      </w:r>
      <w:r w:rsidRPr="00A470C6">
        <w:rPr>
          <w:rFonts w:hint="eastAsia"/>
        </w:rPr>
        <w:t>年</w:t>
      </w:r>
      <w:r w:rsidRPr="00A470C6">
        <w:rPr>
          <w:rFonts w:hint="eastAsia"/>
        </w:rPr>
        <w:t>1</w:t>
      </w:r>
      <w:r w:rsidRPr="00A470C6">
        <w:rPr>
          <w:rFonts w:hint="eastAsia"/>
        </w:rPr>
        <w:t>月</w:t>
      </w:r>
      <w:r w:rsidRPr="00A470C6">
        <w:rPr>
          <w:rFonts w:hint="eastAsia"/>
        </w:rPr>
        <w:t>19</w:t>
      </w:r>
      <w:r w:rsidRPr="00A470C6">
        <w:rPr>
          <w:rFonts w:hint="eastAsia"/>
        </w:rPr>
        <w:t>日起對</w:t>
      </w:r>
      <w:r w:rsidR="004858EE" w:rsidRPr="00A470C6">
        <w:rPr>
          <w:rFonts w:hint="eastAsia"/>
        </w:rPr>
        <w:t>中國大陸</w:t>
      </w:r>
      <w:r w:rsidRPr="00A470C6">
        <w:rPr>
          <w:rFonts w:hint="eastAsia"/>
        </w:rPr>
        <w:t>電動自行車徵收反傾銷和反補貼關稅，最高可達</w:t>
      </w:r>
      <w:r w:rsidRPr="00A470C6">
        <w:rPr>
          <w:rFonts w:hint="eastAsia"/>
        </w:rPr>
        <w:t>79.3</w:t>
      </w:r>
      <w:r w:rsidR="004858EE" w:rsidRPr="00A470C6">
        <w:rPr>
          <w:rFonts w:hint="eastAsia"/>
        </w:rPr>
        <w:t>%</w:t>
      </w:r>
      <w:r w:rsidRPr="00A470C6">
        <w:rPr>
          <w:rFonts w:hint="eastAsia"/>
        </w:rPr>
        <w:t>，以限制廉價品進口。英國脫歐後，英國</w:t>
      </w:r>
      <w:r w:rsidR="00175DC6" w:rsidRPr="00A470C6">
        <w:rPr>
          <w:rFonts w:hint="eastAsia"/>
          <w:lang w:eastAsia="zh-TW"/>
        </w:rPr>
        <w:t>國際</w:t>
      </w:r>
      <w:r w:rsidRPr="00A470C6">
        <w:rPr>
          <w:rFonts w:hint="eastAsia"/>
        </w:rPr>
        <w:t>貿易部（</w:t>
      </w:r>
      <w:r w:rsidRPr="00A470C6">
        <w:rPr>
          <w:rFonts w:hint="eastAsia"/>
        </w:rPr>
        <w:t>DIT</w:t>
      </w:r>
      <w:r w:rsidR="00175DC6" w:rsidRPr="00A470C6">
        <w:rPr>
          <w:rFonts w:hint="eastAsia"/>
        </w:rPr>
        <w:t>）</w:t>
      </w:r>
      <w:r w:rsidRPr="00A470C6">
        <w:rPr>
          <w:rFonts w:hint="eastAsia"/>
        </w:rPr>
        <w:t>於</w:t>
      </w:r>
      <w:r w:rsidRPr="00A470C6">
        <w:rPr>
          <w:rFonts w:hint="eastAsia"/>
        </w:rPr>
        <w:t>2020</w:t>
      </w:r>
      <w:r w:rsidRPr="00A470C6">
        <w:rPr>
          <w:rFonts w:hint="eastAsia"/>
        </w:rPr>
        <w:t>年</w:t>
      </w:r>
      <w:r w:rsidRPr="00A470C6">
        <w:rPr>
          <w:rFonts w:hint="eastAsia"/>
        </w:rPr>
        <w:t>12</w:t>
      </w:r>
      <w:r w:rsidRPr="00A470C6">
        <w:rPr>
          <w:rFonts w:hint="eastAsia"/>
        </w:rPr>
        <w:t>月</w:t>
      </w:r>
      <w:r w:rsidRPr="00A470C6">
        <w:rPr>
          <w:rFonts w:hint="eastAsia"/>
        </w:rPr>
        <w:t>9</w:t>
      </w:r>
      <w:r w:rsidRPr="00A470C6">
        <w:rPr>
          <w:rFonts w:hint="eastAsia"/>
        </w:rPr>
        <w:t>日決議維持對進口自中國大陸之自行車及電動自行車課徵反傾銷稅，</w:t>
      </w:r>
      <w:r w:rsidRPr="00A470C6">
        <w:rPr>
          <w:rFonts w:hint="eastAsia"/>
        </w:rPr>
        <w:t>2022</w:t>
      </w:r>
      <w:r w:rsidRPr="00A470C6">
        <w:rPr>
          <w:rFonts w:hint="eastAsia"/>
        </w:rPr>
        <w:t>年英國政府另批准降低</w:t>
      </w:r>
      <w:r w:rsidRPr="00A470C6">
        <w:rPr>
          <w:rFonts w:hint="eastAsia"/>
        </w:rPr>
        <w:t>2</w:t>
      </w:r>
      <w:r w:rsidRPr="00A470C6">
        <w:rPr>
          <w:rFonts w:hint="eastAsia"/>
        </w:rPr>
        <w:t>家初入英國市場的</w:t>
      </w:r>
      <w:r w:rsidR="004858EE" w:rsidRPr="00A470C6">
        <w:rPr>
          <w:rFonts w:hint="eastAsia"/>
        </w:rPr>
        <w:t>中國大陸</w:t>
      </w:r>
      <w:r w:rsidRPr="00A470C6">
        <w:rPr>
          <w:rFonts w:hint="eastAsia"/>
        </w:rPr>
        <w:t>電動自行車製造商進口稅率</w:t>
      </w:r>
      <w:r w:rsidR="00087EAB" w:rsidRPr="00A470C6">
        <w:rPr>
          <w:rFonts w:hint="eastAsia"/>
        </w:rPr>
        <w:t>（</w:t>
      </w:r>
      <w:r w:rsidRPr="00A470C6">
        <w:rPr>
          <w:rFonts w:hint="eastAsia"/>
        </w:rPr>
        <w:t>自</w:t>
      </w:r>
      <w:r w:rsidRPr="00A470C6">
        <w:rPr>
          <w:rFonts w:hint="eastAsia"/>
        </w:rPr>
        <w:t>62.1</w:t>
      </w:r>
      <w:r w:rsidR="004858EE" w:rsidRPr="00A470C6">
        <w:rPr>
          <w:rFonts w:hint="eastAsia"/>
        </w:rPr>
        <w:t>%</w:t>
      </w:r>
      <w:r w:rsidRPr="00A470C6">
        <w:rPr>
          <w:rFonts w:hint="eastAsia"/>
        </w:rPr>
        <w:t>降低至</w:t>
      </w:r>
      <w:r w:rsidRPr="00A470C6">
        <w:rPr>
          <w:rFonts w:hint="eastAsia"/>
        </w:rPr>
        <w:t>16.2</w:t>
      </w:r>
      <w:r w:rsidR="004858EE" w:rsidRPr="00A470C6">
        <w:rPr>
          <w:rFonts w:hint="eastAsia"/>
        </w:rPr>
        <w:t>%</w:t>
      </w:r>
      <w:r w:rsidR="00087EAB" w:rsidRPr="00A470C6">
        <w:rPr>
          <w:rFonts w:hint="eastAsia"/>
        </w:rPr>
        <w:t>）</w:t>
      </w:r>
      <w:r w:rsidRPr="00A470C6">
        <w:rPr>
          <w:rFonts w:hint="eastAsia"/>
        </w:rPr>
        <w:t>。</w:t>
      </w:r>
    </w:p>
    <w:p w14:paraId="76964ECF" w14:textId="579B1BEC" w:rsidR="0055635D" w:rsidRPr="00A470C6" w:rsidRDefault="0099603A" w:rsidP="00590B88">
      <w:pPr>
        <w:pStyle w:val="a4"/>
        <w:ind w:left="944" w:firstLine="472"/>
        <w:rPr>
          <w:lang w:eastAsia="zh-TW"/>
        </w:rPr>
      </w:pPr>
      <w:r w:rsidRPr="00A470C6">
        <w:rPr>
          <w:rFonts w:hint="eastAsia"/>
        </w:rPr>
        <w:t>英國對臺灣自行車零配件（</w:t>
      </w:r>
      <w:r w:rsidRPr="00A470C6">
        <w:rPr>
          <w:rFonts w:hint="eastAsia"/>
        </w:rPr>
        <w:t>HS Code 87149100</w:t>
      </w:r>
      <w:r w:rsidRPr="00A470C6">
        <w:rPr>
          <w:rFonts w:hint="eastAsia"/>
        </w:rPr>
        <w:t>）需求甚殷，</w:t>
      </w:r>
      <w:r w:rsidRPr="00A470C6">
        <w:rPr>
          <w:rFonts w:hint="eastAsia"/>
        </w:rPr>
        <w:t>2022</w:t>
      </w:r>
      <w:r w:rsidRPr="00A470C6">
        <w:rPr>
          <w:rFonts w:hint="eastAsia"/>
        </w:rPr>
        <w:t>年臺灣是英國最大進口夥伴，進口金額計</w:t>
      </w:r>
      <w:r w:rsidRPr="00A470C6">
        <w:rPr>
          <w:rFonts w:hint="eastAsia"/>
        </w:rPr>
        <w:t>3,624</w:t>
      </w:r>
      <w:r w:rsidRPr="00A470C6">
        <w:rPr>
          <w:rFonts w:hint="eastAsia"/>
        </w:rPr>
        <w:t>萬英鎊，於英國市占率過半（</w:t>
      </w:r>
      <w:r w:rsidRPr="00A470C6">
        <w:rPr>
          <w:rFonts w:hint="eastAsia"/>
        </w:rPr>
        <w:t>54.10</w:t>
      </w:r>
      <w:r w:rsidR="004858EE" w:rsidRPr="00A470C6">
        <w:rPr>
          <w:rFonts w:hint="eastAsia"/>
        </w:rPr>
        <w:t>%</w:t>
      </w:r>
      <w:r w:rsidRPr="00A470C6">
        <w:rPr>
          <w:rFonts w:hint="eastAsia"/>
        </w:rPr>
        <w:t>），且較</w:t>
      </w:r>
      <w:r w:rsidRPr="00A470C6">
        <w:rPr>
          <w:rFonts w:hint="eastAsia"/>
        </w:rPr>
        <w:t>2021</w:t>
      </w:r>
      <w:r w:rsidRPr="00A470C6">
        <w:rPr>
          <w:rFonts w:hint="eastAsia"/>
        </w:rPr>
        <w:t>年成長</w:t>
      </w:r>
      <w:r w:rsidRPr="00A470C6">
        <w:rPr>
          <w:rFonts w:hint="eastAsia"/>
        </w:rPr>
        <w:t>54.98</w:t>
      </w:r>
      <w:r w:rsidR="004858EE" w:rsidRPr="00A470C6">
        <w:rPr>
          <w:rFonts w:hint="eastAsia"/>
        </w:rPr>
        <w:t>%</w:t>
      </w:r>
      <w:r w:rsidRPr="00A470C6">
        <w:rPr>
          <w:rFonts w:hint="eastAsia"/>
        </w:rPr>
        <w:t>。</w:t>
      </w:r>
      <w:r w:rsidRPr="00A470C6">
        <w:rPr>
          <w:rFonts w:hint="eastAsia"/>
        </w:rPr>
        <w:t>2022</w:t>
      </w:r>
      <w:r w:rsidRPr="00A470C6">
        <w:rPr>
          <w:rFonts w:hint="eastAsia"/>
        </w:rPr>
        <w:t>年英國自全球進口自行車零配件亦較</w:t>
      </w:r>
      <w:r w:rsidRPr="00A470C6">
        <w:rPr>
          <w:rFonts w:hint="eastAsia"/>
        </w:rPr>
        <w:t>2021</w:t>
      </w:r>
      <w:r w:rsidRPr="00A470C6">
        <w:rPr>
          <w:rFonts w:hint="eastAsia"/>
        </w:rPr>
        <w:t>年成長</w:t>
      </w:r>
      <w:r w:rsidRPr="00A470C6">
        <w:rPr>
          <w:rFonts w:hint="eastAsia"/>
        </w:rPr>
        <w:t>37.62</w:t>
      </w:r>
      <w:r w:rsidR="004858EE" w:rsidRPr="00A470C6">
        <w:rPr>
          <w:rFonts w:hint="eastAsia"/>
        </w:rPr>
        <w:t>%</w:t>
      </w:r>
      <w:r w:rsidRPr="00A470C6">
        <w:rPr>
          <w:rFonts w:hint="eastAsia"/>
        </w:rPr>
        <w:t>，臺灣主要競爭者包括中國大陸（英國第二大進口來源國，占比</w:t>
      </w:r>
      <w:r w:rsidRPr="00A470C6">
        <w:rPr>
          <w:rFonts w:hint="eastAsia"/>
        </w:rPr>
        <w:t>26.01</w:t>
      </w:r>
      <w:r w:rsidR="004858EE" w:rsidRPr="00A470C6">
        <w:rPr>
          <w:rFonts w:hint="eastAsia"/>
        </w:rPr>
        <w:t>%</w:t>
      </w:r>
      <w:r w:rsidRPr="00A470C6">
        <w:rPr>
          <w:rFonts w:hint="eastAsia"/>
        </w:rPr>
        <w:t>，較</w:t>
      </w:r>
      <w:r w:rsidRPr="00A470C6">
        <w:rPr>
          <w:rFonts w:hint="eastAsia"/>
        </w:rPr>
        <w:t>2021</w:t>
      </w:r>
      <w:r w:rsidRPr="00A470C6">
        <w:rPr>
          <w:rFonts w:hint="eastAsia"/>
        </w:rPr>
        <w:t>年增加</w:t>
      </w:r>
      <w:r w:rsidRPr="00A470C6">
        <w:rPr>
          <w:rFonts w:hint="eastAsia"/>
        </w:rPr>
        <w:t>27.71</w:t>
      </w:r>
      <w:r w:rsidR="004858EE" w:rsidRPr="00A470C6">
        <w:rPr>
          <w:rFonts w:hint="eastAsia"/>
        </w:rPr>
        <w:t>%</w:t>
      </w:r>
      <w:r w:rsidRPr="00A470C6">
        <w:rPr>
          <w:rFonts w:hint="eastAsia"/>
        </w:rPr>
        <w:t>）、美國（英國第三大進口來源國，占比</w:t>
      </w:r>
      <w:r w:rsidRPr="00A470C6">
        <w:rPr>
          <w:rFonts w:hint="eastAsia"/>
        </w:rPr>
        <w:t>7.43</w:t>
      </w:r>
      <w:r w:rsidR="004858EE" w:rsidRPr="00A470C6">
        <w:rPr>
          <w:rFonts w:hint="eastAsia"/>
        </w:rPr>
        <w:t>%</w:t>
      </w:r>
      <w:r w:rsidRPr="00A470C6">
        <w:rPr>
          <w:rFonts w:hint="eastAsia"/>
        </w:rPr>
        <w:t>，較</w:t>
      </w:r>
      <w:r w:rsidRPr="00A470C6">
        <w:rPr>
          <w:rFonts w:hint="eastAsia"/>
        </w:rPr>
        <w:t>2021</w:t>
      </w:r>
      <w:r w:rsidRPr="00A470C6">
        <w:rPr>
          <w:rFonts w:hint="eastAsia"/>
        </w:rPr>
        <w:t>年減少</w:t>
      </w:r>
      <w:r w:rsidRPr="00A470C6">
        <w:rPr>
          <w:rFonts w:hint="eastAsia"/>
        </w:rPr>
        <w:t>8.17</w:t>
      </w:r>
      <w:r w:rsidR="004858EE" w:rsidRPr="00A470C6">
        <w:rPr>
          <w:rFonts w:hint="eastAsia"/>
        </w:rPr>
        <w:t>%</w:t>
      </w:r>
      <w:r w:rsidRPr="00A470C6">
        <w:rPr>
          <w:rFonts w:hint="eastAsia"/>
        </w:rPr>
        <w:t>）。</w:t>
      </w:r>
    </w:p>
    <w:p w14:paraId="7F5A5C26" w14:textId="77777777" w:rsidR="00C16970" w:rsidRPr="00A470C6" w:rsidRDefault="00C16970" w:rsidP="00370942">
      <w:pPr>
        <w:pStyle w:val="af5"/>
      </w:pPr>
      <w:r w:rsidRPr="00A470C6">
        <w:t>六、投資環境風險</w:t>
      </w:r>
    </w:p>
    <w:p w14:paraId="488E0EDF" w14:textId="77777777" w:rsidR="00853149" w:rsidRPr="00A470C6" w:rsidRDefault="00853149" w:rsidP="00907B35">
      <w:pPr>
        <w:pStyle w:val="af"/>
        <w:ind w:firstLine="472"/>
      </w:pPr>
      <w:r w:rsidRPr="00A470C6">
        <w:rPr>
          <w:rFonts w:hint="eastAsia"/>
        </w:rPr>
        <w:t>英國是高度成熟的法治國家，不僅各項法律法規健全，而且執法體系完善，為外國投資在英國發展提供安全的投資環境。在投資初始階段，企業應對投資方式、併購限制、勞工以及反洗錢、金融服務、稅法等進行全面深入調查。另外英國是市場經濟的發源地，自由競爭理念深入人心，企業的商業風險意識普遍較強，政府不干預企業經營活動。投資者需要充分瞭解目標市場狀況、競爭對手情況、運營成本、企業融資條件等，以降低投資風險。</w:t>
      </w:r>
    </w:p>
    <w:p w14:paraId="0CDD5E9A" w14:textId="77777777" w:rsidR="00A93E2E" w:rsidRPr="00A470C6" w:rsidRDefault="00B0344D" w:rsidP="00907B35">
      <w:pPr>
        <w:pStyle w:val="af"/>
        <w:ind w:firstLine="472"/>
      </w:pPr>
      <w:r w:rsidRPr="00A470C6">
        <w:rPr>
          <w:rFonts w:hint="eastAsia"/>
        </w:rPr>
        <w:t>2021</w:t>
      </w:r>
      <w:r w:rsidR="00853149" w:rsidRPr="00A470C6">
        <w:rPr>
          <w:rFonts w:hint="eastAsia"/>
        </w:rPr>
        <w:t>年英國脫歐後，</w:t>
      </w:r>
      <w:r w:rsidR="003F7DD3" w:rsidRPr="00A470C6">
        <w:rPr>
          <w:rFonts w:hint="eastAsia"/>
        </w:rPr>
        <w:t>相關法令陸續變更，</w:t>
      </w:r>
      <w:r w:rsidR="00630302" w:rsidRPr="00A470C6">
        <w:rPr>
          <w:rFonts w:hint="eastAsia"/>
        </w:rPr>
        <w:t>相關</w:t>
      </w:r>
      <w:r w:rsidR="0060416A" w:rsidRPr="00A470C6">
        <w:rPr>
          <w:rFonts w:hint="eastAsia"/>
        </w:rPr>
        <w:t>貿易</w:t>
      </w:r>
      <w:r w:rsidR="00630302" w:rsidRPr="00A470C6">
        <w:rPr>
          <w:rFonts w:hint="eastAsia"/>
        </w:rPr>
        <w:t>通關報關、認證檢驗、檢疫規定手續將於短期內產生困擾</w:t>
      </w:r>
      <w:r w:rsidR="0060416A" w:rsidRPr="00A470C6">
        <w:rPr>
          <w:rFonts w:hint="eastAsia"/>
        </w:rPr>
        <w:t>，另往昔依循歐盟相關投資補助規範</w:t>
      </w:r>
      <w:r w:rsidR="00713C1A" w:rsidRPr="00A470C6">
        <w:rPr>
          <w:rFonts w:hint="eastAsia"/>
        </w:rPr>
        <w:t>亦或</w:t>
      </w:r>
      <w:r w:rsidR="0060416A" w:rsidRPr="00A470C6">
        <w:rPr>
          <w:rFonts w:hint="eastAsia"/>
        </w:rPr>
        <w:t>將有所變化</w:t>
      </w:r>
      <w:r w:rsidR="00630302" w:rsidRPr="00A470C6">
        <w:rPr>
          <w:rFonts w:hint="eastAsia"/>
        </w:rPr>
        <w:t>。</w:t>
      </w:r>
      <w:r w:rsidR="00C16970" w:rsidRPr="00A470C6">
        <w:t>我商如有意就上述項目前來英國投資，建議我國廠商務須將英國脫歐後與歐盟關係之變化納入評估與考量。我國廠商可逕至經濟部國際貿易局之全球商情網，取得與英國脫歐相關之最新動態消息。</w:t>
      </w:r>
    </w:p>
    <w:p w14:paraId="2382E867" w14:textId="48CB712A" w:rsidR="00907B35" w:rsidRPr="00A470C6" w:rsidRDefault="00907B35">
      <w:pPr>
        <w:widowControl/>
        <w:overflowPunct/>
        <w:autoSpaceDE/>
        <w:autoSpaceDN/>
        <w:jc w:val="left"/>
      </w:pPr>
    </w:p>
    <w:p w14:paraId="701A8292" w14:textId="77777777" w:rsidR="00B942C8" w:rsidRPr="00A470C6" w:rsidRDefault="00B942C8" w:rsidP="00907B35">
      <w:pPr>
        <w:pStyle w:val="af"/>
        <w:ind w:firstLine="472"/>
      </w:pPr>
    </w:p>
    <w:p w14:paraId="440FFBFF" w14:textId="77777777" w:rsidR="00907B35" w:rsidRPr="00A470C6" w:rsidRDefault="00907B35">
      <w:pPr>
        <w:ind w:firstLine="472"/>
        <w:rPr>
          <w:lang w:eastAsia="zh-TW"/>
        </w:rPr>
        <w:sectPr w:rsidR="00907B35" w:rsidRPr="00A470C6">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14:paraId="34434146" w14:textId="77777777" w:rsidR="00C16970" w:rsidRPr="00A470C6" w:rsidRDefault="00C16970" w:rsidP="00FA29A4">
      <w:pPr>
        <w:pStyle w:val="af4"/>
        <w:spacing w:before="514" w:after="771"/>
      </w:pPr>
      <w:bookmarkStart w:id="3" w:name="_Toc105621239"/>
      <w:r w:rsidRPr="00A470C6">
        <w:rPr>
          <w:rFonts w:hint="eastAsia"/>
        </w:rPr>
        <w:t>第參章　外商在當地經營現況及投資機會</w:t>
      </w:r>
      <w:bookmarkEnd w:id="3"/>
    </w:p>
    <w:p w14:paraId="132BF9E4" w14:textId="77777777" w:rsidR="00C16970" w:rsidRPr="00A470C6" w:rsidRDefault="00C16970" w:rsidP="00466CD9">
      <w:pPr>
        <w:pStyle w:val="af5"/>
        <w:rPr>
          <w:rFonts w:ascii="新細明體" w:hAnsi="新細明體" w:cs="新細明體"/>
          <w:bCs/>
        </w:rPr>
      </w:pPr>
      <w:r w:rsidRPr="00A470C6">
        <w:t>一、外商在英國經營現況</w:t>
      </w:r>
    </w:p>
    <w:p w14:paraId="191E630B" w14:textId="3FC122BD" w:rsidR="00C16970" w:rsidRPr="00A470C6" w:rsidRDefault="00C16970" w:rsidP="00466CD9">
      <w:pPr>
        <w:pStyle w:val="af"/>
        <w:ind w:firstLine="472"/>
      </w:pPr>
      <w:r w:rsidRPr="00A470C6">
        <w:t>英國政府負責管理貿易與投資之部門為</w:t>
      </w:r>
      <w:r w:rsidR="00CA0A3D" w:rsidRPr="00A470C6">
        <w:rPr>
          <w:rFonts w:hint="eastAsia"/>
        </w:rPr>
        <w:t>「商業及貿易部」（</w:t>
      </w:r>
      <w:r w:rsidR="00CA0A3D" w:rsidRPr="00A470C6">
        <w:rPr>
          <w:rFonts w:hint="eastAsia"/>
        </w:rPr>
        <w:t>Department for Business and Trade</w:t>
      </w:r>
      <w:r w:rsidR="00CA0A3D" w:rsidRPr="00A470C6">
        <w:rPr>
          <w:rFonts w:hint="eastAsia"/>
        </w:rPr>
        <w:t>，英文簡稱</w:t>
      </w:r>
      <w:r w:rsidR="00CA0A3D" w:rsidRPr="00A470C6">
        <w:rPr>
          <w:rFonts w:hint="eastAsia"/>
        </w:rPr>
        <w:t>DBT</w:t>
      </w:r>
      <w:r w:rsidR="00CA0A3D" w:rsidRPr="00A470C6">
        <w:rPr>
          <w:rFonts w:hint="eastAsia"/>
        </w:rPr>
        <w:t>）</w:t>
      </w:r>
      <w:r w:rsidRPr="00A470C6">
        <w:t>，推廣貿易及吸引外資等業務。英國政府經過近年來大力推動吸引外人投資之努力，成效斐然，已成為歐盟各國中吸引國際投資最成功的地區之一。同時，英國也在過去</w:t>
      </w:r>
      <w:r w:rsidRPr="00A470C6">
        <w:t>10</w:t>
      </w:r>
      <w:r w:rsidRPr="00A470C6">
        <w:t>年內吸引了外國公司在歐洲設立總部中的</w:t>
      </w:r>
      <w:r w:rsidRPr="00A470C6">
        <w:t>50</w:t>
      </w:r>
      <w:r w:rsidR="00244D5A" w:rsidRPr="00A470C6">
        <w:t>%</w:t>
      </w:r>
      <w:r w:rsidRPr="00A470C6">
        <w:t>投資案。</w:t>
      </w:r>
    </w:p>
    <w:p w14:paraId="3DCA4DDA" w14:textId="77777777" w:rsidR="00C16970" w:rsidRPr="00A470C6" w:rsidRDefault="00C16970" w:rsidP="00466CD9">
      <w:pPr>
        <w:pStyle w:val="af5"/>
      </w:pPr>
      <w:r w:rsidRPr="00A470C6">
        <w:t>二、</w:t>
      </w:r>
      <w:r w:rsidR="00A93E2E" w:rsidRPr="00A470C6">
        <w:rPr>
          <w:rFonts w:hint="eastAsia"/>
        </w:rPr>
        <w:t>臺</w:t>
      </w:r>
      <w:r w:rsidRPr="00A470C6">
        <w:t>商在英國經營現況</w:t>
      </w:r>
    </w:p>
    <w:p w14:paraId="15196829" w14:textId="5C887A96" w:rsidR="00A558C7" w:rsidRPr="00A470C6" w:rsidRDefault="00A558C7" w:rsidP="00466CD9">
      <w:pPr>
        <w:pStyle w:val="af"/>
        <w:ind w:firstLine="472"/>
      </w:pPr>
      <w:r w:rsidRPr="00A470C6">
        <w:t>依據我</w:t>
      </w:r>
      <w:r w:rsidR="00EA35BF" w:rsidRPr="00A470C6">
        <w:t>經濟部投資審議司</w:t>
      </w:r>
      <w:r w:rsidRPr="00A470C6">
        <w:t>統計，</w:t>
      </w:r>
      <w:r w:rsidR="00CA0A3D" w:rsidRPr="00A470C6">
        <w:rPr>
          <w:rFonts w:hint="eastAsia"/>
        </w:rPr>
        <w:t>截至</w:t>
      </w:r>
      <w:r w:rsidR="00CA0A3D" w:rsidRPr="00A470C6">
        <w:rPr>
          <w:rFonts w:hint="eastAsia"/>
        </w:rPr>
        <w:t>2022</w:t>
      </w:r>
      <w:r w:rsidR="00CA0A3D" w:rsidRPr="00A470C6">
        <w:rPr>
          <w:rFonts w:hint="eastAsia"/>
        </w:rPr>
        <w:t>年為止，我商經核准赴英國投資或設立據點的案件數累計達</w:t>
      </w:r>
      <w:r w:rsidR="00CA0A3D" w:rsidRPr="00A470C6">
        <w:rPr>
          <w:rFonts w:hint="eastAsia"/>
        </w:rPr>
        <w:t>235</w:t>
      </w:r>
      <w:r w:rsidR="00CA0A3D" w:rsidRPr="00A470C6">
        <w:rPr>
          <w:rFonts w:hint="eastAsia"/>
        </w:rPr>
        <w:t>件，居我對歐投資之第</w:t>
      </w:r>
      <w:r w:rsidR="00CA0A3D" w:rsidRPr="00A470C6">
        <w:rPr>
          <w:rFonts w:hint="eastAsia"/>
        </w:rPr>
        <w:t>2</w:t>
      </w:r>
      <w:r w:rsidR="00CA0A3D" w:rsidRPr="00A470C6">
        <w:rPr>
          <w:rFonts w:hint="eastAsia"/>
        </w:rPr>
        <w:t>位，僅次於德國。在投資金額部分，累計達</w:t>
      </w:r>
      <w:r w:rsidR="00CA0A3D" w:rsidRPr="00A470C6">
        <w:rPr>
          <w:rFonts w:hint="eastAsia"/>
        </w:rPr>
        <w:t>32.9</w:t>
      </w:r>
      <w:r w:rsidR="00CA0A3D" w:rsidRPr="00A470C6">
        <w:rPr>
          <w:rFonts w:hint="eastAsia"/>
        </w:rPr>
        <w:t>億美元，占我國在歐洲總投資額約</w:t>
      </w:r>
      <w:r w:rsidR="00CA0A3D" w:rsidRPr="00A470C6">
        <w:rPr>
          <w:rFonts w:hint="eastAsia"/>
        </w:rPr>
        <w:t>24.79%</w:t>
      </w:r>
      <w:r w:rsidR="00CA0A3D" w:rsidRPr="00A470C6">
        <w:rPr>
          <w:rFonts w:hint="eastAsia"/>
        </w:rPr>
        <w:t>，居我對歐投資第</w:t>
      </w:r>
      <w:r w:rsidR="00CA0A3D" w:rsidRPr="00A470C6">
        <w:rPr>
          <w:rFonts w:hint="eastAsia"/>
        </w:rPr>
        <w:t>2</w:t>
      </w:r>
      <w:r w:rsidR="00CA0A3D" w:rsidRPr="00A470C6">
        <w:rPr>
          <w:rFonts w:hint="eastAsia"/>
        </w:rPr>
        <w:t>位，僅次於荷蘭。</w:t>
      </w:r>
      <w:r w:rsidRPr="00A470C6">
        <w:t>不論以投資件數或投資金額做比較，英國均是我商在歐洲投資的優先選擇對象之一，由此可見我商對英國投資環境的偏好。</w:t>
      </w:r>
    </w:p>
    <w:p w14:paraId="0ABD96B5" w14:textId="77777777" w:rsidR="00C16970" w:rsidRPr="00A470C6" w:rsidRDefault="00C16970" w:rsidP="00A93E2E">
      <w:pPr>
        <w:pStyle w:val="af"/>
        <w:ind w:firstLine="472"/>
      </w:pPr>
      <w:r w:rsidRPr="00A470C6">
        <w:rPr>
          <w:rFonts w:hint="eastAsia"/>
        </w:rPr>
        <w:t>如以投資產業別分析，</w:t>
      </w:r>
      <w:r w:rsidR="00A93E2E" w:rsidRPr="00A470C6">
        <w:rPr>
          <w:rFonts w:hint="eastAsia"/>
          <w:lang w:eastAsia="zh-TW"/>
        </w:rPr>
        <w:t>臺</w:t>
      </w:r>
      <w:r w:rsidRPr="00A470C6">
        <w:rPr>
          <w:rFonts w:hint="eastAsia"/>
        </w:rPr>
        <w:t>商在英國的投資以商業不動產為最大宗，其他如金融服務業、電子資訊業等，均可見到</w:t>
      </w:r>
      <w:r w:rsidR="00A93E2E" w:rsidRPr="00A470C6">
        <w:rPr>
          <w:rFonts w:hint="eastAsia"/>
        </w:rPr>
        <w:t>臺</w:t>
      </w:r>
      <w:r w:rsidRPr="00A470C6">
        <w:rPr>
          <w:rFonts w:hint="eastAsia"/>
        </w:rPr>
        <w:t>商的影子。</w:t>
      </w:r>
    </w:p>
    <w:p w14:paraId="264B5EDE" w14:textId="77777777" w:rsidR="00C16970" w:rsidRPr="00A470C6" w:rsidRDefault="00C16970" w:rsidP="00A93E2E">
      <w:pPr>
        <w:pStyle w:val="af"/>
        <w:ind w:firstLine="472"/>
      </w:pPr>
      <w:r w:rsidRPr="00A470C6">
        <w:rPr>
          <w:rFonts w:hint="eastAsia"/>
        </w:rPr>
        <w:t>我國在英投資的電子資訊廠商係以設立銷售據點型態為主；銷售據點亦多具有維修及倉</w:t>
      </w:r>
      <w:r w:rsidR="00957215" w:rsidRPr="00A470C6">
        <w:rPr>
          <w:rFonts w:hint="eastAsia"/>
        </w:rPr>
        <w:t>儲、發貨的功能。一般而言，大多數的銷售據點多設立於人口較稠密的</w:t>
      </w:r>
      <w:r w:rsidRPr="00A470C6">
        <w:rPr>
          <w:rFonts w:hint="eastAsia"/>
          <w:spacing w:val="-2"/>
        </w:rPr>
        <w:t>英格蘭</w:t>
      </w:r>
      <w:r w:rsidR="00957215" w:rsidRPr="00A470C6">
        <w:rPr>
          <w:rFonts w:hint="eastAsia"/>
          <w:spacing w:val="-2"/>
          <w:lang w:eastAsia="zh-TW"/>
        </w:rPr>
        <w:t>東南</w:t>
      </w:r>
      <w:r w:rsidRPr="00A470C6">
        <w:rPr>
          <w:rFonts w:hint="eastAsia"/>
          <w:spacing w:val="-2"/>
        </w:rPr>
        <w:t>地區，尤其是大倫敦區或是臨近的外圍城鎮如</w:t>
      </w:r>
      <w:r w:rsidRPr="00A470C6">
        <w:rPr>
          <w:spacing w:val="-2"/>
        </w:rPr>
        <w:t>Slough</w:t>
      </w:r>
      <w:r w:rsidRPr="00A470C6">
        <w:rPr>
          <w:rFonts w:hint="eastAsia"/>
          <w:spacing w:val="-2"/>
        </w:rPr>
        <w:t>、</w:t>
      </w:r>
      <w:r w:rsidRPr="00A470C6">
        <w:rPr>
          <w:spacing w:val="-2"/>
        </w:rPr>
        <w:t>Hemel Hampstead</w:t>
      </w:r>
      <w:r w:rsidRPr="00A470C6">
        <w:rPr>
          <w:rFonts w:hint="eastAsia"/>
        </w:rPr>
        <w:t>、</w:t>
      </w:r>
      <w:r w:rsidR="00A679A1" w:rsidRPr="00A470C6">
        <w:rPr>
          <w:rFonts w:hint="eastAsia"/>
        </w:rPr>
        <w:t>B</w:t>
      </w:r>
      <w:r w:rsidR="009A60C9" w:rsidRPr="00A470C6">
        <w:rPr>
          <w:rFonts w:hint="eastAsia"/>
        </w:rPr>
        <w:t>rent</w:t>
      </w:r>
      <w:r w:rsidR="00A679A1" w:rsidRPr="00A470C6">
        <w:rPr>
          <w:rFonts w:hint="eastAsia"/>
        </w:rPr>
        <w:t>ford</w:t>
      </w:r>
      <w:r w:rsidR="00A679A1" w:rsidRPr="00A470C6">
        <w:rPr>
          <w:rFonts w:hint="eastAsia"/>
        </w:rPr>
        <w:t>、</w:t>
      </w:r>
      <w:r w:rsidRPr="00A470C6">
        <w:t>Milton Keynes</w:t>
      </w:r>
      <w:r w:rsidRPr="00A470C6">
        <w:rPr>
          <w:rFonts w:hint="eastAsia"/>
        </w:rPr>
        <w:t>等地點。知名</w:t>
      </w:r>
      <w:r w:rsidR="00A93E2E" w:rsidRPr="00A470C6">
        <w:rPr>
          <w:rFonts w:hint="eastAsia"/>
        </w:rPr>
        <w:t>臺</w:t>
      </w:r>
      <w:r w:rsidRPr="00A470C6">
        <w:rPr>
          <w:rFonts w:hint="eastAsia"/>
        </w:rPr>
        <w:t>商包括</w:t>
      </w:r>
      <w:r w:rsidR="00FC0EE4" w:rsidRPr="00A470C6">
        <w:rPr>
          <w:rFonts w:hint="eastAsia"/>
          <w:lang w:eastAsia="zh-TW"/>
        </w:rPr>
        <w:t>：</w:t>
      </w:r>
      <w:r w:rsidRPr="00A470C6">
        <w:rPr>
          <w:rFonts w:hint="eastAsia"/>
        </w:rPr>
        <w:t>長榮海運、陽明海運、</w:t>
      </w:r>
      <w:r w:rsidR="000C2DA4" w:rsidRPr="00A470C6">
        <w:rPr>
          <w:rFonts w:hint="eastAsia"/>
        </w:rPr>
        <w:t>宏達電</w:t>
      </w:r>
      <w:r w:rsidRPr="00A470C6">
        <w:rPr>
          <w:rFonts w:hint="eastAsia"/>
        </w:rPr>
        <w:t>、友訊科技、創見資訊、微星科技、華碩電腦等。</w:t>
      </w:r>
    </w:p>
    <w:p w14:paraId="34833E92" w14:textId="77777777" w:rsidR="00C16970" w:rsidRPr="00A470C6" w:rsidRDefault="00C16970" w:rsidP="00370942">
      <w:pPr>
        <w:pStyle w:val="af5"/>
        <w:pageBreakBefore/>
        <w:rPr>
          <w:rFonts w:ascii="新細明體" w:hAnsi="新細明體" w:cs="新細明體"/>
          <w:bCs/>
        </w:rPr>
      </w:pPr>
      <w:r w:rsidRPr="00A470C6">
        <w:t>三、投資機會</w:t>
      </w:r>
    </w:p>
    <w:p w14:paraId="2A042B4D" w14:textId="77777777" w:rsidR="00C16970" w:rsidRPr="00A470C6" w:rsidRDefault="00C16970" w:rsidP="00A93E2E">
      <w:pPr>
        <w:pStyle w:val="af"/>
        <w:ind w:firstLine="472"/>
      </w:pPr>
      <w:r w:rsidRPr="00A470C6">
        <w:rPr>
          <w:rFonts w:hint="eastAsia"/>
        </w:rPr>
        <w:t>根據英國智庫</w:t>
      </w:r>
      <w:r w:rsidRPr="00A470C6">
        <w:t>Centre for Cities</w:t>
      </w:r>
      <w:r w:rsidRPr="00A470C6">
        <w:t>之調查結果，目前英國已發展出</w:t>
      </w:r>
      <w:r w:rsidRPr="00A470C6">
        <w:rPr>
          <w:rFonts w:hint="eastAsia"/>
        </w:rPr>
        <w:t>31</w:t>
      </w:r>
      <w:r w:rsidRPr="00A470C6">
        <w:rPr>
          <w:rFonts w:hint="eastAsia"/>
        </w:rPr>
        <w:t>個產業聚落，其適合發展之產業類別及地區分布如下所示：</w:t>
      </w:r>
    </w:p>
    <w:p w14:paraId="7CFDEEA7" w14:textId="77777777" w:rsidR="00C16970" w:rsidRPr="00A470C6" w:rsidRDefault="002552CF" w:rsidP="00466CD9">
      <w:pPr>
        <w:pStyle w:val="aff2"/>
        <w:rPr>
          <w:rFonts w:ascii="新細明體" w:hAnsi="新細明體" w:cs="新細明體"/>
          <w:bCs/>
        </w:rPr>
      </w:pPr>
      <w:r w:rsidRPr="00A470C6">
        <w:rPr>
          <w:noProof/>
          <w:lang w:eastAsia="zh-TW"/>
        </w:rPr>
        <w:drawing>
          <wp:inline distT="0" distB="0" distL="0" distR="0" wp14:anchorId="40D4651A" wp14:editId="2F37723C">
            <wp:extent cx="5411056" cy="4351020"/>
            <wp:effectExtent l="0" t="0" r="0" b="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572" cy="4352239"/>
                    </a:xfrm>
                    <a:prstGeom prst="rect">
                      <a:avLst/>
                    </a:prstGeom>
                    <a:solidFill>
                      <a:srgbClr val="FFFFFF"/>
                    </a:solidFill>
                    <a:ln>
                      <a:noFill/>
                    </a:ln>
                  </pic:spPr>
                </pic:pic>
              </a:graphicData>
            </a:graphic>
          </wp:inline>
        </w:drawing>
      </w:r>
    </w:p>
    <w:p w14:paraId="34B97A06" w14:textId="77777777" w:rsidR="00C16970" w:rsidRPr="00A470C6" w:rsidRDefault="00C16970" w:rsidP="00466CD9">
      <w:pPr>
        <w:pStyle w:val="af"/>
        <w:ind w:firstLine="472"/>
      </w:pPr>
      <w:r w:rsidRPr="00A470C6">
        <w:rPr>
          <w:rFonts w:hint="eastAsia"/>
        </w:rPr>
        <w:t>我國廠商如有意來英國投資可先自英國在</w:t>
      </w:r>
      <w:r w:rsidR="00A93E2E" w:rsidRPr="00A470C6">
        <w:rPr>
          <w:rFonts w:hint="eastAsia"/>
        </w:rPr>
        <w:t>臺</w:t>
      </w:r>
      <w:r w:rsidRPr="00A470C6">
        <w:rPr>
          <w:rFonts w:hint="eastAsia"/>
        </w:rPr>
        <w:t>辦事處</w:t>
      </w:r>
      <w:r w:rsidR="00244D5A" w:rsidRPr="00A470C6">
        <w:t>（</w:t>
      </w:r>
      <w:r w:rsidRPr="00A470C6">
        <w:t>British Office Taipei</w:t>
      </w:r>
      <w:r w:rsidR="00244D5A" w:rsidRPr="00A470C6">
        <w:t>）</w:t>
      </w:r>
      <w:r w:rsidRPr="00A470C6">
        <w:rPr>
          <w:rFonts w:hint="eastAsia"/>
        </w:rPr>
        <w:t>或</w:t>
      </w:r>
      <w:r w:rsidR="00CA0A3D" w:rsidRPr="00A470C6">
        <w:rPr>
          <w:rFonts w:hint="eastAsia"/>
          <w:lang w:eastAsia="zh-TW"/>
        </w:rPr>
        <w:t>商業及</w:t>
      </w:r>
      <w:r w:rsidRPr="00A470C6">
        <w:rPr>
          <w:rFonts w:hint="eastAsia"/>
        </w:rPr>
        <w:t>貿易部獲取初步所需之投資環境及法規資訊。</w:t>
      </w:r>
    </w:p>
    <w:p w14:paraId="4A8B0DAC" w14:textId="77777777" w:rsidR="00C16970" w:rsidRPr="00A470C6" w:rsidRDefault="00466CD9" w:rsidP="00466CD9">
      <w:pPr>
        <w:pStyle w:val="af5"/>
        <w:rPr>
          <w:rFonts w:ascii="新細明體" w:hAnsi="新細明體" w:cs="新細明體"/>
          <w:bCs/>
        </w:rPr>
      </w:pPr>
      <w:r w:rsidRPr="00A470C6">
        <w:rPr>
          <w:lang w:eastAsia="zh-TW"/>
        </w:rPr>
        <w:br w:type="page"/>
      </w:r>
      <w:r w:rsidR="00C16970" w:rsidRPr="00A470C6">
        <w:t>四、投資產業分析及</w:t>
      </w:r>
      <w:r w:rsidR="00AC41A6" w:rsidRPr="00A470C6">
        <w:t>布</w:t>
      </w:r>
      <w:r w:rsidR="00C16970" w:rsidRPr="00A470C6">
        <w:t>局方式</w:t>
      </w:r>
    </w:p>
    <w:p w14:paraId="539862FD" w14:textId="77777777" w:rsidR="00C16970" w:rsidRPr="00A470C6" w:rsidRDefault="00C16970" w:rsidP="00FA29A4">
      <w:pPr>
        <w:pStyle w:val="af6"/>
        <w:ind w:left="944" w:hanging="708"/>
      </w:pPr>
      <w:r w:rsidRPr="00A470C6">
        <w:t>（一）生技</w:t>
      </w:r>
      <w:r w:rsidRPr="00A470C6">
        <w:rPr>
          <w:rFonts w:hint="eastAsia"/>
        </w:rPr>
        <w:t>醫療</w:t>
      </w:r>
      <w:r w:rsidRPr="00A470C6">
        <w:t>產業：</w:t>
      </w:r>
    </w:p>
    <w:p w14:paraId="181A6625" w14:textId="41C45D06" w:rsidR="00C16970" w:rsidRPr="00A470C6" w:rsidRDefault="00C16970" w:rsidP="00370942">
      <w:pPr>
        <w:pStyle w:val="a4"/>
        <w:ind w:left="944" w:firstLine="472"/>
      </w:pPr>
      <w:r w:rsidRPr="00A470C6">
        <w:t>英國政府</w:t>
      </w:r>
      <w:r w:rsidR="00BF077A" w:rsidRPr="00A470C6">
        <w:rPr>
          <w:rFonts w:hint="eastAsia"/>
        </w:rPr>
        <w:t>前</w:t>
      </w:r>
      <w:r w:rsidRPr="00A470C6">
        <w:t>已宣布將投入</w:t>
      </w:r>
      <w:r w:rsidRPr="00A470C6">
        <w:t>3.19</w:t>
      </w:r>
      <w:r w:rsidRPr="00A470C6">
        <w:t>億英磅，協助英國學研機構執行</w:t>
      </w:r>
      <w:r w:rsidRPr="00A470C6">
        <w:t>17</w:t>
      </w:r>
      <w:r w:rsidRPr="00A470C6">
        <w:t>項生技研究</w:t>
      </w:r>
      <w:r w:rsidR="00F57EA7" w:rsidRPr="00A470C6">
        <w:t>計畫</w:t>
      </w:r>
      <w:r w:rsidRPr="00A470C6">
        <w:t>，以確保英國生技產業的國際競爭力，這些</w:t>
      </w:r>
      <w:r w:rsidR="00F57EA7" w:rsidRPr="00A470C6">
        <w:t>計畫</w:t>
      </w:r>
      <w:r w:rsidRPr="00A470C6">
        <w:t>主要著重在預防民眾健康老化、表觀遺傳學、免疫系統對於老化的影響、農作物研究、植物及微生物藥物開發等相關領域。</w:t>
      </w:r>
      <w:r w:rsidR="00BF077A" w:rsidRPr="00A470C6">
        <w:rPr>
          <w:rFonts w:hint="eastAsia"/>
        </w:rPr>
        <w:t>2023</w:t>
      </w:r>
      <w:r w:rsidR="00BF077A" w:rsidRPr="00A470C6">
        <w:rPr>
          <w:rFonts w:hint="eastAsia"/>
        </w:rPr>
        <w:t>年</w:t>
      </w:r>
      <w:r w:rsidR="00BF077A" w:rsidRPr="00A470C6">
        <w:rPr>
          <w:rFonts w:hint="eastAsia"/>
        </w:rPr>
        <w:t>3</w:t>
      </w:r>
      <w:r w:rsidR="00BF077A" w:rsidRPr="00A470C6">
        <w:rPr>
          <w:rFonts w:hint="eastAsia"/>
        </w:rPr>
        <w:t>月</w:t>
      </w:r>
      <w:r w:rsidR="00BF077A" w:rsidRPr="00A470C6">
        <w:rPr>
          <w:rFonts w:hint="eastAsia"/>
        </w:rPr>
        <w:t>6</w:t>
      </w:r>
      <w:r w:rsidR="00BF077A" w:rsidRPr="00A470C6">
        <w:rPr>
          <w:rFonts w:hint="eastAsia"/>
        </w:rPr>
        <w:t>日英國政府發布之科學與技術架構，列出五項發展重要領域為人工智慧</w:t>
      </w:r>
      <w:r w:rsidR="00087EAB" w:rsidRPr="00A470C6">
        <w:rPr>
          <w:rFonts w:hint="eastAsia"/>
        </w:rPr>
        <w:t>（</w:t>
      </w:r>
      <w:r w:rsidR="00BF077A" w:rsidRPr="00A470C6">
        <w:rPr>
          <w:rFonts w:hint="eastAsia"/>
        </w:rPr>
        <w:t>AI</w:t>
      </w:r>
      <w:r w:rsidR="00087EAB" w:rsidRPr="00A470C6">
        <w:rPr>
          <w:rFonts w:hint="eastAsia"/>
        </w:rPr>
        <w:t>）</w:t>
      </w:r>
      <w:r w:rsidR="00BF077A" w:rsidRPr="00A470C6">
        <w:rPr>
          <w:rFonts w:hint="eastAsia"/>
        </w:rPr>
        <w:t>、工程生物學、未來電信（包括數位化數據基礎設施的演變和通訊、半導體以及量子技術，確認生技醫療產業為未來發展重點。</w:t>
      </w:r>
    </w:p>
    <w:p w14:paraId="47CD51F0" w14:textId="77777777" w:rsidR="00C16970" w:rsidRPr="00A470C6" w:rsidRDefault="00A93E2E" w:rsidP="00FA29A4">
      <w:pPr>
        <w:pStyle w:val="a4"/>
        <w:ind w:left="944" w:firstLine="472"/>
        <w:rPr>
          <w:rFonts w:ascii="新細明體" w:hAnsi="新細明體" w:cs="新細明體"/>
          <w:bCs/>
        </w:rPr>
      </w:pPr>
      <w:r w:rsidRPr="00A470C6">
        <w:rPr>
          <w:rFonts w:hint="eastAsia"/>
        </w:rPr>
        <w:t>臺</w:t>
      </w:r>
      <w:r w:rsidR="00C16970" w:rsidRPr="00A470C6">
        <w:rPr>
          <w:rFonts w:hint="eastAsia"/>
        </w:rPr>
        <w:t>英雙方在生技產業具有高度互補性，英國具有領先的先端技術創新優勢，我國則在製藥、醫療器材及應用生技等領域具有突破與成長。我國生技產業的企業規模較小，並受制於缺乏核心關鍵技術，倘我生技業者能前來英國投資設點，融合英國先進技術，除可開拓英國市場外，亦能以英國為平台進軍歐洲市場。</w:t>
      </w:r>
    </w:p>
    <w:p w14:paraId="2ACD3C61" w14:textId="77777777" w:rsidR="00C16970" w:rsidRPr="00A470C6" w:rsidRDefault="00C16970" w:rsidP="00FA29A4">
      <w:pPr>
        <w:pStyle w:val="af6"/>
        <w:ind w:left="944" w:hanging="708"/>
      </w:pPr>
      <w:r w:rsidRPr="00A470C6">
        <w:rPr>
          <w:rFonts w:hint="eastAsia"/>
        </w:rPr>
        <w:t>（二）行動通訊產業：</w:t>
      </w:r>
    </w:p>
    <w:p w14:paraId="1E922710" w14:textId="31F0C63B" w:rsidR="005144A1" w:rsidRPr="00A470C6" w:rsidRDefault="00C16970" w:rsidP="00370942">
      <w:pPr>
        <w:pStyle w:val="a4"/>
        <w:ind w:left="944" w:firstLine="472"/>
      </w:pPr>
      <w:r w:rsidRPr="00A470C6">
        <w:rPr>
          <w:rFonts w:hint="eastAsia"/>
        </w:rPr>
        <w:t>英國是歐盟最大的行動通訊產業基地，擁有</w:t>
      </w:r>
      <w:r w:rsidRPr="00A470C6">
        <w:rPr>
          <w:rFonts w:hint="eastAsia"/>
        </w:rPr>
        <w:t>8</w:t>
      </w:r>
      <w:r w:rsidR="00A93E2E" w:rsidRPr="00A470C6">
        <w:rPr>
          <w:rFonts w:hint="eastAsia"/>
        </w:rPr>
        <w:t>,</w:t>
      </w:r>
      <w:r w:rsidRPr="00A470C6">
        <w:rPr>
          <w:rFonts w:hint="eastAsia"/>
        </w:rPr>
        <w:t>000</w:t>
      </w:r>
      <w:r w:rsidRPr="00A470C6">
        <w:rPr>
          <w:rFonts w:hint="eastAsia"/>
        </w:rPr>
        <w:t>多家相關企業，</w:t>
      </w:r>
      <w:r w:rsidR="00157DA5" w:rsidRPr="00A470C6">
        <w:rPr>
          <w:rFonts w:hint="eastAsia"/>
        </w:rPr>
        <w:t>僱用</w:t>
      </w:r>
      <w:r w:rsidRPr="00A470C6">
        <w:rPr>
          <w:rFonts w:hint="eastAsia"/>
        </w:rPr>
        <w:t>員工數超過</w:t>
      </w:r>
      <w:r w:rsidRPr="00A470C6">
        <w:rPr>
          <w:rFonts w:hint="eastAsia"/>
        </w:rPr>
        <w:t>100</w:t>
      </w:r>
      <w:r w:rsidRPr="00A470C6">
        <w:rPr>
          <w:rFonts w:hint="eastAsia"/>
        </w:rPr>
        <w:t>萬人，同時也是全球行動通信產業的主要創新中心之一，谷哥、微軟、臉書、安謀等國際知名公司都在英國設立研發中心。基於英國活躍的科技創新優勢及投資增值優勢，越來越多的國外資訊通信業者將英國視為拓展歐洲市場的起點。自</w:t>
      </w:r>
      <w:r w:rsidRPr="00A470C6">
        <w:rPr>
          <w:rFonts w:hint="eastAsia"/>
        </w:rPr>
        <w:t>2013</w:t>
      </w:r>
      <w:r w:rsidRPr="00A470C6">
        <w:rPr>
          <w:rFonts w:hint="eastAsia"/>
        </w:rPr>
        <w:t>年以來，英國境內便新增</w:t>
      </w:r>
      <w:r w:rsidRPr="00A470C6">
        <w:rPr>
          <w:rFonts w:hint="eastAsia"/>
        </w:rPr>
        <w:t>2</w:t>
      </w:r>
      <w:r w:rsidRPr="00A470C6">
        <w:t>,</w:t>
      </w:r>
      <w:r w:rsidRPr="00A470C6">
        <w:rPr>
          <w:rFonts w:hint="eastAsia"/>
        </w:rPr>
        <w:t>500</w:t>
      </w:r>
      <w:r w:rsidRPr="00A470C6">
        <w:rPr>
          <w:rFonts w:hint="eastAsia"/>
        </w:rPr>
        <w:t>餘家軟體及資訊服務相關的新創企業。</w:t>
      </w:r>
      <w:r w:rsidR="00761D1F" w:rsidRPr="00A470C6">
        <w:rPr>
          <w:rFonts w:hint="eastAsia"/>
        </w:rPr>
        <w:t>加上英國政府亦積極發展行動通訊產業，英國在</w:t>
      </w:r>
      <w:r w:rsidR="00761D1F" w:rsidRPr="00A470C6">
        <w:rPr>
          <w:rFonts w:hint="eastAsia"/>
        </w:rPr>
        <w:t>2020</w:t>
      </w:r>
      <w:r w:rsidR="00761D1F" w:rsidRPr="00A470C6">
        <w:rPr>
          <w:rFonts w:hint="eastAsia"/>
        </w:rPr>
        <w:t>年</w:t>
      </w:r>
      <w:r w:rsidR="00761D1F" w:rsidRPr="00A470C6">
        <w:rPr>
          <w:rFonts w:hint="eastAsia"/>
        </w:rPr>
        <w:t>7</w:t>
      </w:r>
      <w:r w:rsidR="00761D1F" w:rsidRPr="00A470C6">
        <w:rPr>
          <w:rFonts w:hint="eastAsia"/>
        </w:rPr>
        <w:t>月宣</w:t>
      </w:r>
      <w:r w:rsidR="004858EE" w:rsidRPr="00A470C6">
        <w:rPr>
          <w:rFonts w:hint="eastAsia"/>
        </w:rPr>
        <w:t>布</w:t>
      </w:r>
      <w:r w:rsidR="00761D1F" w:rsidRPr="00A470C6">
        <w:rPr>
          <w:rFonts w:hint="eastAsia"/>
        </w:rPr>
        <w:t>自</w:t>
      </w:r>
      <w:r w:rsidR="00761D1F" w:rsidRPr="00A470C6">
        <w:rPr>
          <w:rFonts w:hint="eastAsia"/>
        </w:rPr>
        <w:t>2020</w:t>
      </w:r>
      <w:r w:rsidR="00761D1F" w:rsidRPr="00A470C6">
        <w:rPr>
          <w:rFonts w:hint="eastAsia"/>
        </w:rPr>
        <w:t>年</w:t>
      </w:r>
      <w:r w:rsidR="00761D1F" w:rsidRPr="00A470C6">
        <w:rPr>
          <w:rFonts w:hint="eastAsia"/>
        </w:rPr>
        <w:t>12</w:t>
      </w:r>
      <w:r w:rsidR="00761D1F" w:rsidRPr="00A470C6">
        <w:rPr>
          <w:rFonts w:hint="eastAsia"/>
        </w:rPr>
        <w:t>月</w:t>
      </w:r>
      <w:r w:rsidR="00761D1F" w:rsidRPr="00A470C6">
        <w:rPr>
          <w:rFonts w:hint="eastAsia"/>
        </w:rPr>
        <w:t>31</w:t>
      </w:r>
      <w:r w:rsidR="00761D1F" w:rsidRPr="00A470C6">
        <w:rPr>
          <w:rFonts w:hint="eastAsia"/>
        </w:rPr>
        <w:t>日起，完全禁止電信商購買新的華為設備，以及</w:t>
      </w:r>
      <w:r w:rsidR="00761D1F" w:rsidRPr="00A470C6">
        <w:rPr>
          <w:rFonts w:hint="eastAsia"/>
        </w:rPr>
        <w:t>2027</w:t>
      </w:r>
      <w:r w:rsidR="00761D1F" w:rsidRPr="00A470C6">
        <w:rPr>
          <w:rFonts w:hint="eastAsia"/>
        </w:rPr>
        <w:t>年年底前需全面淘汰已安裝華為設備。英國數位部並於</w:t>
      </w:r>
      <w:r w:rsidR="00761D1F" w:rsidRPr="00A470C6">
        <w:rPr>
          <w:rFonts w:hint="eastAsia"/>
        </w:rPr>
        <w:t>2020</w:t>
      </w:r>
      <w:r w:rsidR="00761D1F" w:rsidRPr="00A470C6">
        <w:rPr>
          <w:rFonts w:hint="eastAsia"/>
        </w:rPr>
        <w:t>年</w:t>
      </w:r>
      <w:r w:rsidR="00761D1F" w:rsidRPr="00A470C6">
        <w:rPr>
          <w:rFonts w:hint="eastAsia"/>
        </w:rPr>
        <w:t>11</w:t>
      </w:r>
      <w:r w:rsidR="00761D1F" w:rsidRPr="00A470C6">
        <w:rPr>
          <w:rFonts w:hint="eastAsia"/>
        </w:rPr>
        <w:t>月</w:t>
      </w:r>
      <w:r w:rsidR="00761D1F" w:rsidRPr="00A470C6">
        <w:rPr>
          <w:rFonts w:hint="eastAsia"/>
        </w:rPr>
        <w:t>30</w:t>
      </w:r>
      <w:r w:rsidR="00761D1F" w:rsidRPr="00A470C6">
        <w:rPr>
          <w:rFonts w:hint="eastAsia"/>
        </w:rPr>
        <w:t>日公布「</w:t>
      </w:r>
      <w:r w:rsidR="00761D1F" w:rsidRPr="00A470C6">
        <w:rPr>
          <w:rFonts w:hint="eastAsia"/>
        </w:rPr>
        <w:t>5G</w:t>
      </w:r>
      <w:r w:rsidR="00761D1F" w:rsidRPr="00A470C6">
        <w:rPr>
          <w:rFonts w:hint="eastAsia"/>
        </w:rPr>
        <w:t>供應鏈多元化策略」，明確指出支持現有供應商在短期內確保其應變能力和市場供應能力，同時支持其向新興市場結構的過渡；吸引新的供應商進入英國市場，以增強抵禦能力和競爭能力；以及加速開放接口解決方案和部署，不再依賴任何一家供應商。此外，英國科學、創新及技術部於</w:t>
      </w:r>
      <w:r w:rsidR="00761D1F" w:rsidRPr="00A470C6">
        <w:rPr>
          <w:rFonts w:hint="eastAsia"/>
        </w:rPr>
        <w:t>4</w:t>
      </w:r>
      <w:r w:rsidR="00761D1F" w:rsidRPr="00A470C6">
        <w:rPr>
          <w:rFonts w:hint="eastAsia"/>
        </w:rPr>
        <w:t>月</w:t>
      </w:r>
      <w:r w:rsidR="00761D1F" w:rsidRPr="00A470C6">
        <w:rPr>
          <w:rFonts w:hint="eastAsia"/>
        </w:rPr>
        <w:t>11</w:t>
      </w:r>
      <w:r w:rsidR="00761D1F" w:rsidRPr="00A470C6">
        <w:rPr>
          <w:rFonts w:hint="eastAsia"/>
        </w:rPr>
        <w:t>日公布新無線基礎設施策略，將致力於將</w:t>
      </w:r>
      <w:r w:rsidR="00761D1F" w:rsidRPr="00A470C6">
        <w:rPr>
          <w:rFonts w:hint="eastAsia"/>
        </w:rPr>
        <w:t>4G</w:t>
      </w:r>
      <w:r w:rsidR="00761D1F" w:rsidRPr="00A470C6">
        <w:rPr>
          <w:rFonts w:hint="eastAsia"/>
        </w:rPr>
        <w:t>覆蓋範圍擴大到</w:t>
      </w:r>
      <w:r w:rsidR="00761D1F" w:rsidRPr="00A470C6">
        <w:rPr>
          <w:rFonts w:hint="eastAsia"/>
        </w:rPr>
        <w:t>95%</w:t>
      </w:r>
      <w:r w:rsidR="00761D1F" w:rsidRPr="00A470C6">
        <w:rPr>
          <w:rFonts w:hint="eastAsia"/>
        </w:rPr>
        <w:t>的人口，目標到</w:t>
      </w:r>
      <w:r w:rsidR="00761D1F" w:rsidRPr="00A470C6">
        <w:rPr>
          <w:rFonts w:hint="eastAsia"/>
        </w:rPr>
        <w:t>2030</w:t>
      </w:r>
      <w:r w:rsidR="00761D1F" w:rsidRPr="00A470C6">
        <w:rPr>
          <w:rFonts w:hint="eastAsia"/>
        </w:rPr>
        <w:t>年向英國人口稠密地區提供獨立的</w:t>
      </w:r>
      <w:r w:rsidR="00761D1F" w:rsidRPr="00A470C6">
        <w:rPr>
          <w:rFonts w:hint="eastAsia"/>
        </w:rPr>
        <w:t>5G</w:t>
      </w:r>
      <w:r w:rsidR="00761D1F" w:rsidRPr="00A470C6">
        <w:rPr>
          <w:rFonts w:hint="eastAsia"/>
        </w:rPr>
        <w:t>網域，並投資</w:t>
      </w:r>
      <w:r w:rsidR="00761D1F" w:rsidRPr="00A470C6">
        <w:rPr>
          <w:rFonts w:hint="eastAsia"/>
        </w:rPr>
        <w:t>4</w:t>
      </w:r>
      <w:r w:rsidR="00370942" w:rsidRPr="00A470C6">
        <w:rPr>
          <w:rFonts w:hint="eastAsia"/>
          <w:lang w:eastAsia="zh-TW"/>
        </w:rPr>
        <w:t>,</w:t>
      </w:r>
      <w:r w:rsidR="00761D1F" w:rsidRPr="00A470C6">
        <w:rPr>
          <w:rFonts w:hint="eastAsia"/>
        </w:rPr>
        <w:t>000</w:t>
      </w:r>
      <w:r w:rsidR="00761D1F" w:rsidRPr="00A470C6">
        <w:rPr>
          <w:rFonts w:hint="eastAsia"/>
        </w:rPr>
        <w:t>萬英鎊推動創新</w:t>
      </w:r>
      <w:r w:rsidR="00761D1F" w:rsidRPr="00A470C6">
        <w:rPr>
          <w:rFonts w:hint="eastAsia"/>
        </w:rPr>
        <w:t>5G</w:t>
      </w:r>
      <w:r w:rsidR="00761D1F" w:rsidRPr="00A470C6">
        <w:rPr>
          <w:rFonts w:hint="eastAsia"/>
        </w:rPr>
        <w:t>的普及。</w:t>
      </w:r>
    </w:p>
    <w:p w14:paraId="67F151C6" w14:textId="77777777" w:rsidR="00C16970" w:rsidRPr="00A470C6" w:rsidRDefault="00C16970" w:rsidP="00FA29A4">
      <w:pPr>
        <w:pStyle w:val="a4"/>
        <w:ind w:left="944" w:firstLine="472"/>
      </w:pPr>
      <w:r w:rsidRPr="00A470C6">
        <w:rPr>
          <w:rFonts w:hint="eastAsia"/>
        </w:rPr>
        <w:t>目前英國在軟體、資訊服務、網路安全、雲端服務等領域皆具有高度發展潛力，而這些項目亦恰為近年來我國政府積極推展的新興亮點產業。我商在資通訊製造領域具有領先全球的優勢，更具備卓越的產品商業化能力，倘能前來英國投資</w:t>
      </w:r>
      <w:r w:rsidR="00AC41A6" w:rsidRPr="00A470C6">
        <w:rPr>
          <w:rFonts w:hint="eastAsia"/>
        </w:rPr>
        <w:t>布</w:t>
      </w:r>
      <w:r w:rsidRPr="00A470C6">
        <w:rPr>
          <w:rFonts w:hint="eastAsia"/>
        </w:rPr>
        <w:t>局，將可以英國為起點開拓歐洲市場。</w:t>
      </w:r>
    </w:p>
    <w:p w14:paraId="2FDB0547" w14:textId="77777777" w:rsidR="00C16970" w:rsidRPr="00A470C6" w:rsidRDefault="00C16970" w:rsidP="00FA29A4">
      <w:pPr>
        <w:pStyle w:val="af6"/>
        <w:ind w:left="944" w:hanging="708"/>
      </w:pPr>
      <w:r w:rsidRPr="00A470C6">
        <w:rPr>
          <w:rFonts w:hint="eastAsia"/>
        </w:rPr>
        <w:t>（三）電動車產業：</w:t>
      </w:r>
    </w:p>
    <w:p w14:paraId="0066414D" w14:textId="77777777" w:rsidR="002228BB" w:rsidRPr="00A470C6" w:rsidRDefault="00EF0AD3" w:rsidP="00370942">
      <w:pPr>
        <w:pStyle w:val="a4"/>
        <w:ind w:left="944" w:firstLine="472"/>
        <w:rPr>
          <w:lang w:eastAsia="zh-TW"/>
        </w:rPr>
      </w:pPr>
      <w:r w:rsidRPr="00A470C6">
        <w:rPr>
          <w:rFonts w:hint="eastAsia"/>
        </w:rPr>
        <w:t>雖</w:t>
      </w:r>
      <w:r w:rsidR="00761D1F" w:rsidRPr="00A470C6">
        <w:rPr>
          <w:rFonts w:hint="eastAsia"/>
        </w:rPr>
        <w:t>英國交通部已於</w:t>
      </w:r>
      <w:r w:rsidR="00761D1F" w:rsidRPr="00A470C6">
        <w:rPr>
          <w:rFonts w:hint="eastAsia"/>
        </w:rPr>
        <w:t>2022</w:t>
      </w:r>
      <w:r w:rsidR="00761D1F" w:rsidRPr="00A470C6">
        <w:rPr>
          <w:rFonts w:hint="eastAsia"/>
        </w:rPr>
        <w:t>年</w:t>
      </w:r>
      <w:r w:rsidR="00761D1F" w:rsidRPr="00A470C6">
        <w:rPr>
          <w:rFonts w:hint="eastAsia"/>
        </w:rPr>
        <w:t>6</w:t>
      </w:r>
      <w:r w:rsidR="00761D1F" w:rsidRPr="00A470C6">
        <w:rPr>
          <w:rFonts w:hint="eastAsia"/>
        </w:rPr>
        <w:t>月</w:t>
      </w:r>
      <w:r w:rsidR="00761D1F" w:rsidRPr="00A470C6">
        <w:rPr>
          <w:rFonts w:hint="eastAsia"/>
        </w:rPr>
        <w:t>14</w:t>
      </w:r>
      <w:r w:rsidR="00761D1F" w:rsidRPr="00A470C6">
        <w:rPr>
          <w:rFonts w:hint="eastAsia"/>
        </w:rPr>
        <w:t>日宣布，在成功啟動電動車並支持近</w:t>
      </w:r>
      <w:r w:rsidR="00761D1F" w:rsidRPr="00A470C6">
        <w:rPr>
          <w:rFonts w:hint="eastAsia"/>
        </w:rPr>
        <w:t xml:space="preserve"> 50 </w:t>
      </w:r>
      <w:r w:rsidRPr="00A470C6">
        <w:rPr>
          <w:rFonts w:hint="eastAsia"/>
        </w:rPr>
        <w:t>萬輛電動車銷售後，終止購買電動車補助計畫並立即生效</w:t>
      </w:r>
      <w:r w:rsidRPr="00A470C6">
        <w:rPr>
          <w:rFonts w:hint="eastAsia"/>
          <w:lang w:eastAsia="zh-TW"/>
        </w:rPr>
        <w:t>，但英國</w:t>
      </w:r>
      <w:r w:rsidR="00761D1F" w:rsidRPr="00A470C6">
        <w:rPr>
          <w:rFonts w:hint="eastAsia"/>
        </w:rPr>
        <w:t>政府</w:t>
      </w:r>
      <w:r w:rsidRPr="00A470C6">
        <w:rPr>
          <w:rFonts w:hint="eastAsia"/>
          <w:lang w:eastAsia="zh-TW"/>
        </w:rPr>
        <w:t>表示</w:t>
      </w:r>
      <w:r w:rsidR="00761D1F" w:rsidRPr="00A470C6">
        <w:rPr>
          <w:rFonts w:hint="eastAsia"/>
        </w:rPr>
        <w:t>將重新集中資源，將政策重點轉移到促進其他類型車輛之充電設施。</w:t>
      </w:r>
      <w:r w:rsidRPr="00A470C6">
        <w:rPr>
          <w:rFonts w:hint="eastAsia"/>
          <w:lang w:eastAsia="zh-TW"/>
        </w:rPr>
        <w:t>此外，</w:t>
      </w:r>
      <w:r w:rsidR="00FC0051" w:rsidRPr="00A470C6">
        <w:rPr>
          <w:rFonts w:hint="eastAsia"/>
        </w:rPr>
        <w:t>英國</w:t>
      </w:r>
      <w:r w:rsidR="005144A1" w:rsidRPr="00A470C6">
        <w:rPr>
          <w:rFonts w:hint="eastAsia"/>
          <w:lang w:eastAsia="zh-TW"/>
        </w:rPr>
        <w:t>前</w:t>
      </w:r>
      <w:r w:rsidR="00FC0051" w:rsidRPr="00A470C6">
        <w:rPr>
          <w:rFonts w:hint="eastAsia"/>
        </w:rPr>
        <w:t>首相</w:t>
      </w:r>
      <w:r w:rsidR="00FC0051" w:rsidRPr="00A470C6">
        <w:t>Boris Johnson</w:t>
      </w:r>
      <w:r w:rsidR="00FC0051" w:rsidRPr="00A470C6">
        <w:rPr>
          <w:rFonts w:hint="eastAsia"/>
        </w:rPr>
        <w:t>於</w:t>
      </w:r>
      <w:r w:rsidR="00FC0051" w:rsidRPr="00A470C6">
        <w:t>2020</w:t>
      </w:r>
      <w:r w:rsidR="00FC0051" w:rsidRPr="00A470C6">
        <w:rPr>
          <w:rFonts w:hint="eastAsia"/>
        </w:rPr>
        <w:t>年</w:t>
      </w:r>
      <w:r w:rsidR="00FC0051" w:rsidRPr="00A470C6">
        <w:t>11</w:t>
      </w:r>
      <w:r w:rsidR="00FC0051" w:rsidRPr="00A470C6">
        <w:rPr>
          <w:rFonts w:hint="eastAsia"/>
        </w:rPr>
        <w:t>月間提出之綠色工業革命</w:t>
      </w:r>
      <w:r w:rsidR="00FC0051" w:rsidRPr="00A470C6">
        <w:t>10</w:t>
      </w:r>
      <w:r w:rsidR="00FC0051" w:rsidRPr="00A470C6">
        <w:rPr>
          <w:rFonts w:hint="eastAsia"/>
        </w:rPr>
        <w:t>項</w:t>
      </w:r>
      <w:r w:rsidR="008D3FF3" w:rsidRPr="00A470C6">
        <w:rPr>
          <w:rFonts w:hint="eastAsia"/>
        </w:rPr>
        <w:t>計畫</w:t>
      </w:r>
      <w:r w:rsidR="00FC0051" w:rsidRPr="00A470C6">
        <w:rPr>
          <w:rFonts w:hint="eastAsia"/>
        </w:rPr>
        <w:t>中表示，將投入</w:t>
      </w:r>
      <w:r w:rsidR="00FC0051" w:rsidRPr="00A470C6">
        <w:t>10</w:t>
      </w:r>
      <w:r w:rsidR="00FC0051" w:rsidRPr="00A470C6">
        <w:rPr>
          <w:rFonts w:hint="eastAsia"/>
        </w:rPr>
        <w:t>億英鎊於汽車轉型基金，以協助汽車資本投資及研發項目，發展大規模工業化之電動車供應鏈。</w:t>
      </w:r>
    </w:p>
    <w:p w14:paraId="6DE3C58A" w14:textId="77777777" w:rsidR="00A558C7" w:rsidRPr="00A470C6" w:rsidRDefault="00FC0051" w:rsidP="00466CD9">
      <w:pPr>
        <w:pStyle w:val="a4"/>
        <w:ind w:left="944" w:firstLine="472"/>
      </w:pPr>
      <w:r w:rsidRPr="00A470C6">
        <w:rPr>
          <w:rFonts w:hint="eastAsia"/>
        </w:rPr>
        <w:t>依照英歐自由貿易協定，雖英國汽車製造商銷歐洲之汽車目前仍免關稅，但需在</w:t>
      </w:r>
      <w:r w:rsidR="002228BB" w:rsidRPr="00A470C6">
        <w:rPr>
          <w:rFonts w:hint="eastAsia"/>
          <w:lang w:eastAsia="zh-TW"/>
        </w:rPr>
        <w:t>5</w:t>
      </w:r>
      <w:r w:rsidRPr="00A470C6">
        <w:rPr>
          <w:rFonts w:hint="eastAsia"/>
        </w:rPr>
        <w:t>年後的英歐協議過渡期內調整生產供應鏈，使用一定數量的「本地製造」零件，以避免</w:t>
      </w:r>
      <w:r w:rsidRPr="00A470C6">
        <w:t>2027</w:t>
      </w:r>
      <w:r w:rsidRPr="00A470C6">
        <w:rPr>
          <w:rFonts w:hint="eastAsia"/>
        </w:rPr>
        <w:t>年後被課關稅。</w:t>
      </w:r>
    </w:p>
    <w:p w14:paraId="561E4388" w14:textId="77777777" w:rsidR="00C16970" w:rsidRPr="00A470C6" w:rsidRDefault="00FC0051" w:rsidP="00466CD9">
      <w:pPr>
        <w:pStyle w:val="a4"/>
        <w:ind w:left="944" w:firstLine="472"/>
      </w:pPr>
      <w:r w:rsidRPr="00A470C6">
        <w:rPr>
          <w:rFonts w:hint="eastAsia"/>
        </w:rPr>
        <w:t>鑑於英國電動巴士產業仍係以整車組裝為主，產業供應鏈仍不完整，</w:t>
      </w:r>
      <w:r w:rsidR="00C16970" w:rsidRPr="00A470C6">
        <w:t>我國電動車產業</w:t>
      </w:r>
      <w:r w:rsidR="00C16970" w:rsidRPr="00A470C6">
        <w:rPr>
          <w:rFonts w:hint="eastAsia"/>
        </w:rPr>
        <w:t>在政府的支援下，從電動自行車、機車、到汽車等各式電動車，發展快速且成績斐然，已形塑涵蓋上游電池原料供應商至下游整車製造廠的完整產業鏈。倘</w:t>
      </w:r>
      <w:r w:rsidR="00A558C7" w:rsidRPr="00A470C6">
        <w:rPr>
          <w:rFonts w:hint="eastAsia"/>
        </w:rPr>
        <w:t>我電動車零組件業者能前來投資應有相當利基</w:t>
      </w:r>
      <w:r w:rsidR="00C16970" w:rsidRPr="00A470C6">
        <w:rPr>
          <w:rFonts w:hint="eastAsia"/>
        </w:rPr>
        <w:t>。</w:t>
      </w:r>
    </w:p>
    <w:p w14:paraId="62119F22" w14:textId="77777777" w:rsidR="00FA29A4" w:rsidRPr="00A470C6" w:rsidRDefault="00FA29A4" w:rsidP="00FA29A4">
      <w:pPr>
        <w:pStyle w:val="af"/>
        <w:ind w:firstLine="472"/>
        <w:rPr>
          <w:lang w:eastAsia="zh-TW"/>
        </w:rPr>
      </w:pPr>
    </w:p>
    <w:p w14:paraId="5912B650" w14:textId="77777777" w:rsidR="00FA29A4" w:rsidRPr="00A470C6" w:rsidRDefault="00FA29A4" w:rsidP="00FA29A4">
      <w:pPr>
        <w:pStyle w:val="af4"/>
        <w:spacing w:before="514" w:after="771"/>
        <w:sectPr w:rsidR="00FA29A4" w:rsidRPr="00A470C6">
          <w:headerReference w:type="even" r:id="rId35"/>
          <w:headerReference w:type="default" r:id="rId36"/>
          <w:footerReference w:type="even" r:id="rId37"/>
          <w:foot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14:paraId="3DE90888" w14:textId="77777777" w:rsidR="00C16970" w:rsidRPr="00A470C6" w:rsidRDefault="00C16970" w:rsidP="00370942">
      <w:pPr>
        <w:pStyle w:val="af4"/>
        <w:spacing w:before="514" w:after="771"/>
      </w:pPr>
      <w:bookmarkStart w:id="4" w:name="_Toc105621240"/>
      <w:r w:rsidRPr="00A470C6">
        <w:rPr>
          <w:rFonts w:hint="eastAsia"/>
        </w:rPr>
        <w:t>第肆章　投資法規及程序</w:t>
      </w:r>
      <w:bookmarkEnd w:id="4"/>
    </w:p>
    <w:p w14:paraId="2FF931B5" w14:textId="77777777" w:rsidR="00C16970" w:rsidRPr="00A470C6" w:rsidRDefault="00C16970" w:rsidP="00466CD9">
      <w:pPr>
        <w:pStyle w:val="af5"/>
        <w:rPr>
          <w:rFonts w:ascii="新細明體" w:hAnsi="新細明體" w:cs="新細明體"/>
          <w:bCs/>
        </w:rPr>
      </w:pPr>
      <w:r w:rsidRPr="00A470C6">
        <w:t>一、投資法令</w:t>
      </w:r>
    </w:p>
    <w:p w14:paraId="05F4C09A" w14:textId="77777777" w:rsidR="00C16970" w:rsidRPr="00A470C6" w:rsidRDefault="00C16970" w:rsidP="00F60217">
      <w:pPr>
        <w:pStyle w:val="af6"/>
        <w:ind w:left="944" w:hanging="708"/>
      </w:pPr>
      <w:r w:rsidRPr="00A470C6">
        <w:t>（一）前言</w:t>
      </w:r>
    </w:p>
    <w:p w14:paraId="198D913D" w14:textId="77777777" w:rsidR="00C16970" w:rsidRPr="00A470C6" w:rsidRDefault="00C16970" w:rsidP="00F60217">
      <w:pPr>
        <w:pStyle w:val="a4"/>
        <w:ind w:left="944" w:firstLine="472"/>
      </w:pPr>
      <w:r w:rsidRPr="00A470C6">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如銀行或保險業尚須取得</w:t>
      </w:r>
      <w:r w:rsidRPr="00A470C6">
        <w:t>Financial Conduct Authority</w:t>
      </w:r>
      <w:r w:rsidRPr="00A470C6">
        <w:t>、</w:t>
      </w:r>
      <w:r w:rsidRPr="00A470C6">
        <w:t>Prudential Regulation Authority</w:t>
      </w:r>
      <w:r w:rsidRPr="00A470C6">
        <w:t>、英格蘭銀行（</w:t>
      </w:r>
      <w:r w:rsidRPr="00A470C6">
        <w:t>Bank of England</w:t>
      </w:r>
      <w:r w:rsidRPr="00A470C6">
        <w:t>，即英國中央銀行）等及政府有關部門之核准。</w:t>
      </w:r>
    </w:p>
    <w:p w14:paraId="67099AF6" w14:textId="77777777" w:rsidR="00C16970" w:rsidRPr="00A470C6" w:rsidRDefault="00C16970" w:rsidP="00F60217">
      <w:pPr>
        <w:pStyle w:val="a4"/>
        <w:ind w:left="944" w:firstLine="472"/>
      </w:pPr>
      <w:r w:rsidRPr="00A470C6">
        <w:t>在國民參與（</w:t>
      </w:r>
      <w:r w:rsidRPr="00A470C6">
        <w:t>national participation</w:t>
      </w:r>
      <w:r w:rsidRPr="00A470C6">
        <w:t>）的要求方面，除了少數行業（例如國防領域）之外，英國的公司法規並無強制規定英國的國民必須持有公司一定比例股。</w:t>
      </w:r>
    </w:p>
    <w:p w14:paraId="768ACC58" w14:textId="77777777" w:rsidR="00C16970" w:rsidRPr="00A470C6" w:rsidRDefault="00C16970" w:rsidP="00F60217">
      <w:pPr>
        <w:pStyle w:val="a4"/>
        <w:ind w:left="944" w:firstLine="472"/>
      </w:pPr>
      <w:r w:rsidRPr="00A470C6">
        <w:t>英國政府所制定的法規常常會對投資者影響很大，惟一般對工商業的監督大部分由行政法人、非官方機構或自律性組織（</w:t>
      </w:r>
      <w:r w:rsidRPr="00A470C6">
        <w:t>Self-regulating Institution</w:t>
      </w:r>
      <w:r w:rsidRPr="00A470C6">
        <w:t>）如相關公會、倫敦證券交易所（</w:t>
      </w:r>
      <w:r w:rsidRPr="00A470C6">
        <w:t>London Stock Exchange</w:t>
      </w:r>
      <w:r w:rsidRPr="00A470C6">
        <w:t>）及倫敦金融購併小組（</w:t>
      </w:r>
      <w:r w:rsidRPr="00A470C6">
        <w:t>City Takeover Panel</w:t>
      </w:r>
      <w:r w:rsidRPr="00A470C6">
        <w:t>）來執行。</w:t>
      </w:r>
    </w:p>
    <w:p w14:paraId="45CE4B46" w14:textId="77777777" w:rsidR="00C16970" w:rsidRPr="00A470C6" w:rsidRDefault="00C16970" w:rsidP="00F60217">
      <w:pPr>
        <w:pStyle w:val="a4"/>
        <w:ind w:left="944" w:firstLine="472"/>
      </w:pPr>
      <w:r w:rsidRPr="00A470C6">
        <w:t>英國工商</w:t>
      </w:r>
      <w:r w:rsidR="005344A2" w:rsidRPr="00A470C6">
        <w:rPr>
          <w:rFonts w:hint="eastAsia"/>
          <w:lang w:eastAsia="zh-TW"/>
        </w:rPr>
        <w:t>總</w:t>
      </w:r>
      <w:r w:rsidRPr="00A470C6">
        <w:t>會（</w:t>
      </w:r>
      <w:r w:rsidRPr="00A470C6">
        <w:t>Confederation of British Industry, CBI</w:t>
      </w:r>
      <w:r w:rsidRPr="00A470C6">
        <w:t>）</w:t>
      </w:r>
      <w:r w:rsidR="00FF5585" w:rsidRPr="00A470C6">
        <w:t>、</w:t>
      </w:r>
      <w:r w:rsidR="005344A2" w:rsidRPr="00A470C6">
        <w:rPr>
          <w:rFonts w:hint="eastAsia"/>
          <w:lang w:eastAsia="zh-TW"/>
        </w:rPr>
        <w:t>商業總會</w:t>
      </w:r>
      <w:r w:rsidR="00244D5A" w:rsidRPr="00A470C6">
        <w:rPr>
          <w:rFonts w:hint="eastAsia"/>
          <w:lang w:eastAsia="zh-TW"/>
        </w:rPr>
        <w:t>（</w:t>
      </w:r>
      <w:r w:rsidR="00FF5585" w:rsidRPr="00A470C6">
        <w:rPr>
          <w:rFonts w:hint="eastAsia"/>
          <w:lang w:eastAsia="zh-TW"/>
        </w:rPr>
        <w:t>BCC</w:t>
      </w:r>
      <w:r w:rsidR="00244D5A" w:rsidRPr="00A470C6">
        <w:rPr>
          <w:rFonts w:hint="eastAsia"/>
          <w:lang w:eastAsia="zh-TW"/>
        </w:rPr>
        <w:t>）</w:t>
      </w:r>
      <w:r w:rsidR="005344A2" w:rsidRPr="00A470C6">
        <w:rPr>
          <w:rFonts w:hint="eastAsia"/>
          <w:lang w:eastAsia="zh-TW"/>
        </w:rPr>
        <w:t>及中小企業協會</w:t>
      </w:r>
      <w:r w:rsidRPr="00A470C6">
        <w:t>及勞工聯盟總會（</w:t>
      </w:r>
      <w:r w:rsidRPr="00A470C6">
        <w:t>Trade Union Congress, TUC</w:t>
      </w:r>
      <w:r w:rsidRPr="00A470C6">
        <w:t>）亦分別代表資方及勞方的利益，經常和政府討論有關工商政策，協助政府制定有關法律。</w:t>
      </w:r>
    </w:p>
    <w:p w14:paraId="162A8749" w14:textId="77777777" w:rsidR="00C16970" w:rsidRPr="00A470C6" w:rsidRDefault="00C16970" w:rsidP="00E73AD7">
      <w:pPr>
        <w:pStyle w:val="a4"/>
        <w:ind w:left="944" w:firstLine="472"/>
      </w:pPr>
      <w:r w:rsidRPr="00A470C6">
        <w:t>英國就業暨國民年金事務部（</w:t>
      </w:r>
      <w:r w:rsidRPr="00A470C6">
        <w:t>Department for Work and Pensions</w:t>
      </w:r>
      <w:r w:rsidRPr="00A470C6">
        <w:t>）負責人力政策及勞工關係，也負責協助提供就業服務及鼓勵勞工訓練。勞資發生糾紛時，就業部可協助成立調查小組幫助，或由勞資雙方請求調解仲裁服務處（</w:t>
      </w:r>
      <w:r w:rsidRPr="00A470C6">
        <w:t>Advisory Conciliation and Arbitration Service, ACAS</w:t>
      </w:r>
      <w:r w:rsidRPr="00A470C6">
        <w:t>）調解，該服務處是政府資助的獨立機構，公信力極高，對弭平勞資糾紛貢獻至鉅。</w:t>
      </w:r>
    </w:p>
    <w:p w14:paraId="7894C09A" w14:textId="77777777" w:rsidR="00C16970" w:rsidRPr="00A470C6" w:rsidRDefault="00C16970" w:rsidP="00E73AD7">
      <w:pPr>
        <w:pStyle w:val="a4"/>
        <w:ind w:left="944" w:firstLine="472"/>
      </w:pPr>
      <w:r w:rsidRPr="00A470C6">
        <w:t>英國對有關公司組織的規定是根據公司法</w:t>
      </w:r>
      <w:r w:rsidR="005344A2" w:rsidRPr="00A470C6">
        <w:t>（</w:t>
      </w:r>
      <w:r w:rsidR="005344A2" w:rsidRPr="00A470C6">
        <w:rPr>
          <w:rFonts w:hint="eastAsia"/>
          <w:lang w:eastAsia="zh-TW"/>
        </w:rPr>
        <w:t>Companies Act</w:t>
      </w:r>
      <w:r w:rsidR="005344A2" w:rsidRPr="00A470C6">
        <w:t>）</w:t>
      </w:r>
      <w:r w:rsidRPr="00A470C6">
        <w:t>，包括註冊有限及無限公司。而註冊有限公司又分為私人有限公司（</w:t>
      </w:r>
      <w:r w:rsidRPr="00A470C6">
        <w:t>Private Limited Company</w:t>
      </w:r>
      <w:r w:rsidRPr="00A470C6">
        <w:t>）及公開有限公司（</w:t>
      </w:r>
      <w:r w:rsidRPr="00A470C6">
        <w:t>Public Limited Company, PLC</w:t>
      </w:r>
      <w:r w:rsidRPr="00A470C6">
        <w:t>），公開有限公司又分為上市或未上市公司。其他尚有由國家法令特許下成立的公司，如英國核子燃料公司。公開有限公司和私人有限公司並無太大差別，惟公開有限公司的登記資本（</w:t>
      </w:r>
      <w:r w:rsidRPr="00A470C6">
        <w:t>Authorised Capital</w:t>
      </w:r>
      <w:r w:rsidRPr="00A470C6">
        <w:t>）不得低於</w:t>
      </w:r>
      <w:r w:rsidRPr="00A470C6">
        <w:t>5</w:t>
      </w:r>
      <w:r w:rsidRPr="00A470C6">
        <w:t>萬英鎊，實收資本額最少須</w:t>
      </w:r>
      <w:r w:rsidRPr="00A470C6">
        <w:t>1</w:t>
      </w:r>
      <w:r w:rsidRPr="00A470C6">
        <w:t>萬</w:t>
      </w:r>
      <w:r w:rsidRPr="00A470C6">
        <w:t>2,500</w:t>
      </w:r>
      <w:r w:rsidRPr="00A470C6">
        <w:t>英鎊，且公開有限公司可以對外公開募股或在交易所掛牌上市，影響大眾權益甚巨，故對股利、紅利、會計年終報表等方面要求均很嚴格。</w:t>
      </w:r>
    </w:p>
    <w:p w14:paraId="7DADBFEA" w14:textId="77777777" w:rsidR="00C16970" w:rsidRPr="00A470C6" w:rsidRDefault="00C16970" w:rsidP="00466CD9">
      <w:pPr>
        <w:pStyle w:val="af6"/>
        <w:ind w:left="944" w:hanging="708"/>
      </w:pPr>
      <w:r w:rsidRPr="00A470C6">
        <w:t>（二）</w:t>
      </w:r>
      <w:r w:rsidR="00AF36B0" w:rsidRPr="00A470C6">
        <w:rPr>
          <w:rFonts w:hint="eastAsia"/>
        </w:rPr>
        <w:t>智慧財產權</w:t>
      </w:r>
    </w:p>
    <w:p w14:paraId="0DA86A79" w14:textId="77777777" w:rsidR="00AF36B0" w:rsidRPr="00A470C6" w:rsidRDefault="00AF36B0" w:rsidP="00466CD9">
      <w:pPr>
        <w:pStyle w:val="a4"/>
        <w:ind w:left="944" w:firstLine="472"/>
      </w:pPr>
      <w:r w:rsidRPr="00A470C6">
        <w:rPr>
          <w:rFonts w:hint="eastAsia"/>
        </w:rPr>
        <w:t>商標權及設計權在英國脫歐前已取得者，脫歐後將自動轉換為已在英國註冊，在脫歐過渡期結束時仍已向歐盟提出申請但尚未完成註冊程序者，自</w:t>
      </w:r>
      <w:r w:rsidRPr="00A470C6">
        <w:rPr>
          <w:rFonts w:hint="eastAsia"/>
        </w:rPr>
        <w:t>2021</w:t>
      </w:r>
      <w:r w:rsidRPr="00A470C6">
        <w:rPr>
          <w:rFonts w:hint="eastAsia"/>
        </w:rPr>
        <w:t>年起將有</w:t>
      </w:r>
      <w:r w:rsidRPr="00A470C6">
        <w:t>9</w:t>
      </w:r>
      <w:r w:rsidRPr="00A470C6">
        <w:rPr>
          <w:rFonts w:hint="eastAsia"/>
        </w:rPr>
        <w:t>個月視同在英國申請的保護期，至於專利權及著作權保護則不受脫歐影響。相關管理原則如次</w:t>
      </w:r>
      <w:r w:rsidR="00466CD9" w:rsidRPr="00A470C6">
        <w:rPr>
          <w:rFonts w:hint="eastAsia"/>
          <w:lang w:eastAsia="zh-TW"/>
        </w:rPr>
        <w:t>：</w:t>
      </w:r>
    </w:p>
    <w:p w14:paraId="11095E2E" w14:textId="77777777" w:rsidR="00AF36B0" w:rsidRPr="00A470C6" w:rsidRDefault="00466CD9" w:rsidP="00466CD9">
      <w:pPr>
        <w:pStyle w:val="a6"/>
        <w:ind w:left="1416" w:hanging="472"/>
      </w:pPr>
      <w:r w:rsidRPr="00A470C6">
        <w:rPr>
          <w:rFonts w:hint="eastAsia"/>
          <w:lang w:eastAsia="zh-TW"/>
        </w:rPr>
        <w:t>１、</w:t>
      </w:r>
      <w:r w:rsidR="00AF36B0" w:rsidRPr="00A470C6">
        <w:rPr>
          <w:rFonts w:hint="eastAsia"/>
        </w:rPr>
        <w:t>商標權</w:t>
      </w:r>
      <w:r w:rsidRPr="00A470C6">
        <w:rPr>
          <w:rFonts w:hint="eastAsia"/>
          <w:lang w:eastAsia="zh-TW"/>
        </w:rPr>
        <w:t>：</w:t>
      </w:r>
      <w:r w:rsidR="00AF36B0" w:rsidRPr="00A470C6">
        <w:rPr>
          <w:rFonts w:hint="eastAsia"/>
        </w:rPr>
        <w:t>已取得歐盟商標權者自動轉換為英國商標</w:t>
      </w:r>
      <w:r w:rsidRPr="00A470C6">
        <w:rPr>
          <w:rFonts w:hint="eastAsia"/>
          <w:lang w:eastAsia="zh-TW"/>
        </w:rPr>
        <w:t>；</w:t>
      </w:r>
      <w:r w:rsidR="00AF36B0" w:rsidRPr="00A470C6">
        <w:rPr>
          <w:rFonts w:hint="eastAsia"/>
        </w:rPr>
        <w:t>在過渡期結束時仍已向歐盟提出申請但尚未完成註冊程序者，將從過渡期結束起，有</w:t>
      </w:r>
      <w:r w:rsidR="00AF36B0" w:rsidRPr="00A470C6">
        <w:t>9</w:t>
      </w:r>
      <w:r w:rsidR="00AF36B0" w:rsidRPr="00A470C6">
        <w:rPr>
          <w:rFonts w:hint="eastAsia"/>
        </w:rPr>
        <w:t>個月視同在英國申請的保護期。</w:t>
      </w:r>
    </w:p>
    <w:p w14:paraId="2F6EC35C" w14:textId="77777777" w:rsidR="00AF36B0" w:rsidRPr="00A470C6" w:rsidRDefault="00466CD9" w:rsidP="00466CD9">
      <w:pPr>
        <w:pStyle w:val="a6"/>
        <w:ind w:left="1416" w:hanging="472"/>
        <w:rPr>
          <w:lang w:val="en-GB" w:eastAsia="zh-TW"/>
        </w:rPr>
      </w:pPr>
      <w:r w:rsidRPr="00A470C6">
        <w:rPr>
          <w:rFonts w:hint="eastAsia"/>
          <w:lang w:val="en-GB" w:eastAsia="zh-TW"/>
        </w:rPr>
        <w:t>２、</w:t>
      </w:r>
      <w:r w:rsidR="00AF36B0" w:rsidRPr="00A470C6">
        <w:rPr>
          <w:rFonts w:hint="eastAsia"/>
          <w:lang w:val="en-GB" w:eastAsia="zh-TW"/>
        </w:rPr>
        <w:t>已註冊設計權</w:t>
      </w:r>
      <w:r w:rsidR="002F3EE1" w:rsidRPr="00A470C6">
        <w:rPr>
          <w:lang w:val="en-GB" w:eastAsia="zh-TW"/>
        </w:rPr>
        <w:t>（</w:t>
      </w:r>
      <w:r w:rsidR="00AF36B0" w:rsidRPr="00A470C6">
        <w:rPr>
          <w:lang w:val="en-GB" w:eastAsia="zh-TW"/>
        </w:rPr>
        <w:t>Registered Community Design</w:t>
      </w:r>
      <w:r w:rsidR="00AF36B0" w:rsidRPr="00A470C6">
        <w:rPr>
          <w:rFonts w:hint="eastAsia"/>
          <w:lang w:val="en-GB" w:eastAsia="zh-TW"/>
        </w:rPr>
        <w:t>，</w:t>
      </w:r>
      <w:r w:rsidR="00AF36B0" w:rsidRPr="00A470C6">
        <w:rPr>
          <w:lang w:val="en-GB" w:eastAsia="zh-TW"/>
        </w:rPr>
        <w:t>RCD</w:t>
      </w:r>
      <w:r w:rsidR="002F3EE1" w:rsidRPr="00A470C6">
        <w:rPr>
          <w:lang w:val="en-GB" w:eastAsia="zh-TW"/>
        </w:rPr>
        <w:t>）</w:t>
      </w:r>
      <w:r w:rsidRPr="00A470C6">
        <w:rPr>
          <w:rFonts w:hint="eastAsia"/>
          <w:lang w:val="en-GB" w:eastAsia="zh-TW"/>
        </w:rPr>
        <w:t>：</w:t>
      </w:r>
      <w:r w:rsidR="00AF36B0" w:rsidRPr="00A470C6">
        <w:rPr>
          <w:rFonts w:hint="eastAsia"/>
          <w:lang w:val="en-GB" w:eastAsia="zh-TW"/>
        </w:rPr>
        <w:t>已取得在歐盟註冊者將自動轉換為已在英國註冊</w:t>
      </w:r>
      <w:r w:rsidRPr="00A470C6">
        <w:rPr>
          <w:rFonts w:hint="eastAsia"/>
          <w:lang w:val="en-GB" w:eastAsia="zh-TW"/>
        </w:rPr>
        <w:t>；</w:t>
      </w:r>
      <w:r w:rsidR="00AF36B0" w:rsidRPr="00A470C6">
        <w:rPr>
          <w:rFonts w:hint="eastAsia"/>
          <w:lang w:val="en-GB" w:eastAsia="zh-TW"/>
        </w:rPr>
        <w:t>在過渡期結束時仍已向歐盟提出申請但尚未完成註冊程序者，將從過渡期結束起，有</w:t>
      </w:r>
      <w:r w:rsidR="00AF36B0" w:rsidRPr="00A470C6">
        <w:rPr>
          <w:lang w:val="en-GB" w:eastAsia="zh-TW"/>
        </w:rPr>
        <w:t>9</w:t>
      </w:r>
      <w:r w:rsidR="00AF36B0" w:rsidRPr="00A470C6">
        <w:rPr>
          <w:rFonts w:hint="eastAsia"/>
          <w:lang w:val="en-GB" w:eastAsia="zh-TW"/>
        </w:rPr>
        <w:t>個月視同在英國申請的保護期。</w:t>
      </w:r>
    </w:p>
    <w:p w14:paraId="47496030" w14:textId="77777777" w:rsidR="00AF36B0" w:rsidRPr="00A470C6" w:rsidRDefault="00466CD9" w:rsidP="00466CD9">
      <w:pPr>
        <w:pStyle w:val="a6"/>
        <w:ind w:left="1416" w:hanging="472"/>
        <w:rPr>
          <w:lang w:val="en-GB" w:eastAsia="zh-TW"/>
        </w:rPr>
      </w:pPr>
      <w:r w:rsidRPr="00A470C6">
        <w:rPr>
          <w:rFonts w:hint="eastAsia"/>
          <w:lang w:val="en-GB" w:eastAsia="zh-TW"/>
        </w:rPr>
        <w:t>３、</w:t>
      </w:r>
      <w:r w:rsidR="00AF36B0" w:rsidRPr="00A470C6">
        <w:rPr>
          <w:rFonts w:hint="eastAsia"/>
          <w:lang w:val="en-GB" w:eastAsia="zh-TW"/>
        </w:rPr>
        <w:t>未予註冊設計權</w:t>
      </w:r>
      <w:r w:rsidR="002F3EE1" w:rsidRPr="00A470C6">
        <w:rPr>
          <w:lang w:val="en-GB" w:eastAsia="zh-TW"/>
        </w:rPr>
        <w:t>（</w:t>
      </w:r>
      <w:r w:rsidR="00AF36B0" w:rsidRPr="00A470C6">
        <w:rPr>
          <w:lang w:val="en-GB" w:eastAsia="zh-TW"/>
        </w:rPr>
        <w:t>Unregistered Community Design</w:t>
      </w:r>
      <w:r w:rsidR="00AF36B0" w:rsidRPr="00A470C6">
        <w:rPr>
          <w:rFonts w:hint="eastAsia"/>
          <w:lang w:val="en-GB" w:eastAsia="zh-TW"/>
        </w:rPr>
        <w:t>，</w:t>
      </w:r>
      <w:r w:rsidR="00AF36B0" w:rsidRPr="00A470C6">
        <w:rPr>
          <w:lang w:val="en-GB" w:eastAsia="zh-TW"/>
        </w:rPr>
        <w:t>UCD</w:t>
      </w:r>
      <w:r w:rsidR="002F3EE1" w:rsidRPr="00A470C6">
        <w:rPr>
          <w:lang w:val="en-GB" w:eastAsia="zh-TW"/>
        </w:rPr>
        <w:t>）</w:t>
      </w:r>
      <w:r w:rsidRPr="00A470C6">
        <w:rPr>
          <w:rFonts w:hint="eastAsia"/>
          <w:lang w:val="en-GB" w:eastAsia="zh-TW"/>
        </w:rPr>
        <w:t>：</w:t>
      </w:r>
      <w:r w:rsidR="00AF36B0" w:rsidRPr="00A470C6">
        <w:rPr>
          <w:rFonts w:hint="eastAsia"/>
          <w:lang w:val="en-GB" w:eastAsia="zh-TW"/>
        </w:rPr>
        <w:t>在過渡期結束前出現之未予註冊設計權將在其保護期三年內繼續在英國受到保護。過渡期結束後在英國公開的外觀設計可以透過補充的未註冊外觀設計權在英國受到保護。</w:t>
      </w:r>
    </w:p>
    <w:p w14:paraId="64FBDB04" w14:textId="77777777" w:rsidR="00AF36B0" w:rsidRPr="00A470C6" w:rsidRDefault="00466CD9" w:rsidP="00466CD9">
      <w:pPr>
        <w:pStyle w:val="a6"/>
        <w:ind w:left="1416" w:hanging="472"/>
        <w:rPr>
          <w:lang w:val="en-GB" w:eastAsia="zh-TW"/>
        </w:rPr>
      </w:pPr>
      <w:r w:rsidRPr="00A470C6">
        <w:rPr>
          <w:rFonts w:hint="eastAsia"/>
          <w:lang w:val="en-GB" w:eastAsia="zh-TW"/>
        </w:rPr>
        <w:t>４、</w:t>
      </w:r>
      <w:r w:rsidR="00AF36B0" w:rsidRPr="00A470C6">
        <w:rPr>
          <w:rFonts w:hint="eastAsia"/>
          <w:lang w:val="en-GB" w:eastAsia="zh-TW"/>
        </w:rPr>
        <w:t>專利權</w:t>
      </w:r>
      <w:r w:rsidRPr="00A470C6">
        <w:rPr>
          <w:rFonts w:hint="eastAsia"/>
          <w:lang w:val="en-GB" w:eastAsia="zh-TW"/>
        </w:rPr>
        <w:t>：</w:t>
      </w:r>
      <w:r w:rsidR="00AF36B0" w:rsidRPr="00A470C6">
        <w:rPr>
          <w:rFonts w:hint="eastAsia"/>
          <w:lang w:val="en-GB" w:eastAsia="zh-TW"/>
        </w:rPr>
        <w:t>脫歐前係依歐洲專利公約（</w:t>
      </w:r>
      <w:r w:rsidR="00AF36B0" w:rsidRPr="00A470C6">
        <w:rPr>
          <w:lang w:val="en-GB" w:eastAsia="zh-TW"/>
        </w:rPr>
        <w:t>EPC</w:t>
      </w:r>
      <w:r w:rsidR="00AF36B0" w:rsidRPr="00A470C6">
        <w:rPr>
          <w:rFonts w:hint="eastAsia"/>
          <w:lang w:val="en-GB" w:eastAsia="zh-TW"/>
        </w:rPr>
        <w:t>）向歐洲專利局（</w:t>
      </w:r>
      <w:r w:rsidR="00AF36B0" w:rsidRPr="00A470C6">
        <w:rPr>
          <w:lang w:val="en-GB" w:eastAsia="zh-TW"/>
        </w:rPr>
        <w:t>EPO</w:t>
      </w:r>
      <w:r w:rsidR="00AF36B0" w:rsidRPr="00A470C6">
        <w:rPr>
          <w:rFonts w:hint="eastAsia"/>
          <w:lang w:val="en-GB" w:eastAsia="zh-TW"/>
        </w:rPr>
        <w:t>）專利，由於歐洲專利局非歐盟機構，故覆蓋英國的現有歐洲專利也不受影響。脫歐後原先已取得之專利將不受影響。</w:t>
      </w:r>
    </w:p>
    <w:p w14:paraId="2D0E1088" w14:textId="77777777" w:rsidR="00AF36B0" w:rsidRPr="00A470C6" w:rsidRDefault="00466CD9" w:rsidP="00466CD9">
      <w:pPr>
        <w:pStyle w:val="a6"/>
        <w:ind w:left="1416" w:hanging="472"/>
        <w:rPr>
          <w:lang w:val="en-GB" w:eastAsia="zh-TW"/>
        </w:rPr>
      </w:pPr>
      <w:r w:rsidRPr="00A470C6">
        <w:rPr>
          <w:rFonts w:hint="eastAsia"/>
          <w:lang w:val="en-GB" w:eastAsia="zh-TW"/>
        </w:rPr>
        <w:t>５、</w:t>
      </w:r>
      <w:r w:rsidR="00AF36B0" w:rsidRPr="00A470C6">
        <w:rPr>
          <w:rFonts w:hint="eastAsia"/>
          <w:lang w:val="en-GB" w:eastAsia="zh-TW"/>
        </w:rPr>
        <w:t>著作權：由於英國與歐盟之間著作權保護大部分係依國際協定，故與脫歐無關，相關保護仍將持續。惟歐盟成員國獨有的跨境版權安排</w:t>
      </w:r>
      <w:r w:rsidR="002F3EE1" w:rsidRPr="00A470C6">
        <w:rPr>
          <w:lang w:val="en-GB" w:eastAsia="zh-TW"/>
        </w:rPr>
        <w:t>（</w:t>
      </w:r>
      <w:r w:rsidR="00AF36B0" w:rsidRPr="00A470C6">
        <w:rPr>
          <w:rFonts w:hint="eastAsia"/>
          <w:lang w:val="en-GB" w:eastAsia="zh-TW"/>
        </w:rPr>
        <w:t>如</w:t>
      </w:r>
      <w:r w:rsidR="00AF36B0" w:rsidRPr="00A470C6">
        <w:rPr>
          <w:lang w:val="en-GB" w:eastAsia="zh-TW"/>
        </w:rPr>
        <w:t>Portability of online content services</w:t>
      </w:r>
      <w:r w:rsidR="00AF36B0" w:rsidRPr="00A470C6">
        <w:rPr>
          <w:rFonts w:hint="eastAsia"/>
          <w:lang w:val="en-GB" w:eastAsia="zh-TW"/>
        </w:rPr>
        <w:t>）將在過渡期結束時終止，其中包括跨境線上內容服務、衛星廣播的版權許可、對數據庫權利的對等保護以及孤兒作品。</w:t>
      </w:r>
    </w:p>
    <w:p w14:paraId="0F9CF059" w14:textId="77777777" w:rsidR="00AF36B0" w:rsidRPr="00A470C6" w:rsidRDefault="00466CD9" w:rsidP="00466CD9">
      <w:pPr>
        <w:pStyle w:val="a6"/>
        <w:kinsoku w:val="0"/>
        <w:wordWrap w:val="0"/>
        <w:ind w:left="1416" w:hanging="472"/>
        <w:rPr>
          <w:lang w:val="en-GB" w:eastAsia="zh-TW"/>
        </w:rPr>
      </w:pPr>
      <w:r w:rsidRPr="00A470C6">
        <w:rPr>
          <w:rFonts w:hint="eastAsia"/>
          <w:lang w:val="en-GB" w:eastAsia="zh-TW"/>
        </w:rPr>
        <w:t>６、</w:t>
      </w:r>
      <w:r w:rsidR="00AF36B0" w:rsidRPr="00A470C6">
        <w:rPr>
          <w:rFonts w:hint="eastAsia"/>
          <w:lang w:val="en-GB" w:eastAsia="zh-TW"/>
        </w:rPr>
        <w:t>使用法定代理人</w:t>
      </w:r>
      <w:r w:rsidRPr="00A470C6">
        <w:rPr>
          <w:rFonts w:hint="eastAsia"/>
          <w:lang w:val="en-GB" w:eastAsia="zh-TW"/>
        </w:rPr>
        <w:t>：</w:t>
      </w:r>
      <w:r w:rsidR="00AF36B0" w:rsidRPr="00A470C6">
        <w:rPr>
          <w:rFonts w:hint="eastAsia"/>
          <w:lang w:val="en-GB" w:eastAsia="zh-TW"/>
        </w:rPr>
        <w:t>脫歐後須指定歐洲經濟區（</w:t>
      </w:r>
      <w:r w:rsidR="00AF36B0" w:rsidRPr="00A470C6">
        <w:rPr>
          <w:lang w:val="en-GB" w:eastAsia="zh-TW"/>
        </w:rPr>
        <w:t>EEA</w:t>
      </w:r>
      <w:r w:rsidR="00AF36B0" w:rsidRPr="00A470C6">
        <w:rPr>
          <w:rFonts w:hint="eastAsia"/>
          <w:lang w:val="en-GB" w:eastAsia="zh-TW"/>
        </w:rPr>
        <w:t>）律師向歐盟智慧財產署（</w:t>
      </w:r>
      <w:r w:rsidR="00AF36B0" w:rsidRPr="00A470C6">
        <w:rPr>
          <w:lang w:val="en-GB" w:eastAsia="zh-TW"/>
        </w:rPr>
        <w:t>EUIPO</w:t>
      </w:r>
      <w:r w:rsidR="00AF36B0" w:rsidRPr="00A470C6">
        <w:rPr>
          <w:rFonts w:hint="eastAsia"/>
          <w:lang w:val="en-GB" w:eastAsia="zh-TW"/>
        </w:rPr>
        <w:t>）代表客戶申請及進行相關程序，英國律師將無法代表客戶提出申請及進行相關程序。</w:t>
      </w:r>
    </w:p>
    <w:p w14:paraId="12BD4FFD" w14:textId="77777777" w:rsidR="00C16970" w:rsidRPr="00A470C6" w:rsidRDefault="00C16970" w:rsidP="00E73AD7">
      <w:pPr>
        <w:pStyle w:val="af6"/>
        <w:ind w:left="944" w:hanging="708"/>
      </w:pPr>
      <w:r w:rsidRPr="00A470C6">
        <w:t>（三）反壟斷及限制競爭行為</w:t>
      </w:r>
    </w:p>
    <w:p w14:paraId="03B26598" w14:textId="5B3BE053" w:rsidR="00C16970" w:rsidRPr="00A470C6" w:rsidRDefault="000B261A" w:rsidP="00E73AD7">
      <w:pPr>
        <w:pStyle w:val="a4"/>
        <w:ind w:left="944" w:firstLine="472"/>
      </w:pPr>
      <w:r w:rsidRPr="00A470C6">
        <w:rPr>
          <w:rFonts w:hint="eastAsia"/>
        </w:rPr>
        <w:t>英國於</w:t>
      </w:r>
      <w:r w:rsidRPr="00A470C6">
        <w:rPr>
          <w:rFonts w:hint="eastAsia"/>
        </w:rPr>
        <w:t>1998</w:t>
      </w:r>
      <w:r w:rsidRPr="00A470C6">
        <w:rPr>
          <w:rFonts w:hint="eastAsia"/>
        </w:rPr>
        <w:t>年</w:t>
      </w:r>
      <w:r w:rsidRPr="00A470C6">
        <w:rPr>
          <w:rFonts w:hint="eastAsia"/>
        </w:rPr>
        <w:t>11</w:t>
      </w:r>
      <w:r w:rsidRPr="00A470C6">
        <w:rPr>
          <w:rFonts w:hint="eastAsia"/>
        </w:rPr>
        <w:t>月</w:t>
      </w:r>
      <w:r w:rsidRPr="00A470C6">
        <w:rPr>
          <w:rFonts w:hint="eastAsia"/>
        </w:rPr>
        <w:t>9</w:t>
      </w:r>
      <w:r w:rsidRPr="00A470C6">
        <w:rPr>
          <w:rFonts w:hint="eastAsia"/>
        </w:rPr>
        <w:t>日引進新的公平交易法規「</w:t>
      </w:r>
      <w:r w:rsidRPr="00A470C6">
        <w:rPr>
          <w:rFonts w:hint="eastAsia"/>
        </w:rPr>
        <w:t>The Competition Act 1998</w:t>
      </w:r>
      <w:r w:rsidRPr="00A470C6">
        <w:rPr>
          <w:rFonts w:hint="eastAsia"/>
        </w:rPr>
        <w:t>」，該法規於</w:t>
      </w:r>
      <w:r w:rsidRPr="00A470C6">
        <w:rPr>
          <w:rFonts w:hint="eastAsia"/>
        </w:rPr>
        <w:t>2000</w:t>
      </w:r>
      <w:r w:rsidRPr="00A470C6">
        <w:rPr>
          <w:rFonts w:hint="eastAsia"/>
        </w:rPr>
        <w:t>年</w:t>
      </w:r>
      <w:r w:rsidRPr="00A470C6">
        <w:rPr>
          <w:rFonts w:hint="eastAsia"/>
        </w:rPr>
        <w:t>3</w:t>
      </w:r>
      <w:r w:rsidRPr="00A470C6">
        <w:rPr>
          <w:rFonts w:hint="eastAsia"/>
        </w:rPr>
        <w:t>月</w:t>
      </w:r>
      <w:r w:rsidRPr="00A470C6">
        <w:rPr>
          <w:rFonts w:hint="eastAsia"/>
        </w:rPr>
        <w:t>1</w:t>
      </w:r>
      <w:r w:rsidRPr="00A470C6">
        <w:rPr>
          <w:rFonts w:hint="eastAsia"/>
        </w:rPr>
        <w:t>日起生效，此對企業之商業行為產生重大影響。</w:t>
      </w:r>
      <w:r w:rsidR="00C16970" w:rsidRPr="00A470C6">
        <w:t>如某些公司之間有合約限制彼此之間競爭，劃分商品銷售地區及市場，此種情形可能造成壟斷。為防止壟斷及限制競爭性的行為，</w:t>
      </w:r>
      <w:r w:rsidRPr="00A470C6">
        <w:rPr>
          <w:rFonts w:hint="eastAsia"/>
        </w:rPr>
        <w:t>英國競爭與市場管理局</w:t>
      </w:r>
      <w:r w:rsidR="00087EAB" w:rsidRPr="00A470C6">
        <w:rPr>
          <w:rFonts w:hint="eastAsia"/>
        </w:rPr>
        <w:t>（</w:t>
      </w:r>
      <w:r w:rsidRPr="00A470C6">
        <w:t>Competition and Markets Authority</w:t>
      </w:r>
      <w:r w:rsidRPr="00A470C6">
        <w:rPr>
          <w:rFonts w:hint="eastAsia"/>
          <w:lang w:eastAsia="zh-TW"/>
        </w:rPr>
        <w:t>，</w:t>
      </w:r>
      <w:r w:rsidRPr="00A470C6">
        <w:rPr>
          <w:rFonts w:hint="eastAsia"/>
        </w:rPr>
        <w:t>CMA</w:t>
      </w:r>
      <w:r w:rsidR="00087EAB" w:rsidRPr="00A470C6">
        <w:rPr>
          <w:rFonts w:hint="eastAsia"/>
        </w:rPr>
        <w:t>）</w:t>
      </w:r>
      <w:r w:rsidR="00C16970" w:rsidRPr="00A470C6">
        <w:t>（</w:t>
      </w:r>
      <w:r w:rsidR="00C16970" w:rsidRPr="00A470C6">
        <w:t>Office of Fair Trading</w:t>
      </w:r>
      <w:r w:rsidR="00C16970" w:rsidRPr="00A470C6">
        <w:t>）</w:t>
      </w:r>
      <w:r w:rsidRPr="00A470C6">
        <w:rPr>
          <w:rFonts w:hint="eastAsia"/>
          <w:lang w:eastAsia="zh-TW"/>
        </w:rPr>
        <w:t>展開</w:t>
      </w:r>
      <w:r w:rsidR="00C16970" w:rsidRPr="00A470C6">
        <w:t>調查。</w:t>
      </w:r>
    </w:p>
    <w:p w14:paraId="6DF03309" w14:textId="77777777" w:rsidR="00C16970" w:rsidRPr="00A470C6" w:rsidRDefault="00C16970" w:rsidP="00370942">
      <w:pPr>
        <w:pStyle w:val="af5"/>
        <w:pageBreakBefore/>
        <w:rPr>
          <w:rFonts w:ascii="新細明體" w:hAnsi="新細明體" w:cs="新細明體"/>
          <w:bCs/>
        </w:rPr>
      </w:pPr>
      <w:r w:rsidRPr="00A470C6">
        <w:t>二、公司設立型態</w:t>
      </w:r>
    </w:p>
    <w:p w14:paraId="32E2D0AA" w14:textId="77777777" w:rsidR="00CC5557" w:rsidRPr="00A470C6" w:rsidRDefault="00C16970" w:rsidP="00E73AD7">
      <w:pPr>
        <w:pStyle w:val="af"/>
        <w:ind w:firstLine="472"/>
        <w:rPr>
          <w:lang w:eastAsia="zh-TW"/>
        </w:rPr>
      </w:pPr>
      <w:r w:rsidRPr="00A470C6">
        <w:t>在英國商業組織型態</w:t>
      </w:r>
      <w:r w:rsidR="00833EDF" w:rsidRPr="00A470C6">
        <w:rPr>
          <w:lang w:eastAsia="zh-TW"/>
        </w:rPr>
        <w:t>依公司法</w:t>
      </w:r>
      <w:r w:rsidR="008E48A8" w:rsidRPr="00A470C6">
        <w:rPr>
          <w:lang w:eastAsia="zh-TW"/>
        </w:rPr>
        <w:t>（</w:t>
      </w:r>
      <w:r w:rsidR="008E48A8" w:rsidRPr="00A470C6">
        <w:rPr>
          <w:lang w:eastAsia="zh-TW"/>
        </w:rPr>
        <w:t>Company Act 2006</w:t>
      </w:r>
      <w:r w:rsidR="008E48A8" w:rsidRPr="00A470C6">
        <w:rPr>
          <w:lang w:eastAsia="zh-TW"/>
        </w:rPr>
        <w:t>）</w:t>
      </w:r>
      <w:r w:rsidR="00833EDF" w:rsidRPr="00A470C6">
        <w:rPr>
          <w:lang w:eastAsia="zh-TW"/>
        </w:rPr>
        <w:t>所設立較普遍有</w:t>
      </w:r>
      <w:r w:rsidR="00833EDF" w:rsidRPr="00A470C6">
        <w:rPr>
          <w:lang w:eastAsia="zh-TW"/>
        </w:rPr>
        <w:t>4</w:t>
      </w:r>
      <w:r w:rsidR="00833EDF" w:rsidRPr="00A470C6">
        <w:rPr>
          <w:lang w:eastAsia="zh-TW"/>
        </w:rPr>
        <w:t>種型態：</w:t>
      </w:r>
      <w:r w:rsidR="001A128A" w:rsidRPr="00A470C6">
        <w:rPr>
          <w:lang w:eastAsia="zh-TW"/>
        </w:rPr>
        <w:t>股份</w:t>
      </w:r>
      <w:r w:rsidR="001A128A" w:rsidRPr="00A470C6">
        <w:t>有限公司（</w:t>
      </w:r>
      <w:r w:rsidR="001A128A" w:rsidRPr="00A470C6">
        <w:t>Private Limited Company</w:t>
      </w:r>
      <w:r w:rsidR="001A128A" w:rsidRPr="00A470C6">
        <w:rPr>
          <w:lang w:eastAsia="zh-TW"/>
        </w:rPr>
        <w:t xml:space="preserve"> by share</w:t>
      </w:r>
      <w:r w:rsidR="001A128A" w:rsidRPr="00A470C6">
        <w:t>）</w:t>
      </w:r>
      <w:r w:rsidR="00833EDF" w:rsidRPr="00A470C6">
        <w:t>、</w:t>
      </w:r>
      <w:r w:rsidR="001A128A" w:rsidRPr="00A470C6">
        <w:rPr>
          <w:lang w:eastAsia="zh-TW"/>
        </w:rPr>
        <w:t>保證</w:t>
      </w:r>
      <w:r w:rsidR="001A128A" w:rsidRPr="00A470C6">
        <w:t>有限公司（</w:t>
      </w:r>
      <w:r w:rsidR="001A128A" w:rsidRPr="00A470C6">
        <w:t>Private Limited Company</w:t>
      </w:r>
      <w:r w:rsidR="001A128A" w:rsidRPr="00A470C6">
        <w:rPr>
          <w:lang w:eastAsia="zh-TW"/>
        </w:rPr>
        <w:t xml:space="preserve"> by guarantee</w:t>
      </w:r>
      <w:r w:rsidR="001A128A" w:rsidRPr="00A470C6">
        <w:t>），</w:t>
      </w:r>
      <w:r w:rsidR="00833EDF" w:rsidRPr="00A470C6">
        <w:t>無限公司（</w:t>
      </w:r>
      <w:r w:rsidR="00833EDF" w:rsidRPr="00A470C6">
        <w:t>Unlimited Company</w:t>
      </w:r>
      <w:r w:rsidR="00833EDF" w:rsidRPr="00A470C6">
        <w:t>）、</w:t>
      </w:r>
      <w:r w:rsidR="001A128A" w:rsidRPr="00A470C6">
        <w:rPr>
          <w:lang w:eastAsia="zh-TW"/>
        </w:rPr>
        <w:t>公開上市公司</w:t>
      </w:r>
      <w:r w:rsidR="001A128A" w:rsidRPr="00A470C6">
        <w:t>，</w:t>
      </w:r>
      <w:r w:rsidR="001A128A" w:rsidRPr="00A470C6">
        <w:rPr>
          <w:lang w:eastAsia="zh-TW"/>
        </w:rPr>
        <w:t>另可依特殊型態</w:t>
      </w:r>
      <w:r w:rsidR="00D632A0" w:rsidRPr="00A470C6">
        <w:rPr>
          <w:lang w:eastAsia="zh-TW"/>
        </w:rPr>
        <w:t>所需要</w:t>
      </w:r>
      <w:r w:rsidR="001A128A" w:rsidRPr="00A470C6">
        <w:t>，</w:t>
      </w:r>
      <w:r w:rsidR="00D632A0" w:rsidRPr="00A470C6">
        <w:rPr>
          <w:lang w:eastAsia="zh-TW"/>
        </w:rPr>
        <w:t>此時仍以上述型態設立</w:t>
      </w:r>
      <w:r w:rsidR="00D632A0" w:rsidRPr="00A470C6">
        <w:t>，</w:t>
      </w:r>
      <w:r w:rsidR="00D632A0" w:rsidRPr="00A470C6">
        <w:rPr>
          <w:lang w:eastAsia="zh-TW"/>
        </w:rPr>
        <w:t>惟需增設說明</w:t>
      </w:r>
      <w:r w:rsidR="0057794A" w:rsidRPr="00A470C6">
        <w:rPr>
          <w:lang w:eastAsia="zh-TW"/>
        </w:rPr>
        <w:t>條款</w:t>
      </w:r>
      <w:r w:rsidR="0057794A" w:rsidRPr="00A470C6">
        <w:t>，</w:t>
      </w:r>
      <w:r w:rsidR="0002629F" w:rsidRPr="00A470C6">
        <w:rPr>
          <w:lang w:eastAsia="zh-TW"/>
        </w:rPr>
        <w:t>如社區利益公司</w:t>
      </w:r>
      <w:r w:rsidR="0002629F" w:rsidRPr="00A470C6">
        <w:t>Community Interest Company</w:t>
      </w:r>
      <w:r w:rsidR="00244D5A" w:rsidRPr="00A470C6">
        <w:t>（</w:t>
      </w:r>
      <w:r w:rsidR="0002629F" w:rsidRPr="00A470C6">
        <w:t>CIC</w:t>
      </w:r>
      <w:r w:rsidR="00244D5A" w:rsidRPr="00A470C6">
        <w:t>）</w:t>
      </w:r>
      <w:r w:rsidR="0002629F" w:rsidRPr="00A470C6">
        <w:rPr>
          <w:lang w:eastAsia="zh-TW"/>
        </w:rPr>
        <w:t>與</w:t>
      </w:r>
      <w:r w:rsidR="0057794A" w:rsidRPr="00A470C6">
        <w:rPr>
          <w:lang w:eastAsia="zh-TW"/>
        </w:rPr>
        <w:t>租賃管理修繕公司</w:t>
      </w:r>
      <w:r w:rsidR="0002629F" w:rsidRPr="00A470C6">
        <w:t>Right To Manage Company</w:t>
      </w:r>
      <w:r w:rsidR="00244D5A" w:rsidRPr="00A470C6">
        <w:t>（</w:t>
      </w:r>
      <w:r w:rsidR="0002629F" w:rsidRPr="00A470C6">
        <w:t>RTM</w:t>
      </w:r>
      <w:r w:rsidR="00244D5A" w:rsidRPr="00A470C6">
        <w:t>）</w:t>
      </w:r>
      <w:r w:rsidR="0002629F" w:rsidRPr="00A470C6">
        <w:rPr>
          <w:lang w:eastAsia="zh-TW"/>
        </w:rPr>
        <w:t>等</w:t>
      </w:r>
      <w:r w:rsidR="0002629F" w:rsidRPr="00A470C6">
        <w:t>。</w:t>
      </w:r>
    </w:p>
    <w:p w14:paraId="426BCEEB" w14:textId="77777777" w:rsidR="00C16970" w:rsidRPr="00A470C6" w:rsidRDefault="0002629F" w:rsidP="009A30E4">
      <w:pPr>
        <w:pStyle w:val="af"/>
        <w:ind w:firstLine="464"/>
      </w:pPr>
      <w:r w:rsidRPr="00A470C6">
        <w:rPr>
          <w:rFonts w:hint="eastAsia"/>
          <w:spacing w:val="-2"/>
          <w:lang w:eastAsia="zh-TW"/>
        </w:rPr>
        <w:t>另</w:t>
      </w:r>
      <w:r w:rsidR="009D46E2" w:rsidRPr="00A470C6">
        <w:rPr>
          <w:rFonts w:hint="eastAsia"/>
          <w:spacing w:val="-2"/>
          <w:lang w:eastAsia="zh-TW"/>
        </w:rPr>
        <w:t>除設立上述公司外</w:t>
      </w:r>
      <w:r w:rsidR="009D46E2" w:rsidRPr="00A470C6">
        <w:rPr>
          <w:spacing w:val="-2"/>
        </w:rPr>
        <w:t>，</w:t>
      </w:r>
      <w:r w:rsidR="009D46E2" w:rsidRPr="00A470C6">
        <w:rPr>
          <w:rFonts w:hint="eastAsia"/>
          <w:spacing w:val="-2"/>
          <w:lang w:eastAsia="zh-TW"/>
        </w:rPr>
        <w:t>英國並可成立</w:t>
      </w:r>
      <w:r w:rsidR="009D46E2" w:rsidRPr="00A470C6">
        <w:rPr>
          <w:spacing w:val="-2"/>
        </w:rPr>
        <w:t>獨資（</w:t>
      </w:r>
      <w:r w:rsidR="009D46E2" w:rsidRPr="00A470C6">
        <w:rPr>
          <w:spacing w:val="-2"/>
        </w:rPr>
        <w:t>Sole Trader</w:t>
      </w:r>
      <w:r w:rsidR="009D46E2" w:rsidRPr="00A470C6">
        <w:rPr>
          <w:spacing w:val="-2"/>
        </w:rPr>
        <w:t>）、合夥（</w:t>
      </w:r>
      <w:r w:rsidR="009D46E2" w:rsidRPr="00A470C6">
        <w:rPr>
          <w:spacing w:val="-2"/>
        </w:rPr>
        <w:t>Partnership</w:t>
      </w:r>
      <w:r w:rsidR="009D46E2" w:rsidRPr="00A470C6">
        <w:rPr>
          <w:spacing w:val="-2"/>
        </w:rPr>
        <w:t>）</w:t>
      </w:r>
      <w:r w:rsidR="009D46E2" w:rsidRPr="00A470C6">
        <w:rPr>
          <w:rFonts w:hint="eastAsia"/>
          <w:lang w:eastAsia="zh-TW"/>
        </w:rPr>
        <w:t>或</w:t>
      </w:r>
      <w:r w:rsidR="002C40E4" w:rsidRPr="00A470C6">
        <w:rPr>
          <w:rFonts w:hint="eastAsia"/>
          <w:lang w:eastAsia="zh-TW"/>
        </w:rPr>
        <w:t>分公司</w:t>
      </w:r>
      <w:r w:rsidR="00C95662" w:rsidRPr="00A470C6">
        <w:rPr>
          <w:rFonts w:hint="eastAsia"/>
          <w:lang w:eastAsia="zh-TW"/>
        </w:rPr>
        <w:t>（</w:t>
      </w:r>
      <w:r w:rsidR="00C95662" w:rsidRPr="00A470C6">
        <w:rPr>
          <w:rFonts w:hint="eastAsia"/>
          <w:lang w:eastAsia="zh-TW"/>
        </w:rPr>
        <w:t>Branch</w:t>
      </w:r>
      <w:r w:rsidR="00C95662" w:rsidRPr="00A470C6">
        <w:rPr>
          <w:rFonts w:hint="eastAsia"/>
          <w:lang w:eastAsia="zh-TW"/>
        </w:rPr>
        <w:t>）</w:t>
      </w:r>
      <w:r w:rsidR="009D46E2" w:rsidRPr="00A470C6">
        <w:rPr>
          <w:rFonts w:hint="eastAsia"/>
          <w:lang w:eastAsia="zh-TW"/>
        </w:rPr>
        <w:t>等</w:t>
      </w:r>
      <w:r w:rsidR="00C16970" w:rsidRPr="00A470C6">
        <w:t>。有關設立公司的條件、規定及程序，請參閱英國公司註冊局網站之說明（</w:t>
      </w:r>
      <w:r w:rsidR="00C16970" w:rsidRPr="00A470C6">
        <w:t>http://www.companieshouse.gov.uk</w:t>
      </w:r>
      <w:r w:rsidR="00C16970" w:rsidRPr="00A470C6">
        <w:t>）</w:t>
      </w:r>
    </w:p>
    <w:p w14:paraId="3CEDD9F3" w14:textId="77777777" w:rsidR="00C16970" w:rsidRPr="00A470C6" w:rsidRDefault="00C16970" w:rsidP="00E73AD7">
      <w:pPr>
        <w:pStyle w:val="af6"/>
        <w:ind w:left="944" w:hanging="708"/>
      </w:pPr>
      <w:r w:rsidRPr="00A470C6">
        <w:t>（一）有限公司（</w:t>
      </w:r>
      <w:r w:rsidRPr="00A470C6">
        <w:t>Limited Company</w:t>
      </w:r>
      <w:r w:rsidRPr="00A470C6">
        <w:t>）：</w:t>
      </w:r>
    </w:p>
    <w:p w14:paraId="0BCF0B2F" w14:textId="77777777" w:rsidR="00C16970" w:rsidRPr="00A470C6" w:rsidRDefault="00C16970" w:rsidP="00E73AD7">
      <w:pPr>
        <w:pStyle w:val="a4"/>
        <w:ind w:left="944" w:firstLine="472"/>
        <w:rPr>
          <w:lang w:eastAsia="zh-TW"/>
        </w:rPr>
      </w:pPr>
      <w:r w:rsidRPr="00A470C6">
        <w:t>英國的有限公司</w:t>
      </w:r>
      <w:r w:rsidR="00833EDF" w:rsidRPr="00A470C6">
        <w:rPr>
          <w:rFonts w:hint="eastAsia"/>
          <w:lang w:eastAsia="zh-TW"/>
        </w:rPr>
        <w:t>依投資者被求償額度</w:t>
      </w:r>
      <w:r w:rsidRPr="00A470C6">
        <w:t>分為</w:t>
      </w:r>
      <w:r w:rsidR="00833EDF" w:rsidRPr="00A470C6">
        <w:rPr>
          <w:rFonts w:hint="eastAsia"/>
          <w:lang w:eastAsia="zh-TW"/>
        </w:rPr>
        <w:t>股份</w:t>
      </w:r>
      <w:r w:rsidRPr="00A470C6">
        <w:t>有限公司</w:t>
      </w:r>
      <w:r w:rsidR="00833EDF" w:rsidRPr="00A470C6">
        <w:t>（</w:t>
      </w:r>
      <w:r w:rsidR="00833EDF" w:rsidRPr="00A470C6">
        <w:t>Private Limited Company</w:t>
      </w:r>
      <w:r w:rsidR="00833EDF" w:rsidRPr="00A470C6">
        <w:rPr>
          <w:rFonts w:hint="eastAsia"/>
          <w:lang w:eastAsia="zh-TW"/>
        </w:rPr>
        <w:t xml:space="preserve"> by share</w:t>
      </w:r>
      <w:r w:rsidR="00833EDF" w:rsidRPr="00A470C6">
        <w:t>）</w:t>
      </w:r>
      <w:r w:rsidR="00833EDF" w:rsidRPr="00A470C6">
        <w:rPr>
          <w:rFonts w:hint="eastAsia"/>
          <w:lang w:eastAsia="zh-TW"/>
        </w:rPr>
        <w:t>及保證</w:t>
      </w:r>
      <w:r w:rsidR="00833EDF" w:rsidRPr="00A470C6">
        <w:t>有限公司（</w:t>
      </w:r>
      <w:r w:rsidR="00833EDF" w:rsidRPr="00A470C6">
        <w:t>Private Limited Company</w:t>
      </w:r>
      <w:r w:rsidR="00833EDF" w:rsidRPr="00A470C6">
        <w:rPr>
          <w:rFonts w:hint="eastAsia"/>
          <w:lang w:eastAsia="zh-TW"/>
        </w:rPr>
        <w:t xml:space="preserve"> by guarantee</w:t>
      </w:r>
      <w:r w:rsidR="00833EDF" w:rsidRPr="00A470C6">
        <w:t>），大</w:t>
      </w:r>
      <w:r w:rsidR="00833EDF" w:rsidRPr="00A470C6">
        <w:rPr>
          <w:rFonts w:hint="eastAsia"/>
          <w:lang w:eastAsia="zh-TW"/>
        </w:rPr>
        <w:t>部分中小企業係採股份</w:t>
      </w:r>
      <w:r w:rsidR="00833EDF" w:rsidRPr="00A470C6">
        <w:t>有限公司</w:t>
      </w:r>
      <w:r w:rsidR="00833EDF" w:rsidRPr="00A470C6">
        <w:rPr>
          <w:rFonts w:hint="eastAsia"/>
          <w:lang w:eastAsia="zh-TW"/>
        </w:rPr>
        <w:t>型態設立</w:t>
      </w:r>
      <w:r w:rsidR="00833EDF" w:rsidRPr="00A470C6">
        <w:t>，</w:t>
      </w:r>
      <w:r w:rsidR="00833EDF" w:rsidRPr="00A470C6">
        <w:rPr>
          <w:rFonts w:hint="eastAsia"/>
          <w:lang w:eastAsia="zh-TW"/>
        </w:rPr>
        <w:t>投資人依股份總數認購</w:t>
      </w:r>
      <w:r w:rsidR="00833EDF" w:rsidRPr="00A470C6">
        <w:t>，</w:t>
      </w:r>
      <w:r w:rsidR="00833EDF" w:rsidRPr="00A470C6">
        <w:rPr>
          <w:rFonts w:hint="eastAsia"/>
          <w:lang w:eastAsia="zh-TW"/>
        </w:rPr>
        <w:t>法令未定最低投資總額</w:t>
      </w:r>
      <w:r w:rsidR="00833EDF" w:rsidRPr="00A470C6">
        <w:t>。</w:t>
      </w:r>
      <w:r w:rsidR="00833EDF" w:rsidRPr="00A470C6">
        <w:rPr>
          <w:rFonts w:hint="eastAsia"/>
          <w:lang w:eastAsia="zh-TW"/>
        </w:rPr>
        <w:t>另係保證</w:t>
      </w:r>
      <w:r w:rsidR="00833EDF" w:rsidRPr="00A470C6">
        <w:t>有限公司，</w:t>
      </w:r>
      <w:r w:rsidR="00833EDF" w:rsidRPr="00A470C6">
        <w:rPr>
          <w:rFonts w:hint="eastAsia"/>
          <w:lang w:eastAsia="zh-TW"/>
        </w:rPr>
        <w:t>投資人訂定針對公司結束時保證賠款額度</w:t>
      </w:r>
      <w:r w:rsidR="00833EDF" w:rsidRPr="00A470C6">
        <w:t>，</w:t>
      </w:r>
      <w:r w:rsidR="00833EDF" w:rsidRPr="00A470C6">
        <w:rPr>
          <w:rFonts w:hint="eastAsia"/>
          <w:lang w:eastAsia="zh-TW"/>
        </w:rPr>
        <w:t>此類公司型態為非營利團體及學生公會等所採用</w:t>
      </w:r>
      <w:r w:rsidR="00833EDF" w:rsidRPr="00A470C6">
        <w:t>。</w:t>
      </w:r>
      <w:r w:rsidR="00833EDF" w:rsidRPr="00A470C6">
        <w:rPr>
          <w:rFonts w:hint="eastAsia"/>
          <w:lang w:eastAsia="zh-TW"/>
        </w:rPr>
        <w:t>另股份</w:t>
      </w:r>
      <w:r w:rsidR="00833EDF" w:rsidRPr="00A470C6">
        <w:t>有限公司</w:t>
      </w:r>
      <w:r w:rsidR="00833EDF" w:rsidRPr="00A470C6">
        <w:rPr>
          <w:rFonts w:hint="eastAsia"/>
          <w:lang w:eastAsia="zh-TW"/>
        </w:rPr>
        <w:t>擬公開上市發行股票時</w:t>
      </w:r>
      <w:r w:rsidR="00833EDF" w:rsidRPr="00A470C6">
        <w:t>，</w:t>
      </w:r>
      <w:r w:rsidR="001A128A" w:rsidRPr="00A470C6">
        <w:rPr>
          <w:rFonts w:hint="eastAsia"/>
          <w:lang w:eastAsia="zh-TW"/>
        </w:rPr>
        <w:t>成為公開上市公司（</w:t>
      </w:r>
      <w:r w:rsidR="001A128A" w:rsidRPr="00A470C6">
        <w:rPr>
          <w:rFonts w:ascii="Open Sans" w:hAnsi="Open Sans"/>
        </w:rPr>
        <w:t>Public Limited Company</w:t>
      </w:r>
      <w:r w:rsidR="00244D5A" w:rsidRPr="00A470C6">
        <w:rPr>
          <w:rFonts w:ascii="Open Sans" w:hAnsi="Open Sans"/>
        </w:rPr>
        <w:t>（</w:t>
      </w:r>
      <w:r w:rsidR="001A128A" w:rsidRPr="00A470C6">
        <w:rPr>
          <w:rFonts w:ascii="Open Sans" w:hAnsi="Open Sans"/>
        </w:rPr>
        <w:t>PLC</w:t>
      </w:r>
      <w:r w:rsidR="00244D5A" w:rsidRPr="00A470C6">
        <w:rPr>
          <w:rFonts w:ascii="Open Sans" w:hAnsi="Open Sans"/>
        </w:rPr>
        <w:t>）</w:t>
      </w:r>
      <w:r w:rsidR="001A128A" w:rsidRPr="00A470C6">
        <w:rPr>
          <w:rFonts w:ascii="Open Sans" w:hAnsi="Open Sans"/>
        </w:rPr>
        <w:t>）</w:t>
      </w:r>
      <w:r w:rsidR="001A128A" w:rsidRPr="00A470C6">
        <w:rPr>
          <w:rFonts w:ascii="Open Sans" w:hAnsi="Open Sans" w:hint="eastAsia"/>
          <w:lang w:eastAsia="zh-TW"/>
        </w:rPr>
        <w:t>型態</w:t>
      </w:r>
      <w:r w:rsidR="001A128A" w:rsidRPr="00A470C6">
        <w:t>，</w:t>
      </w:r>
      <w:r w:rsidRPr="00A470C6">
        <w:t>可以向大眾募股，</w:t>
      </w:r>
      <w:r w:rsidR="00833EDF" w:rsidRPr="00A470C6">
        <w:rPr>
          <w:rFonts w:hint="eastAsia"/>
          <w:lang w:eastAsia="zh-TW"/>
        </w:rPr>
        <w:t>惟</w:t>
      </w:r>
      <w:r w:rsidRPr="00A470C6">
        <w:t>受到更多的法律限制與管制。</w:t>
      </w:r>
    </w:p>
    <w:p w14:paraId="20ECBDA1" w14:textId="77777777" w:rsidR="00C16970" w:rsidRPr="00A470C6" w:rsidRDefault="00C16970" w:rsidP="00E73AD7">
      <w:pPr>
        <w:pStyle w:val="a4"/>
        <w:ind w:left="944" w:firstLine="472"/>
        <w:rPr>
          <w:lang w:eastAsia="zh-TW"/>
        </w:rPr>
      </w:pPr>
      <w:r w:rsidRPr="00A470C6">
        <w:t>大多數在英國之外國公司均屬</w:t>
      </w:r>
      <w:r w:rsidR="00833EDF" w:rsidRPr="00A470C6">
        <w:rPr>
          <w:rFonts w:hint="eastAsia"/>
          <w:lang w:eastAsia="zh-TW"/>
        </w:rPr>
        <w:t>股份</w:t>
      </w:r>
      <w:r w:rsidRPr="00A470C6">
        <w:t>有限公司，設立有限公司不須經過核淮，不需由英國人出任股東或董事長，也沒有最小資本額之限制。投資人於備妥資料後即可向英國公司註冊局（</w:t>
      </w:r>
      <w:r w:rsidRPr="00A470C6">
        <w:t>Companies House</w:t>
      </w:r>
      <w:r w:rsidRPr="00A470C6">
        <w:t>）登記公司成立。所需提出之文件包括</w:t>
      </w:r>
      <w:r w:rsidR="00A14CBC" w:rsidRPr="00A470C6">
        <w:t>：</w:t>
      </w:r>
      <w:r w:rsidRPr="00A470C6">
        <w:t xml:space="preserve"> </w:t>
      </w:r>
    </w:p>
    <w:p w14:paraId="5547E517" w14:textId="77777777" w:rsidR="00370942" w:rsidRPr="00A470C6" w:rsidRDefault="00370942" w:rsidP="00E73AD7">
      <w:pPr>
        <w:pStyle w:val="a4"/>
        <w:ind w:left="944" w:firstLine="472"/>
        <w:rPr>
          <w:lang w:eastAsia="zh-TW"/>
        </w:rPr>
      </w:pPr>
    </w:p>
    <w:p w14:paraId="35337BC4" w14:textId="77777777" w:rsidR="00C16970" w:rsidRPr="00A470C6" w:rsidRDefault="00C16970" w:rsidP="00E73AD7">
      <w:pPr>
        <w:pStyle w:val="a6"/>
        <w:ind w:left="1416" w:hanging="472"/>
      </w:pPr>
      <w:r w:rsidRPr="00A470C6">
        <w:t>●</w:t>
      </w:r>
      <w:r w:rsidRPr="00A470C6">
        <w:tab/>
        <w:t xml:space="preserve">Form 10 – </w:t>
      </w:r>
      <w:r w:rsidRPr="00A470C6">
        <w:t>公司主要幹部名單，辦公室註冊地址（</w:t>
      </w:r>
      <w:r w:rsidRPr="00A470C6">
        <w:t>Registered Office</w:t>
      </w:r>
      <w:r w:rsidRPr="00A470C6">
        <w:t>）等。</w:t>
      </w:r>
    </w:p>
    <w:p w14:paraId="131FE379" w14:textId="77777777" w:rsidR="00C16970" w:rsidRPr="00A470C6" w:rsidRDefault="00C16970" w:rsidP="00E73AD7">
      <w:pPr>
        <w:pStyle w:val="a6"/>
        <w:ind w:left="1416" w:hanging="472"/>
      </w:pPr>
      <w:r w:rsidRPr="00A470C6">
        <w:t>●</w:t>
      </w:r>
      <w:r w:rsidRPr="00A470C6">
        <w:tab/>
        <w:t xml:space="preserve">Form 12 – </w:t>
      </w:r>
      <w:r w:rsidRPr="00A470C6">
        <w:t>守法宣示書（</w:t>
      </w:r>
      <w:r w:rsidRPr="00A470C6">
        <w:t>Declaration of Compliance</w:t>
      </w:r>
      <w:r w:rsidRPr="00A470C6">
        <w:t>）。</w:t>
      </w:r>
    </w:p>
    <w:p w14:paraId="4966678E" w14:textId="77777777" w:rsidR="00C16970" w:rsidRPr="00A470C6" w:rsidRDefault="00C16970" w:rsidP="00E73AD7">
      <w:pPr>
        <w:pStyle w:val="a6"/>
        <w:ind w:left="1416" w:hanging="472"/>
      </w:pPr>
      <w:r w:rsidRPr="00A470C6">
        <w:t>●</w:t>
      </w:r>
      <w:r w:rsidRPr="00A470C6">
        <w:tab/>
        <w:t xml:space="preserve">Memorandum and Article of Association – </w:t>
      </w:r>
      <w:r w:rsidRPr="00A470C6">
        <w:t>包括公司名稱、辦公室註冊地址及公司成立宗旨及公司內部組織章程。</w:t>
      </w:r>
    </w:p>
    <w:p w14:paraId="789FA12D" w14:textId="77777777" w:rsidR="00C16970" w:rsidRPr="00A470C6" w:rsidRDefault="00C16970" w:rsidP="00370942">
      <w:pPr>
        <w:pStyle w:val="a4"/>
        <w:ind w:left="944" w:firstLine="472"/>
      </w:pPr>
      <w:r w:rsidRPr="00A470C6">
        <w:t>申請手續完成後，公司登記處即發給公司證明（</w:t>
      </w:r>
      <w:r w:rsidRPr="00A470C6">
        <w:t>Certificate of Incorporation</w:t>
      </w:r>
      <w:r w:rsidRPr="00A470C6">
        <w:t>）。</w:t>
      </w:r>
    </w:p>
    <w:p w14:paraId="1EF73F73" w14:textId="77777777" w:rsidR="00C16970" w:rsidRPr="00A470C6" w:rsidRDefault="00C16970" w:rsidP="00E73AD7">
      <w:pPr>
        <w:pStyle w:val="af6"/>
        <w:ind w:left="944" w:hanging="708"/>
      </w:pPr>
      <w:r w:rsidRPr="00A470C6">
        <w:t>（二）無限公司（</w:t>
      </w:r>
      <w:r w:rsidRPr="00A470C6">
        <w:t>Unlimited Company</w:t>
      </w:r>
      <w:r w:rsidRPr="00A470C6">
        <w:t>）：</w:t>
      </w:r>
    </w:p>
    <w:p w14:paraId="0E49DB3F" w14:textId="77777777" w:rsidR="00C16970" w:rsidRPr="00A470C6" w:rsidRDefault="00C16970" w:rsidP="00E73AD7">
      <w:pPr>
        <w:pStyle w:val="a4"/>
        <w:ind w:left="944" w:firstLine="472"/>
      </w:pPr>
      <w:r w:rsidRPr="00A470C6">
        <w:t>無限公司的全體股東對公司的債務負無限責任。無限公司不必將年終的財務報表向公司註冊處送請備查，一般而言，此種公司型態對外國投資者並不適合。</w:t>
      </w:r>
    </w:p>
    <w:p w14:paraId="426CC9C4" w14:textId="77777777" w:rsidR="00C16970" w:rsidRPr="00A470C6" w:rsidRDefault="00C16970" w:rsidP="00E73AD7">
      <w:pPr>
        <w:pStyle w:val="af6"/>
        <w:ind w:left="944" w:hanging="708"/>
      </w:pPr>
      <w:r w:rsidRPr="00A470C6">
        <w:t>（三）合夥（</w:t>
      </w:r>
      <w:r w:rsidRPr="00A470C6">
        <w:t>Partnership</w:t>
      </w:r>
      <w:r w:rsidRPr="00A470C6">
        <w:t>）：</w:t>
      </w:r>
    </w:p>
    <w:p w14:paraId="628541C9" w14:textId="77777777" w:rsidR="00C16970" w:rsidRPr="00A470C6" w:rsidRDefault="00C16970" w:rsidP="00E73AD7">
      <w:pPr>
        <w:pStyle w:val="a4"/>
        <w:ind w:left="944" w:firstLine="472"/>
      </w:pPr>
      <w:r w:rsidRPr="00A470C6">
        <w:t>合夥經營受英國合夥法管制。一般而言，無限合夥</w:t>
      </w:r>
      <w:r w:rsidR="00244D5A" w:rsidRPr="00A470C6">
        <w:rPr>
          <w:rFonts w:hint="eastAsia"/>
          <w:lang w:eastAsia="zh-TW"/>
        </w:rPr>
        <w:t>（</w:t>
      </w:r>
      <w:r w:rsidR="00F57CC8" w:rsidRPr="00A470C6">
        <w:rPr>
          <w:rFonts w:hint="eastAsia"/>
          <w:lang w:eastAsia="zh-TW"/>
        </w:rPr>
        <w:t>依</w:t>
      </w:r>
      <w:r w:rsidR="00F57CC8" w:rsidRPr="00A470C6">
        <w:rPr>
          <w:rFonts w:hint="eastAsia"/>
          <w:lang w:eastAsia="zh-TW"/>
        </w:rPr>
        <w:t>Limits Parternership Act 1907</w:t>
      </w:r>
      <w:r w:rsidR="00F57CC8" w:rsidRPr="00A470C6">
        <w:rPr>
          <w:rFonts w:hint="eastAsia"/>
          <w:lang w:eastAsia="zh-TW"/>
        </w:rPr>
        <w:t>法設立</w:t>
      </w:r>
      <w:r w:rsidR="00244D5A" w:rsidRPr="00A470C6">
        <w:rPr>
          <w:rFonts w:hint="eastAsia"/>
          <w:lang w:eastAsia="zh-TW"/>
        </w:rPr>
        <w:t>）</w:t>
      </w:r>
      <w:r w:rsidRPr="00A470C6">
        <w:t>則對全部債務都負個人無限責任。而有限合夥事業</w:t>
      </w:r>
      <w:r w:rsidR="00244D5A" w:rsidRPr="00A470C6">
        <w:rPr>
          <w:rFonts w:hint="eastAsia"/>
          <w:lang w:eastAsia="zh-TW"/>
        </w:rPr>
        <w:t>（</w:t>
      </w:r>
      <w:r w:rsidR="00F57CC8" w:rsidRPr="00A470C6">
        <w:rPr>
          <w:rFonts w:hint="eastAsia"/>
          <w:lang w:eastAsia="zh-TW"/>
        </w:rPr>
        <w:t>依</w:t>
      </w:r>
      <w:r w:rsidR="00F57CC8" w:rsidRPr="00A470C6">
        <w:rPr>
          <w:rFonts w:hint="eastAsia"/>
          <w:lang w:eastAsia="zh-TW"/>
        </w:rPr>
        <w:t>Limits Liability Parternership Act 2000</w:t>
      </w:r>
      <w:r w:rsidR="00F57CC8" w:rsidRPr="00A470C6">
        <w:rPr>
          <w:rFonts w:hint="eastAsia"/>
          <w:lang w:eastAsia="zh-TW"/>
        </w:rPr>
        <w:t>法設立</w:t>
      </w:r>
      <w:r w:rsidR="00244D5A" w:rsidRPr="00A470C6">
        <w:rPr>
          <w:rFonts w:hint="eastAsia"/>
          <w:lang w:eastAsia="zh-TW"/>
        </w:rPr>
        <w:t>）</w:t>
      </w:r>
      <w:r w:rsidRPr="00A470C6">
        <w:t>，直接參與經營的合夥人須對債務全部負責。</w:t>
      </w:r>
    </w:p>
    <w:p w14:paraId="2D39B734" w14:textId="77777777" w:rsidR="00C16970" w:rsidRPr="00A470C6" w:rsidRDefault="00C16970" w:rsidP="00E73AD7">
      <w:pPr>
        <w:pStyle w:val="af6"/>
        <w:ind w:left="944" w:hanging="708"/>
      </w:pPr>
      <w:r w:rsidRPr="00A470C6">
        <w:t>（四）共同投資或合資（</w:t>
      </w:r>
      <w:r w:rsidRPr="00A470C6">
        <w:t>Joint Venture</w:t>
      </w:r>
      <w:r w:rsidRPr="00A470C6">
        <w:t>）：</w:t>
      </w:r>
    </w:p>
    <w:p w14:paraId="1A36110C" w14:textId="77777777" w:rsidR="00C16970" w:rsidRPr="00A470C6" w:rsidRDefault="00C16970" w:rsidP="00E73AD7">
      <w:pPr>
        <w:pStyle w:val="a4"/>
        <w:ind w:left="944" w:firstLine="472"/>
      </w:pPr>
      <w:r w:rsidRPr="00A470C6">
        <w:t>外國公司與英國公司合資在英經營，大多數採有限或合夥方式。為慎重起見，投資者應對合資對象之業務及財務狀況先予調查，以免日後有糾紛。投資者可接洽英國貿易暨投資署（</w:t>
      </w:r>
      <w:r w:rsidRPr="00A470C6">
        <w:t>UK Trade &amp; Investment</w:t>
      </w:r>
      <w:r w:rsidRPr="00A470C6">
        <w:t>）或公司註冊處查閱有關資料。大多數的會計師及律師事務所都接受委託辦理調查。</w:t>
      </w:r>
    </w:p>
    <w:p w14:paraId="455C7321" w14:textId="77777777" w:rsidR="00C16970" w:rsidRPr="00A470C6" w:rsidRDefault="00C16970" w:rsidP="00E73AD7">
      <w:pPr>
        <w:pStyle w:val="af6"/>
        <w:ind w:left="944" w:hanging="708"/>
      </w:pPr>
      <w:r w:rsidRPr="00A470C6">
        <w:t>（五）外國公司之分公司（</w:t>
      </w:r>
      <w:r w:rsidRPr="00A470C6">
        <w:t>Branch or Place of Business</w:t>
      </w:r>
      <w:r w:rsidRPr="00A470C6">
        <w:t>）：</w:t>
      </w:r>
    </w:p>
    <w:p w14:paraId="06B98A84" w14:textId="77777777" w:rsidR="00C16970" w:rsidRPr="00A470C6" w:rsidRDefault="00C16970" w:rsidP="00E73AD7">
      <w:pPr>
        <w:pStyle w:val="a4"/>
        <w:ind w:left="944" w:firstLine="472"/>
      </w:pPr>
      <w:r w:rsidRPr="00A470C6">
        <w:t>設立分公司手續極為簡便，所需提示之文件包括，</w:t>
      </w:r>
      <w:r w:rsidRPr="00A470C6">
        <w:t>BR1 Form</w:t>
      </w:r>
      <w:r w:rsidRPr="00A470C6">
        <w:t>（辦事處則為</w:t>
      </w:r>
      <w:r w:rsidRPr="00A470C6">
        <w:t>Form 691</w:t>
      </w:r>
      <w:r w:rsidRPr="00A470C6">
        <w:t>）、經認證之公司章程、條例、營運契約及母公司前一年度在本國經簽證之財表（需為本國文字版本附加經公證之英文翻譯）。</w:t>
      </w:r>
    </w:p>
    <w:p w14:paraId="17038F0C" w14:textId="77777777" w:rsidR="00C16970" w:rsidRPr="00A470C6" w:rsidRDefault="00C16970">
      <w:pPr>
        <w:pageBreakBefore/>
        <w:ind w:firstLine="472"/>
      </w:pPr>
      <w:r w:rsidRPr="00A470C6">
        <w:rPr>
          <w:rFonts w:hint="eastAsia"/>
        </w:rPr>
        <w:t>投資申請至公司設立完成之程序表</w:t>
      </w:r>
    </w:p>
    <w:p w14:paraId="7E936F76" w14:textId="77777777" w:rsidR="00C16970" w:rsidRPr="00A470C6" w:rsidRDefault="00C16970">
      <w:pPr>
        <w:ind w:firstLine="472"/>
      </w:pPr>
    </w:p>
    <w:p w14:paraId="7927F33B" w14:textId="77777777" w:rsidR="00C16970" w:rsidRPr="00A470C6" w:rsidRDefault="002552CF">
      <w:r w:rsidRPr="00A470C6">
        <w:rPr>
          <w:noProof/>
          <w:lang w:eastAsia="zh-TW"/>
        </w:rPr>
        <mc:AlternateContent>
          <mc:Choice Requires="wps">
            <w:drawing>
              <wp:anchor distT="0" distB="0" distL="114300" distR="114300" simplePos="0" relativeHeight="251654144" behindDoc="0" locked="0" layoutInCell="1" allowOverlap="1" wp14:anchorId="7D262ED3" wp14:editId="3CDF5C59">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B0FBD" w14:textId="77777777" w:rsidR="00651578" w:rsidRPr="00E73AD7" w:rsidRDefault="00651578">
                            <w:pPr>
                              <w:spacing w:line="400" w:lineRule="exact"/>
                            </w:pPr>
                            <w:r w:rsidRPr="00E73AD7">
                              <w:t xml:space="preserve">1. </w:t>
                            </w:r>
                            <w:r w:rsidRPr="00E73AD7">
                              <w:t>公司英文名稱，名稱不能有中文。</w:t>
                            </w:r>
                          </w:p>
                          <w:p w14:paraId="4EA77FBB" w14:textId="77777777" w:rsidR="00651578" w:rsidRPr="00E73AD7" w:rsidRDefault="00651578">
                            <w:pPr>
                              <w:spacing w:line="400" w:lineRule="exact"/>
                            </w:pPr>
                            <w:r w:rsidRPr="00E73AD7">
                              <w:t xml:space="preserve">2. </w:t>
                            </w:r>
                            <w:r w:rsidRPr="00E73AD7">
                              <w:t>公司註冊地址：註冊地址必須在英國。</w:t>
                            </w:r>
                          </w:p>
                          <w:p w14:paraId="0ADBFA02" w14:textId="77777777" w:rsidR="00651578" w:rsidRPr="00466CD9" w:rsidRDefault="00651578">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14:paraId="3412E6BC" w14:textId="77777777" w:rsidR="00651578" w:rsidRPr="00E73AD7" w:rsidRDefault="00651578">
                            <w:pPr>
                              <w:spacing w:line="400" w:lineRule="exact"/>
                            </w:pPr>
                            <w:r w:rsidRPr="00E73AD7">
                              <w:t xml:space="preserve">4. </w:t>
                            </w:r>
                            <w:r w:rsidRPr="00E73AD7">
                              <w:t>公司組織結構及章程。</w:t>
                            </w:r>
                          </w:p>
                          <w:p w14:paraId="542A8320" w14:textId="77777777" w:rsidR="00651578" w:rsidRPr="00E73AD7" w:rsidRDefault="00651578">
                            <w:pPr>
                              <w:spacing w:line="400" w:lineRule="exact"/>
                            </w:pPr>
                            <w:r w:rsidRPr="00E73AD7">
                              <w:t xml:space="preserve">5. </w:t>
                            </w:r>
                            <w:r w:rsidRPr="00E73AD7">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" strokeweight=".26mm">
                <v:stroke joinstyle="miter" endcap="square"/>
                <v:textbox>
                  <w:txbxContent>
                    <w:p w14:paraId="044B0FBD" w14:textId="77777777" w:rsidR="00651578" w:rsidRPr="00E73AD7" w:rsidRDefault="00651578">
                      <w:pPr>
                        <w:spacing w:line="400" w:lineRule="exact"/>
                      </w:pPr>
                      <w:r w:rsidRPr="00E73AD7">
                        <w:t xml:space="preserve">1. </w:t>
                      </w:r>
                      <w:r w:rsidRPr="00E73AD7">
                        <w:t>公司英文名稱，名稱不能有中文。</w:t>
                      </w:r>
                    </w:p>
                    <w:p w14:paraId="4EA77FBB" w14:textId="77777777" w:rsidR="00651578" w:rsidRPr="00E73AD7" w:rsidRDefault="00651578">
                      <w:pPr>
                        <w:spacing w:line="400" w:lineRule="exact"/>
                      </w:pPr>
                      <w:r w:rsidRPr="00E73AD7">
                        <w:t xml:space="preserve">2. </w:t>
                      </w:r>
                      <w:r w:rsidRPr="00E73AD7">
                        <w:t>公司註冊地址：註冊地址必須在英國。</w:t>
                      </w:r>
                    </w:p>
                    <w:p w14:paraId="0ADBFA02" w14:textId="77777777" w:rsidR="00651578" w:rsidRPr="00466CD9" w:rsidRDefault="00651578">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14:paraId="3412E6BC" w14:textId="77777777" w:rsidR="00651578" w:rsidRPr="00E73AD7" w:rsidRDefault="00651578">
                      <w:pPr>
                        <w:spacing w:line="400" w:lineRule="exact"/>
                      </w:pPr>
                      <w:r w:rsidRPr="00E73AD7">
                        <w:t xml:space="preserve">4. </w:t>
                      </w:r>
                      <w:r w:rsidRPr="00E73AD7">
                        <w:t>公司組織結構及章程。</w:t>
                      </w:r>
                    </w:p>
                    <w:p w14:paraId="542A8320" w14:textId="77777777" w:rsidR="00651578" w:rsidRPr="00E73AD7" w:rsidRDefault="00651578">
                      <w:pPr>
                        <w:spacing w:line="400" w:lineRule="exact"/>
                      </w:pPr>
                      <w:r w:rsidRPr="00E73AD7">
                        <w:t xml:space="preserve">5. </w:t>
                      </w:r>
                      <w:r w:rsidRPr="00E73AD7">
                        <w:t>公司股權結構。</w:t>
                      </w:r>
                    </w:p>
                  </w:txbxContent>
                </v:textbox>
              </v:roundrect>
            </w:pict>
          </mc:Fallback>
        </mc:AlternateContent>
      </w:r>
      <w:r w:rsidRPr="00A470C6">
        <w:rPr>
          <w:noProof/>
          <w:lang w:eastAsia="zh-TW"/>
        </w:rPr>
        <mc:AlternateContent>
          <mc:Choice Requires="wps">
            <w:drawing>
              <wp:anchor distT="0" distB="0" distL="114300" distR="114300" simplePos="0" relativeHeight="251658240" behindDoc="0" locked="0" layoutInCell="1" allowOverlap="1" wp14:anchorId="5FE69A5F" wp14:editId="2CBD18C3">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DCE2C" w14:textId="77777777" w:rsidR="00651578" w:rsidRDefault="00651578" w:rsidP="00E73AD7">
                            <w:pPr>
                              <w:snapToGrid w:val="0"/>
                              <w:spacing w:line="300" w:lineRule="exact"/>
                              <w:jc w:val="center"/>
                            </w:pPr>
                            <w:r>
                              <w:t>事前準備資料</w:t>
                            </w:r>
                          </w:p>
                          <w:p w14:paraId="0EEB5A69" w14:textId="77777777" w:rsidR="00651578" w:rsidRDefault="00651578">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" strokeweight=".26mm">
                <v:stroke joinstyle="miter" endcap="square"/>
                <v:textbox>
                  <w:txbxContent>
                    <w:p w14:paraId="474DCE2C" w14:textId="77777777" w:rsidR="00651578" w:rsidRDefault="00651578" w:rsidP="00E73AD7">
                      <w:pPr>
                        <w:snapToGrid w:val="0"/>
                        <w:spacing w:line="300" w:lineRule="exact"/>
                        <w:jc w:val="center"/>
                      </w:pPr>
                      <w:r>
                        <w:t>事前準備資料</w:t>
                      </w:r>
                    </w:p>
                    <w:p w14:paraId="0EEB5A69" w14:textId="77777777" w:rsidR="00651578" w:rsidRDefault="00651578">
                      <w:pPr>
                        <w:spacing w:line="400" w:lineRule="exact"/>
                        <w:ind w:firstLine="472"/>
                      </w:pPr>
                    </w:p>
                  </w:txbxContent>
                </v:textbox>
              </v:roundrect>
            </w:pict>
          </mc:Fallback>
        </mc:AlternateContent>
      </w:r>
    </w:p>
    <w:p w14:paraId="0CAB17E5" w14:textId="77777777" w:rsidR="00C16970" w:rsidRPr="00A470C6" w:rsidRDefault="00C16970">
      <w:pPr>
        <w:ind w:firstLine="472"/>
      </w:pPr>
    </w:p>
    <w:p w14:paraId="1AC0709B" w14:textId="77777777" w:rsidR="00C16970" w:rsidRPr="00A470C6" w:rsidRDefault="00C16970">
      <w:pPr>
        <w:ind w:firstLine="472"/>
      </w:pPr>
    </w:p>
    <w:p w14:paraId="63AC9790" w14:textId="77777777" w:rsidR="00C16970" w:rsidRPr="00A470C6" w:rsidRDefault="00C16970">
      <w:pPr>
        <w:ind w:firstLine="472"/>
      </w:pPr>
    </w:p>
    <w:p w14:paraId="6F3F646C" w14:textId="77777777" w:rsidR="00C16970" w:rsidRPr="00A470C6" w:rsidRDefault="00C16970">
      <w:pPr>
        <w:ind w:firstLine="472"/>
      </w:pPr>
    </w:p>
    <w:p w14:paraId="6DFC7FC3" w14:textId="77777777" w:rsidR="00C16970" w:rsidRPr="00A470C6" w:rsidRDefault="002552CF">
      <w:pPr>
        <w:ind w:firstLine="472"/>
      </w:pPr>
      <w:r w:rsidRPr="00A470C6">
        <w:rPr>
          <w:noProof/>
          <w:lang w:eastAsia="zh-TW"/>
        </w:rPr>
        <mc:AlternateContent>
          <mc:Choice Requires="wps">
            <w:drawing>
              <wp:anchor distT="0" distB="0" distL="114300" distR="114300" simplePos="0" relativeHeight="251656192" behindDoc="0" locked="0" layoutInCell="1" allowOverlap="1" wp14:anchorId="6D6BBA0B" wp14:editId="58CD2398">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DB55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" strokeweight=".26mm">
                <v:stroke endcap="square"/>
              </v:shape>
            </w:pict>
          </mc:Fallback>
        </mc:AlternateContent>
      </w:r>
      <w:r w:rsidRPr="00A470C6">
        <w:rPr>
          <w:noProof/>
          <w:lang w:eastAsia="zh-TW"/>
        </w:rPr>
        <mc:AlternateContent>
          <mc:Choice Requires="wps">
            <w:drawing>
              <wp:anchor distT="0" distB="0" distL="114300" distR="114300" simplePos="0" relativeHeight="251657216" behindDoc="0" locked="0" layoutInCell="1" allowOverlap="1" wp14:anchorId="50DB51C3" wp14:editId="08DC93FD">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A4D6D" w14:textId="77777777" w:rsidR="00651578" w:rsidRDefault="00651578"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" strokeweight=".26mm">
                <v:stroke joinstyle="miter" endcap="square"/>
                <v:textbox>
                  <w:txbxContent>
                    <w:p w14:paraId="4A3A4D6D" w14:textId="77777777" w:rsidR="00651578" w:rsidRDefault="00651578" w:rsidP="00E73AD7">
                      <w:pPr>
                        <w:snapToGrid w:val="0"/>
                        <w:spacing w:line="300" w:lineRule="exact"/>
                        <w:jc w:val="center"/>
                      </w:pPr>
                      <w:r>
                        <w:t>上網註冊登記</w:t>
                      </w:r>
                    </w:p>
                  </w:txbxContent>
                </v:textbox>
              </v:roundrect>
            </w:pict>
          </mc:Fallback>
        </mc:AlternateContent>
      </w:r>
    </w:p>
    <w:p w14:paraId="0ABE57DA" w14:textId="77777777" w:rsidR="00C16970" w:rsidRPr="00A470C6" w:rsidRDefault="00C16970">
      <w:pPr>
        <w:ind w:firstLine="472"/>
      </w:pPr>
    </w:p>
    <w:p w14:paraId="433CEAFC" w14:textId="77777777" w:rsidR="00C16970" w:rsidRPr="00A470C6" w:rsidRDefault="00C16970">
      <w:pPr>
        <w:ind w:firstLine="472"/>
      </w:pPr>
    </w:p>
    <w:p w14:paraId="130FA682" w14:textId="77777777" w:rsidR="00C16970" w:rsidRPr="00A470C6" w:rsidRDefault="002552CF">
      <w:pPr>
        <w:ind w:firstLine="472"/>
      </w:pPr>
      <w:r w:rsidRPr="00A470C6">
        <w:rPr>
          <w:noProof/>
          <w:lang w:eastAsia="zh-TW"/>
        </w:rPr>
        <mc:AlternateContent>
          <mc:Choice Requires="wps">
            <w:drawing>
              <wp:anchor distT="0" distB="0" distL="114300" distR="114300" simplePos="0" relativeHeight="251655168" behindDoc="0" locked="0" layoutInCell="1" allowOverlap="1" wp14:anchorId="112604D7" wp14:editId="7A945ADC">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35A58" w14:textId="77777777" w:rsidR="00651578" w:rsidRPr="00E73AD7" w:rsidRDefault="00651578"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14:paraId="6BADA208" w14:textId="77777777" w:rsidR="00651578" w:rsidRPr="00E73AD7" w:rsidRDefault="00651578" w:rsidP="00E73AD7">
                            <w:pPr>
                              <w:spacing w:line="400" w:lineRule="exact"/>
                              <w:ind w:left="307" w:hangingChars="130" w:hanging="307"/>
                            </w:pPr>
                            <w:r w:rsidRPr="00E73AD7">
                              <w:t xml:space="preserve">2. </w:t>
                            </w:r>
                            <w:r w:rsidRPr="00E73AD7">
                              <w:t>依指示填入公司名稱、地址、營業項目等資訊。</w:t>
                            </w:r>
                          </w:p>
                          <w:p w14:paraId="7F2DF25B" w14:textId="77777777" w:rsidR="00651578" w:rsidRPr="00E73AD7" w:rsidRDefault="00651578"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14:paraId="20B78B2A" w14:textId="77777777" w:rsidR="00651578" w:rsidRPr="00E73AD7" w:rsidRDefault="00651578"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14:paraId="3C6298B5" w14:textId="77777777" w:rsidR="00651578" w:rsidRPr="00E73AD7" w:rsidRDefault="00651578" w:rsidP="00E73AD7">
                            <w:pPr>
                              <w:spacing w:line="400" w:lineRule="exact"/>
                              <w:ind w:left="307" w:hangingChars="130" w:hanging="307"/>
                            </w:pPr>
                            <w:r w:rsidRPr="00E73AD7">
                              <w:t xml:space="preserve">5. </w:t>
                            </w:r>
                            <w:r w:rsidRPr="00E73AD7">
                              <w:t>付款：</w:t>
                            </w:r>
                            <w:r w:rsidRPr="000B261A">
                              <w:rPr>
                                <w:rFonts w:hint="eastAsia"/>
                                <w:u w:val="single"/>
                                <w:lang w:eastAsia="zh-TW"/>
                              </w:rPr>
                              <w:t>12</w:t>
                            </w:r>
                            <w:r w:rsidRPr="000B261A">
                              <w:rPr>
                                <w:u w:val="single"/>
                              </w:rPr>
                              <w:t>英鎊</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" strokeweight=".26mm">
                <v:stroke joinstyle="miter" endcap="square"/>
                <v:textbox>
                  <w:txbxContent>
                    <w:p w14:paraId="10035A58" w14:textId="77777777" w:rsidR="00651578" w:rsidRPr="00E73AD7" w:rsidRDefault="00651578"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14:paraId="6BADA208" w14:textId="77777777" w:rsidR="00651578" w:rsidRPr="00E73AD7" w:rsidRDefault="00651578" w:rsidP="00E73AD7">
                      <w:pPr>
                        <w:spacing w:line="400" w:lineRule="exact"/>
                        <w:ind w:left="307" w:hangingChars="130" w:hanging="307"/>
                      </w:pPr>
                      <w:r w:rsidRPr="00E73AD7">
                        <w:t xml:space="preserve">2. </w:t>
                      </w:r>
                      <w:r w:rsidRPr="00E73AD7">
                        <w:t>依指示填入公司名稱、地址、營業項目等資訊。</w:t>
                      </w:r>
                    </w:p>
                    <w:p w14:paraId="7F2DF25B" w14:textId="77777777" w:rsidR="00651578" w:rsidRPr="00E73AD7" w:rsidRDefault="00651578"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14:paraId="20B78B2A" w14:textId="77777777" w:rsidR="00651578" w:rsidRPr="00E73AD7" w:rsidRDefault="00651578"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14:paraId="3C6298B5" w14:textId="77777777" w:rsidR="00651578" w:rsidRPr="00E73AD7" w:rsidRDefault="00651578" w:rsidP="00E73AD7">
                      <w:pPr>
                        <w:spacing w:line="400" w:lineRule="exact"/>
                        <w:ind w:left="307" w:hangingChars="130" w:hanging="307"/>
                      </w:pPr>
                      <w:r w:rsidRPr="00E73AD7">
                        <w:t xml:space="preserve">5. </w:t>
                      </w:r>
                      <w:r w:rsidRPr="00E73AD7">
                        <w:t>付款：</w:t>
                      </w:r>
                      <w:r w:rsidRPr="000B261A">
                        <w:rPr>
                          <w:rFonts w:hint="eastAsia"/>
                          <w:u w:val="single"/>
                          <w:lang w:eastAsia="zh-TW"/>
                        </w:rPr>
                        <w:t>12</w:t>
                      </w:r>
                      <w:r w:rsidRPr="000B261A">
                        <w:rPr>
                          <w:u w:val="single"/>
                        </w:rPr>
                        <w:t>英鎊</w:t>
                      </w:r>
                      <w:r w:rsidRPr="00E73AD7">
                        <w:t>。</w:t>
                      </w:r>
                    </w:p>
                  </w:txbxContent>
                </v:textbox>
              </v:roundrect>
            </w:pict>
          </mc:Fallback>
        </mc:AlternateContent>
      </w:r>
    </w:p>
    <w:p w14:paraId="5A737E59" w14:textId="77777777" w:rsidR="00C16970" w:rsidRPr="00A470C6" w:rsidRDefault="00C16970">
      <w:pPr>
        <w:ind w:firstLine="472"/>
      </w:pPr>
    </w:p>
    <w:p w14:paraId="1BC31438" w14:textId="77777777" w:rsidR="00C16970" w:rsidRPr="00A470C6" w:rsidRDefault="00C16970">
      <w:pPr>
        <w:ind w:firstLine="472"/>
      </w:pPr>
    </w:p>
    <w:p w14:paraId="25EB73CC" w14:textId="77777777" w:rsidR="00C16970" w:rsidRPr="00A470C6" w:rsidRDefault="00C16970">
      <w:pPr>
        <w:ind w:firstLine="472"/>
      </w:pPr>
    </w:p>
    <w:p w14:paraId="54C62F93" w14:textId="77777777" w:rsidR="00C16970" w:rsidRPr="00A470C6" w:rsidRDefault="00C16970">
      <w:pPr>
        <w:ind w:firstLine="472"/>
      </w:pPr>
    </w:p>
    <w:p w14:paraId="521C0BC5" w14:textId="77777777" w:rsidR="00C16970" w:rsidRPr="00A470C6" w:rsidRDefault="00C16970">
      <w:pPr>
        <w:ind w:firstLine="472"/>
      </w:pPr>
    </w:p>
    <w:p w14:paraId="18FC5797" w14:textId="77777777" w:rsidR="00C16970" w:rsidRPr="00A470C6" w:rsidRDefault="00C16970">
      <w:pPr>
        <w:ind w:firstLine="472"/>
      </w:pPr>
    </w:p>
    <w:p w14:paraId="23B8F939" w14:textId="77777777" w:rsidR="00C16970" w:rsidRPr="00A470C6" w:rsidRDefault="00C16970">
      <w:pPr>
        <w:ind w:firstLine="472"/>
      </w:pPr>
    </w:p>
    <w:p w14:paraId="0A3DD07C" w14:textId="77777777" w:rsidR="00C16970" w:rsidRPr="00A470C6" w:rsidRDefault="002552CF">
      <w:pPr>
        <w:ind w:firstLine="472"/>
      </w:pPr>
      <w:r w:rsidRPr="00A470C6">
        <w:rPr>
          <w:noProof/>
          <w:lang w:eastAsia="zh-TW"/>
        </w:rPr>
        <mc:AlternateContent>
          <mc:Choice Requires="wps">
            <w:drawing>
              <wp:anchor distT="0" distB="0" distL="114300" distR="114300" simplePos="0" relativeHeight="251659264" behindDoc="0" locked="0" layoutInCell="1" allowOverlap="1" wp14:anchorId="286E90F3" wp14:editId="34BB8AD4">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AA9C9"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" strokeweight=".26mm">
                <v:stroke endcap="square"/>
              </v:shape>
            </w:pict>
          </mc:Fallback>
        </mc:AlternateContent>
      </w:r>
      <w:r w:rsidRPr="00A470C6">
        <w:rPr>
          <w:noProof/>
          <w:lang w:eastAsia="zh-TW"/>
        </w:rPr>
        <mc:AlternateContent>
          <mc:Choice Requires="wps">
            <w:drawing>
              <wp:anchor distT="0" distB="0" distL="114300" distR="114300" simplePos="0" relativeHeight="251660288" behindDoc="0" locked="0" layoutInCell="1" allowOverlap="1" wp14:anchorId="19C9A49C" wp14:editId="67BCB3FC">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5FA20" w14:textId="77777777" w:rsidR="00651578" w:rsidRPr="00E73AD7" w:rsidRDefault="00651578" w:rsidP="00E73AD7">
                            <w:pPr>
                              <w:snapToGrid w:val="0"/>
                              <w:spacing w:line="400" w:lineRule="exact"/>
                              <w:jc w:val="center"/>
                            </w:pPr>
                            <w:r w:rsidRPr="00E73AD7">
                              <w:t>英國公司註冊局將在</w:t>
                            </w:r>
                            <w:r w:rsidRPr="00E73AD7">
                              <w:t>24</w:t>
                            </w:r>
                            <w:r w:rsidRPr="00E73AD7">
                              <w:t>小時內通知公司註冊結果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e1AIAAMs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" strokeweight=".26mm">
                <v:stroke joinstyle="miter" endcap="square"/>
                <v:textbox>
                  <w:txbxContent>
                    <w:p w14:paraId="0445FA20" w14:textId="77777777" w:rsidR="00651578" w:rsidRPr="00E73AD7" w:rsidRDefault="00651578" w:rsidP="00E73AD7">
                      <w:pPr>
                        <w:snapToGrid w:val="0"/>
                        <w:spacing w:line="400" w:lineRule="exact"/>
                        <w:jc w:val="center"/>
                      </w:pPr>
                      <w:r w:rsidRPr="00E73AD7">
                        <w:t>英國公司註冊局將在</w:t>
                      </w:r>
                      <w:r w:rsidRPr="00E73AD7">
                        <w:t>24</w:t>
                      </w:r>
                      <w:r w:rsidRPr="00E73AD7">
                        <w:t>小時內通知公司註冊結果</w:t>
                      </w:r>
                    </w:p>
                  </w:txbxContent>
                </v:textbox>
              </v:roundrect>
            </w:pict>
          </mc:Fallback>
        </mc:AlternateContent>
      </w:r>
    </w:p>
    <w:p w14:paraId="0073D12F" w14:textId="77777777" w:rsidR="00C16970" w:rsidRPr="00A470C6" w:rsidRDefault="00C16970">
      <w:pPr>
        <w:ind w:firstLine="472"/>
      </w:pPr>
    </w:p>
    <w:p w14:paraId="762CAB06" w14:textId="77777777" w:rsidR="00C16970" w:rsidRPr="00A470C6" w:rsidRDefault="00C16970">
      <w:pPr>
        <w:ind w:firstLine="472"/>
      </w:pPr>
    </w:p>
    <w:p w14:paraId="2AA9F2CD" w14:textId="77777777" w:rsidR="00C16970" w:rsidRPr="00A470C6" w:rsidRDefault="002552CF">
      <w:pPr>
        <w:ind w:firstLine="472"/>
      </w:pPr>
      <w:r w:rsidRPr="00A470C6">
        <w:rPr>
          <w:noProof/>
          <w:lang w:eastAsia="zh-TW"/>
        </w:rPr>
        <mc:AlternateContent>
          <mc:Choice Requires="wps">
            <w:drawing>
              <wp:anchor distT="0" distB="0" distL="114300" distR="114300" simplePos="0" relativeHeight="251661312" behindDoc="0" locked="0" layoutInCell="1" allowOverlap="1" wp14:anchorId="4D51B70B" wp14:editId="52E7FB6F">
                <wp:simplePos x="0" y="0"/>
                <wp:positionH relativeFrom="column">
                  <wp:posOffset>74930</wp:posOffset>
                </wp:positionH>
                <wp:positionV relativeFrom="paragraph">
                  <wp:posOffset>0</wp:posOffset>
                </wp:positionV>
                <wp:extent cx="5257800" cy="1354455"/>
                <wp:effectExtent l="8255" t="9525" r="10795" b="762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5445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27606" w14:textId="77777777" w:rsidR="00651578" w:rsidRPr="00E73AD7" w:rsidRDefault="00651578"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7777777" w:rsidR="00651578" w:rsidRPr="00E73AD7" w:rsidRDefault="00651578"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9pt;margin-top:0;width:414pt;height:1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" strokeweight=".26mm">
                <v:stroke joinstyle="miter" endcap="square"/>
                <v:textbox>
                  <w:txbxContent>
                    <w:p w14:paraId="15027606" w14:textId="77777777" w:rsidR="00651578" w:rsidRPr="00E73AD7" w:rsidRDefault="00651578"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7777777" w:rsidR="00651578" w:rsidRPr="00E73AD7" w:rsidRDefault="00651578"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v:textbox>
              </v:roundrect>
            </w:pict>
          </mc:Fallback>
        </mc:AlternateContent>
      </w:r>
    </w:p>
    <w:p w14:paraId="54D47DF6" w14:textId="77777777" w:rsidR="00C16970" w:rsidRPr="00A470C6" w:rsidRDefault="00C16970">
      <w:pPr>
        <w:ind w:firstLine="472"/>
      </w:pPr>
    </w:p>
    <w:p w14:paraId="76F117E3" w14:textId="77777777" w:rsidR="00C16970" w:rsidRPr="00A470C6" w:rsidRDefault="00C16970">
      <w:pPr>
        <w:ind w:firstLine="472"/>
      </w:pPr>
    </w:p>
    <w:p w14:paraId="1A2E5149" w14:textId="77777777" w:rsidR="00C16970" w:rsidRPr="00A470C6" w:rsidRDefault="00C16970" w:rsidP="00466CD9">
      <w:pPr>
        <w:pStyle w:val="af5"/>
      </w:pPr>
      <w:r w:rsidRPr="00A470C6">
        <w:t>三、有關境外人士申請在英國投資事業的相關規定</w:t>
      </w:r>
    </w:p>
    <w:p w14:paraId="7DF10DB2" w14:textId="77777777" w:rsidR="00C16970" w:rsidRPr="00A470C6" w:rsidRDefault="00C16970">
      <w:pPr>
        <w:ind w:firstLine="472"/>
      </w:pPr>
      <w:r w:rsidRPr="00A470C6">
        <w:t>外國人擬在英創立事業，其申請書中必須說明下列各項：</w:t>
      </w:r>
    </w:p>
    <w:p w14:paraId="23A75E00" w14:textId="77777777" w:rsidR="00C16970" w:rsidRPr="00A470C6" w:rsidRDefault="00C16970" w:rsidP="00CA5C94">
      <w:pPr>
        <w:pStyle w:val="af6"/>
        <w:ind w:left="944" w:hanging="708"/>
      </w:pPr>
      <w:r w:rsidRPr="00A470C6">
        <w:t>（一）擁有自有資金。</w:t>
      </w:r>
    </w:p>
    <w:p w14:paraId="66CDF50C" w14:textId="77777777" w:rsidR="00C16970" w:rsidRPr="00A470C6" w:rsidRDefault="00C16970" w:rsidP="00CA5C94">
      <w:pPr>
        <w:pStyle w:val="af6"/>
        <w:ind w:left="944" w:hanging="708"/>
      </w:pPr>
      <w:r w:rsidRPr="00A470C6">
        <w:t>（二）資本股份必須與該事業的預期收益成正比。</w:t>
      </w:r>
    </w:p>
    <w:p w14:paraId="063EBF67" w14:textId="77777777" w:rsidR="00C16970" w:rsidRPr="00A470C6" w:rsidRDefault="00C16970" w:rsidP="00CA5C94">
      <w:pPr>
        <w:pStyle w:val="af6"/>
        <w:ind w:left="944" w:hanging="708"/>
      </w:pPr>
      <w:r w:rsidRPr="00A470C6">
        <w:t>（三）必須有承擔企業責任的能力。</w:t>
      </w:r>
    </w:p>
    <w:p w14:paraId="3041976E" w14:textId="77777777" w:rsidR="00C16970" w:rsidRPr="00A470C6" w:rsidRDefault="00C16970" w:rsidP="00CA5C94">
      <w:pPr>
        <w:pStyle w:val="af6"/>
        <w:ind w:left="944" w:hanging="708"/>
      </w:pPr>
      <w:r w:rsidRPr="00A470C6">
        <w:t>（四）必須全職照顧該事業。</w:t>
      </w:r>
    </w:p>
    <w:p w14:paraId="5F5B1599" w14:textId="77777777" w:rsidR="00C16970" w:rsidRPr="00A470C6" w:rsidRDefault="00C16970" w:rsidP="00CA5C94">
      <w:pPr>
        <w:pStyle w:val="af6"/>
        <w:ind w:left="944" w:hanging="708"/>
      </w:pPr>
      <w:r w:rsidRPr="00A470C6">
        <w:t>（五）該事業確有投資的必要或市場需求。</w:t>
      </w:r>
    </w:p>
    <w:p w14:paraId="44588917" w14:textId="77777777" w:rsidR="00C16970" w:rsidRPr="00A470C6" w:rsidRDefault="00C16970">
      <w:pPr>
        <w:ind w:firstLine="472"/>
      </w:pPr>
      <w:r w:rsidRPr="00A470C6">
        <w:t>此外，申請者必須提出下列文件：</w:t>
      </w:r>
    </w:p>
    <w:p w14:paraId="13901086" w14:textId="77777777" w:rsidR="00C16970" w:rsidRPr="00A470C6" w:rsidRDefault="00C16970" w:rsidP="00CA5C94">
      <w:pPr>
        <w:pStyle w:val="af6"/>
        <w:ind w:left="944" w:hanging="708"/>
      </w:pPr>
      <w:r w:rsidRPr="00A470C6">
        <w:t>（一）新創事業部分：</w:t>
      </w:r>
    </w:p>
    <w:p w14:paraId="18D69E01" w14:textId="77777777" w:rsidR="00C16970" w:rsidRPr="00A470C6" w:rsidRDefault="00C16970" w:rsidP="00A93E2E">
      <w:pPr>
        <w:pStyle w:val="a6"/>
        <w:ind w:left="1416" w:hanging="472"/>
      </w:pPr>
      <w:r w:rsidRPr="00A470C6">
        <w:t>１、證明新事業確有獲利的可能，足以支持申請者及其眷屬的生活所需，無需社會福利援助或其他工作機會。</w:t>
      </w:r>
    </w:p>
    <w:p w14:paraId="7C783E1D" w14:textId="77777777" w:rsidR="00C16970" w:rsidRPr="00A470C6" w:rsidRDefault="00C16970" w:rsidP="00A93E2E">
      <w:pPr>
        <w:pStyle w:val="a6"/>
        <w:ind w:left="1416" w:hanging="472"/>
      </w:pPr>
      <w:r w:rsidRPr="00A470C6">
        <w:t>２、新事業至少須提供兩名全職工作機會予當地就業市場。</w:t>
      </w:r>
    </w:p>
    <w:p w14:paraId="2BF3CFC1" w14:textId="77777777" w:rsidR="00C16970" w:rsidRPr="00A470C6" w:rsidRDefault="00C16970" w:rsidP="00CA5C94">
      <w:pPr>
        <w:pStyle w:val="af6"/>
        <w:ind w:left="944" w:hanging="708"/>
      </w:pPr>
      <w:r w:rsidRPr="00A470C6">
        <w:t>（二）接管或取得既有事業部分：</w:t>
      </w:r>
    </w:p>
    <w:p w14:paraId="4375E446" w14:textId="77777777" w:rsidR="00C16970" w:rsidRPr="00A470C6" w:rsidRDefault="00C16970" w:rsidP="00A93E2E">
      <w:pPr>
        <w:pStyle w:val="a6"/>
        <w:ind w:left="1416" w:hanging="472"/>
      </w:pPr>
      <w:r w:rsidRPr="00A470C6">
        <w:t>１、證明申請者未來的獲利或股利收入足以支持申請者及其眷屬的生活所需，無需社會福利援助或其他工作機會。</w:t>
      </w:r>
    </w:p>
    <w:p w14:paraId="1CC31E02" w14:textId="77777777" w:rsidR="00C16970" w:rsidRPr="00A470C6" w:rsidRDefault="00C16970" w:rsidP="00A93E2E">
      <w:pPr>
        <w:pStyle w:val="a6"/>
        <w:ind w:left="1416" w:hanging="472"/>
      </w:pPr>
      <w:r w:rsidRPr="00A470C6">
        <w:t>２、接管事業過去兩年經會計師簽證的會計報表及公司現況的書面說明。</w:t>
      </w:r>
    </w:p>
    <w:p w14:paraId="0462FEA2" w14:textId="77777777" w:rsidR="00C16970" w:rsidRPr="00A470C6" w:rsidRDefault="00C16970" w:rsidP="00A93E2E">
      <w:pPr>
        <w:pStyle w:val="a6"/>
        <w:ind w:left="1416" w:hanging="472"/>
      </w:pPr>
      <w:r w:rsidRPr="00A470C6">
        <w:t>３、證明該事業將至少須提供兩名全職工作機會予當地就業市場。</w:t>
      </w:r>
    </w:p>
    <w:p w14:paraId="64CF4066" w14:textId="77777777" w:rsidR="00C16970" w:rsidRPr="00A470C6" w:rsidRDefault="00C16970" w:rsidP="00466CD9">
      <w:pPr>
        <w:pStyle w:val="af5"/>
        <w:rPr>
          <w:lang w:eastAsia="zh-TW"/>
        </w:rPr>
      </w:pPr>
      <w:r w:rsidRPr="00A470C6">
        <w:t>四、投資獎勵措施</w:t>
      </w:r>
    </w:p>
    <w:p w14:paraId="7DE6880E" w14:textId="77777777" w:rsidR="000B5481" w:rsidRPr="00A470C6" w:rsidRDefault="000B5481" w:rsidP="00466CD9">
      <w:pPr>
        <w:pStyle w:val="af"/>
        <w:ind w:firstLine="472"/>
      </w:pPr>
      <w:r w:rsidRPr="00A470C6">
        <w:t>英國為了保持維引外資的競爭力，英國政府對企業界提供的投資獎勵、資金補助及相關支持措施如下：</w:t>
      </w:r>
    </w:p>
    <w:p w14:paraId="0FFE7CB9" w14:textId="77777777" w:rsidR="000B5481" w:rsidRPr="00A470C6" w:rsidRDefault="002F3EE1" w:rsidP="00466CD9">
      <w:pPr>
        <w:pStyle w:val="af6"/>
        <w:ind w:left="944" w:hanging="708"/>
      </w:pPr>
      <w:r w:rsidRPr="00A470C6">
        <w:t>（</w:t>
      </w:r>
      <w:r w:rsidR="00466CD9" w:rsidRPr="00A470C6">
        <w:rPr>
          <w:rFonts w:hint="eastAsia"/>
          <w:lang w:eastAsia="zh-TW"/>
        </w:rPr>
        <w:t>一</w:t>
      </w:r>
      <w:r w:rsidRPr="00A470C6">
        <w:t>）</w:t>
      </w:r>
      <w:r w:rsidR="000B5481" w:rsidRPr="00A470C6">
        <w:t>提供資金補助及支援措施的主要領域包括：</w:t>
      </w:r>
    </w:p>
    <w:p w14:paraId="31036D98" w14:textId="77777777" w:rsidR="000B5481" w:rsidRPr="00A470C6" w:rsidRDefault="00466CD9" w:rsidP="00466CD9">
      <w:pPr>
        <w:pStyle w:val="a6"/>
        <w:ind w:left="1416" w:hanging="472"/>
      </w:pPr>
      <w:r w:rsidRPr="00A470C6">
        <w:rPr>
          <w:rFonts w:hint="eastAsia"/>
          <w:lang w:eastAsia="zh-TW"/>
        </w:rPr>
        <w:t>１、</w:t>
      </w:r>
      <w:r w:rsidR="000B5481" w:rsidRPr="00A470C6">
        <w:t>創新及研究與發展</w:t>
      </w:r>
    </w:p>
    <w:p w14:paraId="6B903662" w14:textId="77777777" w:rsidR="000B5481" w:rsidRPr="00A470C6" w:rsidRDefault="000B5481" w:rsidP="00466CD9">
      <w:pPr>
        <w:pStyle w:val="afc"/>
        <w:ind w:left="1416" w:firstLine="472"/>
      </w:pPr>
      <w:r w:rsidRPr="00A470C6">
        <w:t>英國政府大力鼓勵創新及研究與發展方面的投資，提供可供申請運用的資金補助及支持措施。</w:t>
      </w:r>
    </w:p>
    <w:p w14:paraId="16834976" w14:textId="77777777" w:rsidR="000B5481" w:rsidRPr="00A470C6" w:rsidRDefault="00466CD9" w:rsidP="00466CD9">
      <w:pPr>
        <w:pStyle w:val="a6"/>
        <w:ind w:left="1416" w:hanging="472"/>
      </w:pPr>
      <w:r w:rsidRPr="00A470C6">
        <w:rPr>
          <w:rFonts w:hint="eastAsia"/>
          <w:lang w:eastAsia="zh-TW"/>
        </w:rPr>
        <w:t>２、</w:t>
      </w:r>
      <w:r w:rsidR="000B5481" w:rsidRPr="00A470C6">
        <w:t>知識取得</w:t>
      </w:r>
    </w:p>
    <w:p w14:paraId="45A5F115" w14:textId="77777777" w:rsidR="000B5481" w:rsidRPr="00A470C6" w:rsidRDefault="00466CD9" w:rsidP="00466CD9">
      <w:pPr>
        <w:pStyle w:val="afc"/>
        <w:ind w:left="1416" w:firstLine="472"/>
      </w:pPr>
      <w:r w:rsidRPr="00A470C6">
        <w:rPr>
          <w:rFonts w:hint="eastAsia"/>
          <w:lang w:eastAsia="zh-TW"/>
        </w:rPr>
        <w:t>為</w:t>
      </w:r>
      <w:r w:rsidR="000B5481" w:rsidRPr="00A470C6">
        <w:t>支援小企業的研究與發展，提供可供企業參考之相關補助計畫指南及可供查詢利用的網路。另為支持企業與研究機構或學術機構就相互有利之計畫進行合作，亦提供補助與支持之措施。</w:t>
      </w:r>
    </w:p>
    <w:p w14:paraId="0A1E9BD5" w14:textId="77777777" w:rsidR="000B5481" w:rsidRPr="00A470C6" w:rsidRDefault="00466CD9" w:rsidP="00466CD9">
      <w:pPr>
        <w:pStyle w:val="a6"/>
        <w:ind w:left="1416" w:hanging="472"/>
      </w:pPr>
      <w:r w:rsidRPr="00A470C6">
        <w:rPr>
          <w:rFonts w:hint="eastAsia"/>
          <w:lang w:eastAsia="zh-TW"/>
        </w:rPr>
        <w:t>３、</w:t>
      </w:r>
      <w:r w:rsidR="000B5481" w:rsidRPr="00A470C6">
        <w:t>訓練</w:t>
      </w:r>
    </w:p>
    <w:p w14:paraId="534CEEC1" w14:textId="77777777" w:rsidR="000B5481" w:rsidRPr="00A470C6" w:rsidRDefault="000B5481" w:rsidP="00466CD9">
      <w:pPr>
        <w:pStyle w:val="afc"/>
        <w:ind w:left="1416" w:firstLine="472"/>
      </w:pPr>
      <w:r w:rsidRPr="00A470C6">
        <w:t>英國教育暨技能資金署</w:t>
      </w:r>
      <w:r w:rsidR="002F3EE1" w:rsidRPr="00A470C6">
        <w:t>（</w:t>
      </w:r>
      <w:r w:rsidRPr="00A470C6">
        <w:t>Education and Skills Funding Agency</w:t>
      </w:r>
      <w:r w:rsidR="002F3EE1" w:rsidRPr="00A470C6">
        <w:t>）</w:t>
      </w:r>
      <w:r w:rsidRPr="00A470C6">
        <w:t>提供各項有關技職訓練及技術發展的資金補助措施。</w:t>
      </w:r>
    </w:p>
    <w:p w14:paraId="49703AAE" w14:textId="77777777" w:rsidR="000B5481" w:rsidRPr="00A470C6" w:rsidRDefault="00466CD9" w:rsidP="00466CD9">
      <w:pPr>
        <w:pStyle w:val="a6"/>
        <w:ind w:left="1416" w:hanging="472"/>
      </w:pPr>
      <w:r w:rsidRPr="00A470C6">
        <w:rPr>
          <w:rFonts w:hint="eastAsia"/>
          <w:lang w:eastAsia="zh-TW"/>
        </w:rPr>
        <w:t>４、</w:t>
      </w:r>
      <w:r w:rsidR="000B5481" w:rsidRPr="00A470C6">
        <w:t>新計畫</w:t>
      </w:r>
    </w:p>
    <w:p w14:paraId="7187F382" w14:textId="77777777" w:rsidR="000B5481" w:rsidRPr="00A470C6" w:rsidRDefault="000B5481" w:rsidP="00466CD9">
      <w:pPr>
        <w:pStyle w:val="afc"/>
        <w:ind w:left="1416" w:firstLine="472"/>
      </w:pPr>
      <w:r w:rsidRPr="00A470C6">
        <w:t>英國對於新計畫僱用員工及對年青人之訓練提供補助。</w:t>
      </w:r>
    </w:p>
    <w:p w14:paraId="0795BB50" w14:textId="77777777" w:rsidR="000B5481" w:rsidRPr="00A470C6" w:rsidRDefault="00466CD9" w:rsidP="00466CD9">
      <w:pPr>
        <w:pStyle w:val="a6"/>
        <w:ind w:left="1416" w:hanging="472"/>
      </w:pPr>
      <w:r w:rsidRPr="00A470C6">
        <w:rPr>
          <w:rFonts w:hint="eastAsia"/>
          <w:lang w:eastAsia="zh-TW"/>
        </w:rPr>
        <w:t>５、</w:t>
      </w:r>
      <w:r w:rsidR="000B5481" w:rsidRPr="00A470C6">
        <w:t>年青的企業家</w:t>
      </w:r>
    </w:p>
    <w:p w14:paraId="163FB3EC" w14:textId="77777777" w:rsidR="000B5481" w:rsidRPr="00A470C6" w:rsidRDefault="000B5481" w:rsidP="00466CD9">
      <w:pPr>
        <w:pStyle w:val="afc"/>
        <w:ind w:left="1416" w:firstLine="472"/>
      </w:pPr>
      <w:r w:rsidRPr="00A470C6">
        <w:t>任一失業者或兼職的或低收入工作的受僱人員，其年齡在</w:t>
      </w:r>
      <w:r w:rsidRPr="00A470C6">
        <w:t>18~30</w:t>
      </w:r>
      <w:r w:rsidRPr="00A470C6">
        <w:t>歲之間，具有創業理想，可向王子信</w:t>
      </w:r>
      <w:r w:rsidR="009A30E4" w:rsidRPr="00A470C6">
        <w:rPr>
          <w:rFonts w:hint="eastAsia"/>
          <w:lang w:eastAsia="zh-TW"/>
        </w:rPr>
        <w:t>託</w:t>
      </w:r>
      <w:r w:rsidRPr="00A470C6">
        <w:t>基金會（</w:t>
      </w:r>
      <w:r w:rsidRPr="00A470C6">
        <w:t>The Prince's Trust</w:t>
      </w:r>
      <w:r w:rsidRPr="00A470C6">
        <w:t>）申請資金補助。</w:t>
      </w:r>
    </w:p>
    <w:p w14:paraId="24E61FA1" w14:textId="77777777" w:rsidR="000B5481" w:rsidRPr="00A470C6" w:rsidRDefault="00466CD9" w:rsidP="00466CD9">
      <w:pPr>
        <w:pStyle w:val="a6"/>
        <w:ind w:left="1416" w:hanging="472"/>
      </w:pPr>
      <w:r w:rsidRPr="00A470C6">
        <w:rPr>
          <w:rFonts w:hint="eastAsia"/>
          <w:lang w:eastAsia="zh-TW"/>
        </w:rPr>
        <w:t>６、</w:t>
      </w:r>
      <w:r w:rsidR="000B5481" w:rsidRPr="00A470C6">
        <w:t>經濟的更生</w:t>
      </w:r>
    </w:p>
    <w:p w14:paraId="2B58347D" w14:textId="77777777" w:rsidR="000B5481" w:rsidRPr="00A470C6" w:rsidRDefault="000B5481" w:rsidP="00466CD9">
      <w:pPr>
        <w:pStyle w:val="afc"/>
        <w:ind w:left="1416" w:firstLine="472"/>
      </w:pPr>
      <w:r w:rsidRPr="00A470C6">
        <w:t>倘該事業係屬於政府輔助範圍內的事業，可刺激地區的發展、都市的更生或可改善就業，英國商業、能源及產業策略部提供「英格蘭投資計畫的選擇性資金補助」措施。</w:t>
      </w:r>
    </w:p>
    <w:p w14:paraId="71E26072" w14:textId="77777777" w:rsidR="000B5481" w:rsidRPr="00A470C6" w:rsidRDefault="00466CD9" w:rsidP="00466CD9">
      <w:pPr>
        <w:pStyle w:val="a6"/>
        <w:ind w:left="1416" w:hanging="472"/>
      </w:pPr>
      <w:r w:rsidRPr="00A470C6">
        <w:rPr>
          <w:rFonts w:hint="eastAsia"/>
          <w:lang w:eastAsia="zh-TW"/>
        </w:rPr>
        <w:t>７、</w:t>
      </w:r>
      <w:r w:rsidR="000B5481" w:rsidRPr="00A470C6">
        <w:t>最佳的企業經營實務</w:t>
      </w:r>
    </w:p>
    <w:p w14:paraId="149AE8BB" w14:textId="77777777" w:rsidR="000B5481" w:rsidRPr="00A470C6" w:rsidRDefault="000B5481" w:rsidP="00466CD9">
      <w:pPr>
        <w:pStyle w:val="afc"/>
        <w:ind w:left="1416" w:firstLine="472"/>
      </w:pPr>
      <w:r w:rsidRPr="00A470C6">
        <w:t>倘企業有意尋求以最佳的經營實務來改善其業務的營運方式，英國商業、能源及產業策略部可提供資金的補助與支援。</w:t>
      </w:r>
    </w:p>
    <w:p w14:paraId="15DF1664" w14:textId="77777777" w:rsidR="000B5481" w:rsidRPr="00A470C6" w:rsidRDefault="00466CD9" w:rsidP="00466CD9">
      <w:pPr>
        <w:pStyle w:val="a6"/>
        <w:ind w:left="1416" w:hanging="472"/>
      </w:pPr>
      <w:r w:rsidRPr="00A470C6">
        <w:rPr>
          <w:rFonts w:hint="eastAsia"/>
          <w:lang w:eastAsia="zh-TW"/>
        </w:rPr>
        <w:t>８、</w:t>
      </w:r>
      <w:r w:rsidR="000B5481" w:rsidRPr="00A470C6">
        <w:t>全球企業家</w:t>
      </w:r>
      <w:r w:rsidR="008D3FF3" w:rsidRPr="00A470C6">
        <w:t>計畫</w:t>
      </w:r>
    </w:p>
    <w:p w14:paraId="2A6AC69B" w14:textId="77777777" w:rsidR="000B5481" w:rsidRPr="00A470C6" w:rsidRDefault="000B5481" w:rsidP="00466CD9">
      <w:pPr>
        <w:pStyle w:val="afc"/>
        <w:ind w:left="1416" w:firstLine="472"/>
      </w:pPr>
      <w:r w:rsidRPr="00A470C6">
        <w:t>幫助高成長且由非英國創始人提供指導和業務支持，以幫助企業在英國設立全球總部建立和擴展業務。</w:t>
      </w:r>
    </w:p>
    <w:p w14:paraId="5D51FEB3" w14:textId="77777777" w:rsidR="00466CD9" w:rsidRPr="00A470C6" w:rsidRDefault="00466CD9" w:rsidP="00466CD9">
      <w:pPr>
        <w:pStyle w:val="af6"/>
        <w:ind w:left="944" w:hanging="708"/>
        <w:rPr>
          <w:lang w:eastAsia="zh-TW"/>
        </w:rPr>
      </w:pPr>
    </w:p>
    <w:p w14:paraId="2DA5036D" w14:textId="77777777" w:rsidR="000B5481" w:rsidRPr="00A470C6" w:rsidRDefault="002F3EE1" w:rsidP="00466CD9">
      <w:pPr>
        <w:pStyle w:val="af6"/>
        <w:ind w:left="944" w:hanging="708"/>
      </w:pPr>
      <w:r w:rsidRPr="00A470C6">
        <w:t>（</w:t>
      </w:r>
      <w:r w:rsidR="00466CD9" w:rsidRPr="00A470C6">
        <w:rPr>
          <w:rFonts w:hint="eastAsia"/>
          <w:lang w:eastAsia="zh-TW"/>
        </w:rPr>
        <w:t>二</w:t>
      </w:r>
      <w:r w:rsidRPr="00A470C6">
        <w:t>）</w:t>
      </w:r>
      <w:r w:rsidR="000B5481" w:rsidRPr="00A470C6">
        <w:t>大部分的資金補助都訂有企業類型的申請資格標準及補助資金的使用規定。英國政府對研究與發展資金補助包括：</w:t>
      </w:r>
    </w:p>
    <w:p w14:paraId="2E8143BE" w14:textId="77777777" w:rsidR="000B5481" w:rsidRPr="00A470C6" w:rsidRDefault="003B21B4" w:rsidP="00370942">
      <w:pPr>
        <w:pStyle w:val="a6"/>
        <w:ind w:left="1416" w:hanging="472"/>
      </w:pPr>
      <w:r w:rsidRPr="00A470C6">
        <w:rPr>
          <w:rFonts w:hint="eastAsia"/>
        </w:rPr>
        <w:t>１、</w:t>
      </w:r>
      <w:r w:rsidR="000B5481" w:rsidRPr="00A470C6">
        <w:t>研究與發展合作的支持：</w:t>
      </w:r>
      <w:r w:rsidR="00150D89" w:rsidRPr="00A470C6">
        <w:rPr>
          <w:rFonts w:hint="eastAsia"/>
        </w:rPr>
        <w:t>英國科學、創新及技術部，</w:t>
      </w:r>
      <w:r w:rsidR="000B5481" w:rsidRPr="00A470C6">
        <w:t>對科學及技術的優先領域之合作研究與發展計畫提供資金補助。</w:t>
      </w:r>
    </w:p>
    <w:p w14:paraId="30108D04" w14:textId="41CE41B0" w:rsidR="000B5481" w:rsidRPr="00A470C6" w:rsidRDefault="00370942" w:rsidP="00370942">
      <w:pPr>
        <w:pStyle w:val="a6"/>
        <w:ind w:left="1416" w:hanging="472"/>
      </w:pPr>
      <w:r w:rsidRPr="00A470C6">
        <w:rPr>
          <w:rFonts w:hint="eastAsia"/>
          <w:lang w:eastAsia="zh-TW"/>
        </w:rPr>
        <w:t>２</w:t>
      </w:r>
      <w:r w:rsidR="003B21B4" w:rsidRPr="00A470C6">
        <w:rPr>
          <w:rFonts w:hint="eastAsia"/>
        </w:rPr>
        <w:t>、</w:t>
      </w:r>
      <w:r w:rsidR="000B5481" w:rsidRPr="00A470C6">
        <w:t>創新構想研究的補助：旨在幫助企業開發其新產品、服務及製程的構想。</w:t>
      </w:r>
    </w:p>
    <w:p w14:paraId="05FEA6C0" w14:textId="396CD1DF" w:rsidR="000B5481" w:rsidRPr="00A470C6" w:rsidRDefault="00370942" w:rsidP="00370942">
      <w:pPr>
        <w:pStyle w:val="a6"/>
        <w:ind w:left="1416" w:hanging="472"/>
      </w:pPr>
      <w:r w:rsidRPr="00A470C6">
        <w:rPr>
          <w:rFonts w:hint="eastAsia"/>
          <w:lang w:eastAsia="zh-TW"/>
        </w:rPr>
        <w:t>３</w:t>
      </w:r>
      <w:r w:rsidR="003B21B4" w:rsidRPr="00A470C6">
        <w:rPr>
          <w:rFonts w:hint="eastAsia"/>
        </w:rPr>
        <w:t>、</w:t>
      </w:r>
      <w:r w:rsidR="000B5481" w:rsidRPr="00A470C6">
        <w:t>與英政府的聯結計畫：對涉及企業與研究機構間合作的研究計畫提供資金補助。</w:t>
      </w:r>
    </w:p>
    <w:p w14:paraId="154FD47E" w14:textId="77777777" w:rsidR="000B5481" w:rsidRPr="00A470C6" w:rsidRDefault="002F3EE1" w:rsidP="00466CD9">
      <w:pPr>
        <w:pStyle w:val="af6"/>
        <w:ind w:left="944" w:hanging="708"/>
      </w:pPr>
      <w:r w:rsidRPr="00A470C6">
        <w:t>（</w:t>
      </w:r>
      <w:r w:rsidR="00150D89" w:rsidRPr="00A470C6">
        <w:rPr>
          <w:rFonts w:hint="eastAsia"/>
          <w:lang w:eastAsia="zh-TW"/>
        </w:rPr>
        <w:t>三</w:t>
      </w:r>
      <w:r w:rsidRPr="00A470C6">
        <w:t>）</w:t>
      </w:r>
      <w:r w:rsidR="000B5481" w:rsidRPr="00A470C6">
        <w:t>資本減讓</w:t>
      </w:r>
    </w:p>
    <w:p w14:paraId="329796DA" w14:textId="77777777" w:rsidR="000B5481" w:rsidRPr="00A470C6" w:rsidRDefault="000B5481" w:rsidP="003B21B4">
      <w:pPr>
        <w:pStyle w:val="a4"/>
        <w:ind w:left="944" w:firstLine="472"/>
      </w:pPr>
      <w:r w:rsidRPr="00A470C6">
        <w:t>企業在某些方面的採購及投資可申請的賦稅減讓，稱為資本減讓，意即企業可自應稅利潤中扣減這些成本的一部分，而減少企業的稅負。可申請利用的資本減讓如下：</w:t>
      </w:r>
    </w:p>
    <w:p w14:paraId="7C83020F" w14:textId="77777777" w:rsidR="000B5481" w:rsidRPr="00A470C6" w:rsidRDefault="003B21B4" w:rsidP="003B21B4">
      <w:pPr>
        <w:pStyle w:val="a6"/>
        <w:ind w:left="1416" w:hanging="472"/>
      </w:pPr>
      <w:r w:rsidRPr="00A470C6">
        <w:rPr>
          <w:rFonts w:hint="eastAsia"/>
          <w:lang w:eastAsia="zh-TW"/>
        </w:rPr>
        <w:t>１、</w:t>
      </w:r>
      <w:r w:rsidR="000B5481" w:rsidRPr="00A470C6">
        <w:t>廠房及機器：對企業營業交易所買賣的物品，則不能申請資本減讓，只能當作企業的營業費用。如果企業以租用方式購置，則可就購置的原始成本申請資本減讓，但其利息及其他費用成本支出則列計為營業的支出費用。其中包括：貨車及小客車、機器、鷹架及材料、梯子、各式工具、設備、傢俱、電腦設備及供使用的類似設備等之成本；廠房及機器方面的支出費用；在供企業使用之前，供個人私下使用的各項設備等。</w:t>
      </w:r>
    </w:p>
    <w:p w14:paraId="48F2E39F" w14:textId="77777777" w:rsidR="000B5481" w:rsidRPr="00A470C6" w:rsidRDefault="003B21B4" w:rsidP="003B21B4">
      <w:pPr>
        <w:pStyle w:val="a6"/>
        <w:ind w:left="1416" w:hanging="472"/>
      </w:pPr>
      <w:r w:rsidRPr="00A470C6">
        <w:rPr>
          <w:rFonts w:hint="eastAsia"/>
          <w:lang w:eastAsia="zh-TW"/>
        </w:rPr>
        <w:t>２、</w:t>
      </w:r>
      <w:r w:rsidR="000B5481" w:rsidRPr="00A470C6">
        <w:t>建築物：可申請的項目包括在企業專區內的工業、農業及商業用建築物及某種類型旅館的興建成本；購置或興建之建築物作為合於製造或加工處理用途之成本；將商店及其他商業廠房空間重新改裝或轉變成公寓出租，如花錢將建築物隔間或增置一個新廚房的成本等。</w:t>
      </w:r>
    </w:p>
    <w:p w14:paraId="29133370" w14:textId="77777777" w:rsidR="000B5481" w:rsidRPr="00A470C6" w:rsidRDefault="003B21B4" w:rsidP="003B21B4">
      <w:pPr>
        <w:pStyle w:val="a6"/>
        <w:ind w:left="1416" w:hanging="472"/>
      </w:pPr>
      <w:r w:rsidRPr="00A470C6">
        <w:rPr>
          <w:rFonts w:hint="eastAsia"/>
          <w:lang w:eastAsia="zh-TW"/>
        </w:rPr>
        <w:t>３、</w:t>
      </w:r>
      <w:r w:rsidR="000B5481" w:rsidRPr="00A470C6">
        <w:t>企業不能申請資本減讓的成本項目有：房屋、展示屋、辦公室及店舖；土地本身的成本；各種擴建與開發鄰近土地的成本；公寓的修繕成本等。</w:t>
      </w:r>
    </w:p>
    <w:p w14:paraId="60A92002" w14:textId="77777777" w:rsidR="000B5481" w:rsidRPr="00A470C6" w:rsidRDefault="000B5481" w:rsidP="003B21B4">
      <w:pPr>
        <w:pStyle w:val="afc"/>
        <w:ind w:left="1416" w:firstLine="472"/>
      </w:pPr>
      <w:r w:rsidRPr="00A470C6">
        <w:t>另外，企業在某些購置或投資方面的成本，可在購置當年申請減讓，其合格可申請第一年減讓之金額至多為</w:t>
      </w:r>
      <w:r w:rsidRPr="00A470C6">
        <w:t>2</w:t>
      </w:r>
      <w:r w:rsidRPr="00A470C6">
        <w:t>萬</w:t>
      </w:r>
      <w:r w:rsidRPr="00A470C6">
        <w:t>5</w:t>
      </w:r>
      <w:r w:rsidR="00956793" w:rsidRPr="00A470C6">
        <w:rPr>
          <w:rFonts w:hint="eastAsia"/>
          <w:lang w:eastAsia="zh-TW"/>
        </w:rPr>
        <w:t>,000</w:t>
      </w:r>
      <w:r w:rsidRPr="00A470C6">
        <w:t>英鎊，按一般的規定，企業可申請的第一年減讓幅度：</w:t>
      </w:r>
    </w:p>
    <w:p w14:paraId="533DE223" w14:textId="77777777" w:rsidR="000B5481" w:rsidRPr="00A470C6" w:rsidRDefault="003B21B4" w:rsidP="003B21B4">
      <w:pPr>
        <w:pStyle w:val="a6"/>
        <w:ind w:left="1416" w:hanging="472"/>
      </w:pPr>
      <w:r w:rsidRPr="00A470C6">
        <w:rPr>
          <w:rFonts w:hint="eastAsia"/>
          <w:lang w:eastAsia="zh-TW"/>
        </w:rPr>
        <w:t>４、</w:t>
      </w:r>
      <w:r w:rsidR="000B5481" w:rsidRPr="00A470C6">
        <w:t>大部分的廠房、機器及公司車輛是</w:t>
      </w:r>
      <w:r w:rsidR="000B5481" w:rsidRPr="00A470C6">
        <w:t>25%</w:t>
      </w:r>
      <w:r w:rsidR="000B5481" w:rsidRPr="00A470C6">
        <w:t>。長壽齡的資產</w:t>
      </w:r>
      <w:r w:rsidR="002F3EE1" w:rsidRPr="00A470C6">
        <w:t>（</w:t>
      </w:r>
      <w:r w:rsidR="000B5481" w:rsidRPr="00A470C6">
        <w:t>企業預期之使用超過</w:t>
      </w:r>
      <w:r w:rsidR="000B5481" w:rsidRPr="00A470C6">
        <w:t>25</w:t>
      </w:r>
      <w:r w:rsidR="000B5481" w:rsidRPr="00A470C6">
        <w:t>年以上</w:t>
      </w:r>
      <w:r w:rsidR="002F3EE1" w:rsidRPr="00A470C6">
        <w:t>）</w:t>
      </w:r>
      <w:r w:rsidR="000B5481" w:rsidRPr="00A470C6">
        <w:t>折舊率為</w:t>
      </w:r>
      <w:r w:rsidR="000B5481" w:rsidRPr="00A470C6">
        <w:t>6%</w:t>
      </w:r>
      <w:r w:rsidR="000B5481" w:rsidRPr="00A470C6">
        <w:t>，工業及農業建物則按照建築成本每年折舊</w:t>
      </w:r>
      <w:r w:rsidR="000B5481" w:rsidRPr="00A470C6">
        <w:t>4%</w:t>
      </w:r>
      <w:r w:rsidR="000B5481" w:rsidRPr="00A470C6">
        <w:t>。</w:t>
      </w:r>
    </w:p>
    <w:p w14:paraId="08194AC2" w14:textId="77777777" w:rsidR="000B5481" w:rsidRPr="00A470C6" w:rsidRDefault="003B21B4" w:rsidP="003B21B4">
      <w:pPr>
        <w:pStyle w:val="a6"/>
        <w:ind w:left="1416" w:hanging="472"/>
      </w:pPr>
      <w:r w:rsidRPr="00A470C6">
        <w:rPr>
          <w:rFonts w:hint="eastAsia"/>
          <w:lang w:eastAsia="zh-TW"/>
        </w:rPr>
        <w:t>５、</w:t>
      </w:r>
      <w:r w:rsidR="000B5481" w:rsidRPr="00A470C6">
        <w:t>低二氧化碳排放量</w:t>
      </w:r>
      <w:r w:rsidR="002F3EE1" w:rsidRPr="00A470C6">
        <w:t>（</w:t>
      </w:r>
      <w:r w:rsidR="000B5481" w:rsidRPr="00A470C6">
        <w:t>不超過</w:t>
      </w:r>
      <w:r w:rsidR="000B5481" w:rsidRPr="00A470C6">
        <w:t>120g/km</w:t>
      </w:r>
      <w:r w:rsidR="002F3EE1" w:rsidRPr="00A470C6">
        <w:t>）</w:t>
      </w:r>
      <w:r w:rsidR="000B5481" w:rsidRPr="00A470C6">
        <w:t>的廠房及機器設備，在第一年可申請</w:t>
      </w:r>
      <w:r w:rsidR="000B5481" w:rsidRPr="00A470C6">
        <w:t>100%</w:t>
      </w:r>
      <w:r w:rsidR="000B5481" w:rsidRPr="00A470C6">
        <w:t>的資本減讓。</w:t>
      </w:r>
    </w:p>
    <w:p w14:paraId="4D55B97C" w14:textId="77777777" w:rsidR="000B5481" w:rsidRPr="00A470C6" w:rsidRDefault="002F3EE1" w:rsidP="00370942">
      <w:pPr>
        <w:pStyle w:val="af6"/>
        <w:ind w:left="944" w:hanging="708"/>
      </w:pPr>
      <w:r w:rsidRPr="00A470C6">
        <w:t>（</w:t>
      </w:r>
      <w:r w:rsidR="00466CD9" w:rsidRPr="00A470C6">
        <w:rPr>
          <w:rFonts w:hint="eastAsia"/>
        </w:rPr>
        <w:t>五</w:t>
      </w:r>
      <w:r w:rsidRPr="00A470C6">
        <w:t>）</w:t>
      </w:r>
      <w:r w:rsidR="00150D89" w:rsidRPr="00A470C6">
        <w:rPr>
          <w:rFonts w:hint="eastAsia"/>
        </w:rPr>
        <w:t>中小企業</w:t>
      </w:r>
      <w:r w:rsidR="000B5481" w:rsidRPr="00A470C6">
        <w:t>研發</w:t>
      </w:r>
      <w:r w:rsidR="00150D89" w:rsidRPr="00A470C6">
        <w:rPr>
          <w:rFonts w:hint="eastAsia"/>
        </w:rPr>
        <w:t>減免</w:t>
      </w:r>
    </w:p>
    <w:p w14:paraId="6CB9AF0C" w14:textId="192EC9BF" w:rsidR="000B5481" w:rsidRPr="00A470C6" w:rsidRDefault="00150D89" w:rsidP="00370942">
      <w:pPr>
        <w:pStyle w:val="a4"/>
        <w:ind w:left="944" w:firstLine="472"/>
      </w:pPr>
      <w:r w:rsidRPr="00A470C6">
        <w:rPr>
          <w:rFonts w:hint="eastAsia"/>
        </w:rPr>
        <w:t>中小企業研發稅收減免允許公司在年利潤中正常扣除</w:t>
      </w:r>
      <w:r w:rsidRPr="00A470C6">
        <w:rPr>
          <w:rFonts w:hint="eastAsia"/>
        </w:rPr>
        <w:t>100%</w:t>
      </w:r>
      <w:r w:rsidRPr="00A470C6">
        <w:rPr>
          <w:rFonts w:hint="eastAsia"/>
        </w:rPr>
        <w:t>的基礎上，額外扣除</w:t>
      </w:r>
      <w:r w:rsidRPr="00A470C6">
        <w:rPr>
          <w:rFonts w:hint="eastAsia"/>
        </w:rPr>
        <w:t>86%</w:t>
      </w:r>
      <w:r w:rsidRPr="00A470C6">
        <w:rPr>
          <w:rFonts w:hint="eastAsia"/>
        </w:rPr>
        <w:t>的合格成本。</w:t>
      </w:r>
    </w:p>
    <w:p w14:paraId="2A7D59DE" w14:textId="4A3E2660" w:rsidR="00150D89" w:rsidRPr="00A470C6" w:rsidRDefault="002F3EE1" w:rsidP="00370942">
      <w:pPr>
        <w:pStyle w:val="af6"/>
        <w:ind w:left="944" w:hanging="708"/>
      </w:pPr>
      <w:r w:rsidRPr="00A470C6">
        <w:t>（</w:t>
      </w:r>
      <w:r w:rsidR="00466CD9" w:rsidRPr="00A470C6">
        <w:rPr>
          <w:rFonts w:hint="eastAsia"/>
          <w:lang w:eastAsia="zh-TW"/>
        </w:rPr>
        <w:t>六</w:t>
      </w:r>
      <w:r w:rsidRPr="00A470C6">
        <w:t>）</w:t>
      </w:r>
      <w:r w:rsidR="00150D89" w:rsidRPr="00A470C6">
        <w:rPr>
          <w:rFonts w:hint="eastAsia"/>
        </w:rPr>
        <w:t>研發支出信貸</w:t>
      </w:r>
      <w:r w:rsidR="00150D89" w:rsidRPr="00A470C6">
        <w:rPr>
          <w:rFonts w:hint="eastAsia"/>
        </w:rPr>
        <w:t xml:space="preserve"> </w:t>
      </w:r>
      <w:r w:rsidR="00087EAB" w:rsidRPr="00A470C6">
        <w:rPr>
          <w:rFonts w:hint="eastAsia"/>
        </w:rPr>
        <w:t>（</w:t>
      </w:r>
      <w:r w:rsidR="00150D89" w:rsidRPr="00A470C6">
        <w:t>R&amp;D expenditure credit</w:t>
      </w:r>
      <w:r w:rsidR="00150D89" w:rsidRPr="00A470C6">
        <w:rPr>
          <w:rFonts w:hint="eastAsia"/>
        </w:rPr>
        <w:t xml:space="preserve"> </w:t>
      </w:r>
      <w:r w:rsidR="00150D89" w:rsidRPr="00A470C6">
        <w:rPr>
          <w:rFonts w:hint="eastAsia"/>
          <w:lang w:eastAsia="zh-TW"/>
        </w:rPr>
        <w:t>，</w:t>
      </w:r>
      <w:r w:rsidR="00150D89" w:rsidRPr="00A470C6">
        <w:rPr>
          <w:rFonts w:hint="eastAsia"/>
        </w:rPr>
        <w:t>RDEC</w:t>
      </w:r>
      <w:r w:rsidR="00087EAB" w:rsidRPr="00A470C6">
        <w:rPr>
          <w:rFonts w:hint="eastAsia"/>
        </w:rPr>
        <w:t>）</w:t>
      </w:r>
    </w:p>
    <w:p w14:paraId="25ED72E4" w14:textId="38505672" w:rsidR="00150D89" w:rsidRPr="00A470C6" w:rsidRDefault="00150D89" w:rsidP="00370942">
      <w:pPr>
        <w:pStyle w:val="a4"/>
        <w:ind w:left="944" w:firstLine="472"/>
        <w:rPr>
          <w:lang w:eastAsia="zh-TW"/>
        </w:rPr>
      </w:pPr>
      <w:r w:rsidRPr="00A470C6">
        <w:rPr>
          <w:rFonts w:hint="eastAsia"/>
          <w:lang w:eastAsia="zh-TW"/>
        </w:rPr>
        <w:t>適用大型及中小型公司，符合條件時可申請研發</w:t>
      </w:r>
      <w:r w:rsidRPr="00A470C6">
        <w:rPr>
          <w:rFonts w:hint="eastAsia"/>
        </w:rPr>
        <w:t>支出成本抵免</w:t>
      </w:r>
      <w:r w:rsidRPr="00A470C6">
        <w:rPr>
          <w:rFonts w:hint="eastAsia"/>
          <w:lang w:eastAsia="zh-TW"/>
        </w:rPr>
        <w:t>，但不能同時申請中小企業研發減免。相關內容請參閱英國稅務暨海關總署網站</w:t>
      </w:r>
      <w:r w:rsidRPr="00A470C6">
        <w:rPr>
          <w:lang w:eastAsia="zh-TW"/>
        </w:rPr>
        <w:t>https://www.gov.uk/government/collections/research-and-development-rd-tax-relief</w:t>
      </w:r>
      <w:r w:rsidRPr="00A470C6">
        <w:rPr>
          <w:rFonts w:hint="eastAsia"/>
          <w:lang w:eastAsia="zh-TW"/>
        </w:rPr>
        <w:t>。</w:t>
      </w:r>
    </w:p>
    <w:p w14:paraId="215D551E" w14:textId="77777777" w:rsidR="00C16970" w:rsidRPr="00A470C6" w:rsidRDefault="00C16970" w:rsidP="003B21B4">
      <w:pPr>
        <w:pStyle w:val="afc"/>
        <w:ind w:left="1416" w:firstLine="472"/>
        <w:rPr>
          <w:lang w:eastAsia="zh-TW"/>
        </w:rPr>
      </w:pPr>
    </w:p>
    <w:p w14:paraId="149733E5" w14:textId="07FD0D8A" w:rsidR="00C16970" w:rsidRPr="00A470C6" w:rsidRDefault="00C16970" w:rsidP="00370942">
      <w:pPr>
        <w:pStyle w:val="af5"/>
        <w:pageBreakBefore/>
      </w:pPr>
      <w:r w:rsidRPr="00A470C6">
        <w:t>五、投資限制</w:t>
      </w:r>
    </w:p>
    <w:p w14:paraId="07AEA36C" w14:textId="77777777" w:rsidR="000A692F" w:rsidRPr="00A470C6" w:rsidRDefault="0055571F" w:rsidP="003B21B4">
      <w:pPr>
        <w:pStyle w:val="af"/>
        <w:ind w:firstLine="472"/>
        <w:rPr>
          <w:lang w:eastAsia="zh-TW"/>
        </w:rPr>
      </w:pPr>
      <w:r w:rsidRPr="00A470C6">
        <w:rPr>
          <w:rFonts w:hint="eastAsia"/>
          <w:lang w:eastAsia="zh-TW"/>
        </w:rPr>
        <w:t>英國未有外國投資法</w:t>
      </w:r>
      <w:r w:rsidRPr="00A470C6">
        <w:t>，</w:t>
      </w:r>
      <w:r w:rsidRPr="00A470C6">
        <w:rPr>
          <w:rFonts w:hint="eastAsia"/>
          <w:lang w:eastAsia="zh-TW"/>
        </w:rPr>
        <w:t>對外國投資者視同本國公司對待</w:t>
      </w:r>
      <w:r w:rsidRPr="00A470C6">
        <w:t>，</w:t>
      </w:r>
      <w:r w:rsidRPr="00A470C6">
        <w:rPr>
          <w:rFonts w:hint="eastAsia"/>
          <w:lang w:eastAsia="zh-TW"/>
        </w:rPr>
        <w:t>惟在部分領域</w:t>
      </w:r>
      <w:r w:rsidRPr="00A470C6">
        <w:t>，</w:t>
      </w:r>
      <w:r w:rsidRPr="00A470C6">
        <w:rPr>
          <w:rFonts w:hint="eastAsia"/>
          <w:lang w:eastAsia="zh-TW"/>
        </w:rPr>
        <w:t>基於國防</w:t>
      </w:r>
      <w:r w:rsidR="000A692F" w:rsidRPr="00A470C6">
        <w:rPr>
          <w:rFonts w:hint="eastAsia"/>
          <w:lang w:eastAsia="zh-TW"/>
        </w:rPr>
        <w:t>或產業</w:t>
      </w:r>
      <w:r w:rsidRPr="00A470C6">
        <w:rPr>
          <w:rFonts w:hint="eastAsia"/>
          <w:lang w:eastAsia="zh-TW"/>
        </w:rPr>
        <w:t>安全</w:t>
      </w:r>
      <w:r w:rsidR="00737C74" w:rsidRPr="00A470C6">
        <w:rPr>
          <w:rFonts w:hint="eastAsia"/>
          <w:lang w:eastAsia="zh-TW"/>
        </w:rPr>
        <w:t>理由</w:t>
      </w:r>
      <w:r w:rsidRPr="00A470C6">
        <w:rPr>
          <w:rFonts w:hint="eastAsia"/>
          <w:lang w:eastAsia="zh-TW"/>
        </w:rPr>
        <w:t>規範</w:t>
      </w:r>
      <w:r w:rsidRPr="00A470C6">
        <w:t>，</w:t>
      </w:r>
      <w:r w:rsidRPr="00A470C6">
        <w:rPr>
          <w:rFonts w:hint="eastAsia"/>
          <w:lang w:eastAsia="zh-TW"/>
        </w:rPr>
        <w:t>如</w:t>
      </w:r>
      <w:r w:rsidR="00EB18E6" w:rsidRPr="00A470C6">
        <w:rPr>
          <w:rFonts w:hint="eastAsia"/>
          <w:lang w:eastAsia="zh-TW"/>
        </w:rPr>
        <w:t>英國產業法第</w:t>
      </w:r>
      <w:r w:rsidR="00EB18E6" w:rsidRPr="00A470C6">
        <w:rPr>
          <w:rFonts w:hint="eastAsia"/>
          <w:lang w:eastAsia="zh-TW"/>
        </w:rPr>
        <w:t>13</w:t>
      </w:r>
      <w:r w:rsidR="00EB18E6" w:rsidRPr="00A470C6">
        <w:rPr>
          <w:rFonts w:hint="eastAsia"/>
          <w:lang w:eastAsia="zh-TW"/>
        </w:rPr>
        <w:t>條（</w:t>
      </w:r>
      <w:r w:rsidR="00EB18E6" w:rsidRPr="00A470C6">
        <w:t>Section 13 of the UK Industry Act 1975</w:t>
      </w:r>
      <w:r w:rsidR="00EB18E6" w:rsidRPr="00A470C6">
        <w:t>），</w:t>
      </w:r>
      <w:r w:rsidR="005D51E2" w:rsidRPr="00A470C6">
        <w:rPr>
          <w:rFonts w:hint="eastAsia"/>
          <w:lang w:eastAsia="zh-TW"/>
        </w:rPr>
        <w:t>政府</w:t>
      </w:r>
      <w:r w:rsidR="00EB18E6" w:rsidRPr="00A470C6">
        <w:rPr>
          <w:rFonts w:hint="eastAsia"/>
          <w:lang w:eastAsia="zh-TW"/>
        </w:rPr>
        <w:t>認為外國併購投資行為對英國造成重大損害時</w:t>
      </w:r>
      <w:r w:rsidR="00EB18E6" w:rsidRPr="00A470C6">
        <w:t>，</w:t>
      </w:r>
      <w:r w:rsidR="00EB18E6" w:rsidRPr="00A470C6">
        <w:rPr>
          <w:rFonts w:hint="eastAsia"/>
          <w:lang w:eastAsia="zh-TW"/>
        </w:rPr>
        <w:t>可停止該交易</w:t>
      </w:r>
      <w:r w:rsidR="00EB18E6" w:rsidRPr="00A470C6">
        <w:t>。</w:t>
      </w:r>
      <w:r w:rsidR="00EB18E6" w:rsidRPr="00A470C6">
        <w:rPr>
          <w:rFonts w:hint="eastAsia"/>
          <w:lang w:eastAsia="zh-TW"/>
        </w:rPr>
        <w:t>另針對</w:t>
      </w:r>
      <w:r w:rsidR="000A692F" w:rsidRPr="00A470C6">
        <w:rPr>
          <w:rFonts w:hint="eastAsia"/>
          <w:lang w:eastAsia="zh-TW"/>
        </w:rPr>
        <w:t>國有產業私有化時</w:t>
      </w:r>
      <w:r w:rsidR="000A692F" w:rsidRPr="00A470C6">
        <w:t>，</w:t>
      </w:r>
      <w:r w:rsidR="000A692F" w:rsidRPr="00A470C6">
        <w:rPr>
          <w:rFonts w:hint="eastAsia"/>
          <w:lang w:eastAsia="zh-TW"/>
        </w:rPr>
        <w:t>英國政府</w:t>
      </w:r>
      <w:r w:rsidR="00B12931" w:rsidRPr="00A470C6">
        <w:rPr>
          <w:rFonts w:hint="eastAsia"/>
          <w:lang w:eastAsia="zh-TW"/>
        </w:rPr>
        <w:t>在數家國有公司擁有特殊股份（</w:t>
      </w:r>
      <w:r w:rsidR="00B12931" w:rsidRPr="00A470C6">
        <w:rPr>
          <w:rFonts w:hint="eastAsia"/>
          <w:lang w:eastAsia="zh-TW"/>
        </w:rPr>
        <w:t>gloden shares</w:t>
      </w:r>
      <w:r w:rsidR="00B12931" w:rsidRPr="00A470C6">
        <w:rPr>
          <w:rFonts w:hint="eastAsia"/>
          <w:lang w:eastAsia="zh-TW"/>
        </w:rPr>
        <w:t>）</w:t>
      </w:r>
      <w:r w:rsidR="00B12931" w:rsidRPr="00A470C6">
        <w:t>，</w:t>
      </w:r>
      <w:r w:rsidR="00B12931" w:rsidRPr="00A470C6">
        <w:rPr>
          <w:rFonts w:hint="eastAsia"/>
          <w:lang w:eastAsia="zh-TW"/>
        </w:rPr>
        <w:t>其中以國防及電力為主</w:t>
      </w:r>
      <w:r w:rsidR="00B12931" w:rsidRPr="00A470C6">
        <w:t>，</w:t>
      </w:r>
      <w:r w:rsidR="00B12931" w:rsidRPr="00A470C6">
        <w:rPr>
          <w:rFonts w:hint="eastAsia"/>
          <w:lang w:eastAsia="zh-TW"/>
        </w:rPr>
        <w:t>倘有併購該</w:t>
      </w:r>
      <w:r w:rsidR="00485E02" w:rsidRPr="00A470C6">
        <w:rPr>
          <w:rFonts w:hint="eastAsia"/>
          <w:lang w:eastAsia="zh-TW"/>
        </w:rPr>
        <w:t>等</w:t>
      </w:r>
      <w:r w:rsidR="00B12931" w:rsidRPr="00A470C6">
        <w:rPr>
          <w:rFonts w:hint="eastAsia"/>
          <w:lang w:eastAsia="zh-TW"/>
        </w:rPr>
        <w:t>公司時</w:t>
      </w:r>
      <w:r w:rsidR="00B12931" w:rsidRPr="00A470C6">
        <w:t>，</w:t>
      </w:r>
      <w:r w:rsidR="00B12931" w:rsidRPr="00A470C6">
        <w:rPr>
          <w:rFonts w:hint="eastAsia"/>
          <w:lang w:eastAsia="zh-TW"/>
        </w:rPr>
        <w:t>政府</w:t>
      </w:r>
      <w:r w:rsidR="000A692F" w:rsidRPr="00A470C6">
        <w:rPr>
          <w:rFonts w:hint="eastAsia"/>
          <w:lang w:eastAsia="zh-TW"/>
        </w:rPr>
        <w:t>認為有損重大利益時</w:t>
      </w:r>
      <w:r w:rsidR="000A692F" w:rsidRPr="00A470C6">
        <w:t>，</w:t>
      </w:r>
      <w:r w:rsidR="000A692F" w:rsidRPr="00A470C6">
        <w:rPr>
          <w:rFonts w:hint="eastAsia"/>
          <w:lang w:eastAsia="zh-TW"/>
        </w:rPr>
        <w:t>得停止該併購投資行為</w:t>
      </w:r>
      <w:r w:rsidR="000A692F" w:rsidRPr="00A470C6">
        <w:t>。</w:t>
      </w:r>
    </w:p>
    <w:p w14:paraId="51C027CC" w14:textId="77777777" w:rsidR="00C16970" w:rsidRPr="00A470C6" w:rsidRDefault="00C16970" w:rsidP="005A09E7">
      <w:pPr>
        <w:pStyle w:val="af"/>
        <w:ind w:firstLine="472"/>
        <w:rPr>
          <w:lang w:eastAsia="zh-TW"/>
        </w:rPr>
      </w:pPr>
      <w:r w:rsidRPr="00A470C6">
        <w:t>購買英國銀行股權超過</w:t>
      </w:r>
      <w:r w:rsidRPr="00A470C6">
        <w:t>10</w:t>
      </w:r>
      <w:r w:rsidR="00244D5A" w:rsidRPr="00A470C6">
        <w:t>%</w:t>
      </w:r>
      <w:r w:rsidRPr="00A470C6">
        <w:t>，購買人需經英國</w:t>
      </w:r>
      <w:r w:rsidRPr="00A470C6">
        <w:t>Financial Conduct Authority</w:t>
      </w:r>
      <w:r w:rsidRPr="00A470C6">
        <w:t>及</w:t>
      </w:r>
      <w:r w:rsidRPr="00A470C6">
        <w:t>Prudential Relulation Authority</w:t>
      </w:r>
      <w:r w:rsidRPr="00A470C6">
        <w:t>認定具有經營銀行之資格。</w:t>
      </w:r>
    </w:p>
    <w:p w14:paraId="53C3947A" w14:textId="77777777" w:rsidR="00F017AD" w:rsidRPr="00A470C6" w:rsidRDefault="00F017AD" w:rsidP="005A09E7">
      <w:pPr>
        <w:pStyle w:val="af"/>
        <w:ind w:firstLine="472"/>
        <w:rPr>
          <w:lang w:eastAsia="zh-TW"/>
        </w:rPr>
      </w:pPr>
      <w:r w:rsidRPr="00A470C6">
        <w:rPr>
          <w:rFonts w:hint="eastAsia"/>
          <w:lang w:eastAsia="zh-TW"/>
        </w:rPr>
        <w:t>此外，英國自</w:t>
      </w:r>
      <w:r w:rsidRPr="00A470C6">
        <w:rPr>
          <w:rFonts w:hint="eastAsia"/>
          <w:lang w:eastAsia="zh-TW"/>
        </w:rPr>
        <w:t>2022</w:t>
      </w:r>
      <w:r w:rsidRPr="00A470C6">
        <w:rPr>
          <w:rFonts w:hint="eastAsia"/>
          <w:lang w:eastAsia="zh-TW"/>
        </w:rPr>
        <w:t>年</w:t>
      </w:r>
      <w:r w:rsidRPr="00A470C6">
        <w:rPr>
          <w:rFonts w:hint="eastAsia"/>
          <w:lang w:eastAsia="zh-TW"/>
        </w:rPr>
        <w:t>1</w:t>
      </w:r>
      <w:r w:rsidRPr="00A470C6">
        <w:rPr>
          <w:rFonts w:hint="eastAsia"/>
          <w:lang w:eastAsia="zh-TW"/>
        </w:rPr>
        <w:t>月起實施「國家安全和投資法案」</w:t>
      </w:r>
      <w:r w:rsidR="005E3378" w:rsidRPr="00A470C6">
        <w:rPr>
          <w:rFonts w:hint="eastAsia"/>
          <w:lang w:eastAsia="zh-TW"/>
        </w:rPr>
        <w:t>（</w:t>
      </w:r>
      <w:r w:rsidRPr="00A470C6">
        <w:rPr>
          <w:rFonts w:hint="eastAsia"/>
          <w:lang w:eastAsia="zh-TW"/>
        </w:rPr>
        <w:t>The National Security and Investment Act</w:t>
      </w:r>
      <w:r w:rsidR="005E3378" w:rsidRPr="00A470C6">
        <w:rPr>
          <w:rFonts w:hint="eastAsia"/>
          <w:lang w:eastAsia="zh-TW"/>
        </w:rPr>
        <w:t>）</w:t>
      </w:r>
      <w:r w:rsidRPr="00A470C6">
        <w:rPr>
          <w:rFonts w:hint="eastAsia"/>
          <w:lang w:eastAsia="zh-TW"/>
        </w:rPr>
        <w:t>，為英國</w:t>
      </w:r>
      <w:r w:rsidRPr="00A470C6">
        <w:rPr>
          <w:rFonts w:hint="eastAsia"/>
          <w:lang w:eastAsia="zh-TW"/>
        </w:rPr>
        <w:t>20</w:t>
      </w:r>
      <w:r w:rsidRPr="00A470C6">
        <w:rPr>
          <w:rFonts w:hint="eastAsia"/>
          <w:lang w:eastAsia="zh-TW"/>
        </w:rPr>
        <w:t>年來最大幅度國安制度革新，將加強政府調查及干預潛在外國投資案件之權力。</w:t>
      </w:r>
    </w:p>
    <w:p w14:paraId="1123DE38" w14:textId="77777777" w:rsidR="00F017AD" w:rsidRPr="00A470C6" w:rsidRDefault="00F017AD" w:rsidP="005A09E7">
      <w:pPr>
        <w:pStyle w:val="af"/>
        <w:ind w:firstLine="472"/>
        <w:rPr>
          <w:lang w:eastAsia="zh-TW"/>
        </w:rPr>
      </w:pPr>
      <w:r w:rsidRPr="00A470C6">
        <w:rPr>
          <w:rFonts w:hint="eastAsia"/>
          <w:lang w:eastAsia="zh-TW"/>
        </w:rPr>
        <w:t>政府可對企業和投資者從事可能損害國家安全併購案時進行干預，並可在交易案上附加條件，或在必要時廢除。該法案將授予政府</w:t>
      </w:r>
      <w:r w:rsidRPr="00A470C6">
        <w:rPr>
          <w:rFonts w:hint="eastAsia"/>
          <w:lang w:eastAsia="zh-TW"/>
        </w:rPr>
        <w:t>5</w:t>
      </w:r>
      <w:r w:rsidRPr="00A470C6">
        <w:rPr>
          <w:rFonts w:hint="eastAsia"/>
          <w:lang w:eastAsia="zh-TW"/>
        </w:rPr>
        <w:t>年追訴權，可重新審查起初未被通知但可能對國安造成危害的併購案。較敏感部門併購案需要獲政府批准才可完成，包括：先進材料、進階機器人、人工智慧、核電、通訊、電腦硬體、政府主要供應商、密碼身分認證、數據基礎建設、國防、能源、和平與戰時兩用科技、量子技術、衛星與太空科技、緊急服務供應商、合成生物學、交通運輸等</w:t>
      </w:r>
      <w:r w:rsidRPr="00A470C6">
        <w:rPr>
          <w:rFonts w:hint="eastAsia"/>
          <w:lang w:eastAsia="zh-TW"/>
        </w:rPr>
        <w:t>17</w:t>
      </w:r>
      <w:r w:rsidRPr="00A470C6">
        <w:rPr>
          <w:rFonts w:hint="eastAsia"/>
          <w:lang w:eastAsia="zh-TW"/>
        </w:rPr>
        <w:t>項類別。</w:t>
      </w:r>
    </w:p>
    <w:p w14:paraId="2810D247" w14:textId="77777777" w:rsidR="00C16970" w:rsidRPr="00A470C6" w:rsidRDefault="00C16970" w:rsidP="00466CD9">
      <w:pPr>
        <w:pStyle w:val="af5"/>
        <w:rPr>
          <w:rFonts w:ascii="新細明體" w:hAnsi="新細明體" w:cs="新細明體"/>
          <w:bCs/>
        </w:rPr>
      </w:pPr>
      <w:r w:rsidRPr="00A470C6">
        <w:t>六、投資主管機關或有關服務單位</w:t>
      </w:r>
    </w:p>
    <w:p w14:paraId="285FAFA8" w14:textId="77777777" w:rsidR="00C16970" w:rsidRPr="00A470C6" w:rsidRDefault="00C16970" w:rsidP="005A09E7">
      <w:pPr>
        <w:pStyle w:val="af"/>
        <w:ind w:firstLine="472"/>
      </w:pPr>
      <w:r w:rsidRPr="00A470C6">
        <w:t>英國</w:t>
      </w:r>
      <w:r w:rsidR="00CA0A3D" w:rsidRPr="00A470C6">
        <w:rPr>
          <w:rFonts w:hint="eastAsia"/>
          <w:lang w:eastAsia="zh-TW"/>
        </w:rPr>
        <w:t>商業及</w:t>
      </w:r>
      <w:r w:rsidRPr="00A470C6">
        <w:t>貿易部為中央政府推動吸引投資工作的專責機構。下轄組織架構係以產業別（</w:t>
      </w:r>
      <w:r w:rsidRPr="00A470C6">
        <w:t>sectors</w:t>
      </w:r>
      <w:r w:rsidRPr="00A470C6">
        <w:t>）及市場別（</w:t>
      </w:r>
      <w:r w:rsidRPr="00A470C6">
        <w:t>markets</w:t>
      </w:r>
      <w:r w:rsidRPr="00A470C6">
        <w:t>）作劃分，依產業之重要性擇定重點拓銷國家，據以推動招商引資工作。</w:t>
      </w:r>
    </w:p>
    <w:p w14:paraId="79E28CE8" w14:textId="77777777" w:rsidR="00C16970" w:rsidRPr="00A470C6" w:rsidRDefault="00C16970" w:rsidP="005A09E7">
      <w:pPr>
        <w:pStyle w:val="af"/>
        <w:ind w:firstLine="472"/>
      </w:pPr>
      <w:r w:rsidRPr="00A470C6">
        <w:t>推動對內的投資工作，除交由英國駐外單位推動外，</w:t>
      </w:r>
      <w:r w:rsidR="00CA0A3D" w:rsidRPr="00A470C6">
        <w:rPr>
          <w:rFonts w:hint="eastAsia"/>
        </w:rPr>
        <w:t>商業及貿易部</w:t>
      </w:r>
      <w:r w:rsidRPr="00A470C6">
        <w:t>亦選擇性地派遣專責人員駐在重點地區，並聘僱當地公關公司配合從事投資推廣。此外，國際貿易</w:t>
      </w:r>
      <w:r w:rsidR="005E2D13" w:rsidRPr="00A470C6">
        <w:rPr>
          <w:rFonts w:hint="eastAsia"/>
          <w:lang w:eastAsia="zh-TW"/>
        </w:rPr>
        <w:t>部</w:t>
      </w:r>
      <w:r w:rsidRPr="00A470C6">
        <w:t>就吸引外來投資應著重的國家及各該國家較有可能來英投資的產業進行分析並加以選擇，並針對投資人在投資決策中主要考慮事項研擬對策，據以擬定投資推廣</w:t>
      </w:r>
      <w:r w:rsidR="00F57EA7" w:rsidRPr="00A470C6">
        <w:t>計畫</w:t>
      </w:r>
      <w:r w:rsidRPr="00A470C6">
        <w:t>，俾將有限的資源作重點投入。在這些國家的</w:t>
      </w:r>
      <w:r w:rsidR="00CA0A3D" w:rsidRPr="00A470C6">
        <w:rPr>
          <w:rFonts w:hint="eastAsia"/>
        </w:rPr>
        <w:t>商業及貿易部</w:t>
      </w:r>
      <w:r w:rsidRPr="00A470C6">
        <w:t>駐外單位每年邀請該國有可能赴英投資的廠商組團赴英考察投資環境，並由</w:t>
      </w:r>
      <w:r w:rsidR="005E2D13" w:rsidRPr="00A470C6">
        <w:rPr>
          <w:rFonts w:hint="eastAsia"/>
          <w:lang w:eastAsia="zh-TW"/>
        </w:rPr>
        <w:t>該部</w:t>
      </w:r>
      <w:r w:rsidRPr="00A470C6">
        <w:t>視預算許可負擔部分旅館食宿費用及協助安排訪問行程。</w:t>
      </w:r>
    </w:p>
    <w:p w14:paraId="03448810" w14:textId="77777777" w:rsidR="005A09E7" w:rsidRPr="00A470C6" w:rsidRDefault="005A09E7">
      <w:pPr>
        <w:widowControl/>
        <w:overflowPunct/>
        <w:autoSpaceDE/>
        <w:autoSpaceDN/>
        <w:jc w:val="left"/>
      </w:pPr>
    </w:p>
    <w:p w14:paraId="772470F3" w14:textId="11FD2E05" w:rsidR="009A30E4" w:rsidRPr="00A470C6" w:rsidRDefault="009A30E4">
      <w:pPr>
        <w:widowControl/>
        <w:overflowPunct/>
        <w:autoSpaceDE/>
        <w:autoSpaceDN/>
        <w:jc w:val="left"/>
      </w:pPr>
    </w:p>
    <w:p w14:paraId="4C0E21C0" w14:textId="77777777" w:rsidR="00C16970" w:rsidRPr="00A470C6" w:rsidRDefault="00C16970">
      <w:pPr>
        <w:ind w:firstLine="472"/>
      </w:pPr>
    </w:p>
    <w:p w14:paraId="55319CE3" w14:textId="77777777" w:rsidR="00C16970" w:rsidRPr="00A470C6" w:rsidRDefault="00C16970">
      <w:pPr>
        <w:sectPr w:rsidR="00C16970" w:rsidRPr="00A470C6">
          <w:headerReference w:type="default" r:id="rId41"/>
          <w:pgSz w:w="11906" w:h="16838"/>
          <w:pgMar w:top="2268" w:right="1701" w:bottom="1701" w:left="1701" w:header="1134" w:footer="851" w:gutter="0"/>
          <w:cols w:space="720"/>
          <w:docGrid w:type="linesAndChars" w:linePitch="514" w:charSpace="-820"/>
        </w:sectPr>
      </w:pPr>
    </w:p>
    <w:p w14:paraId="6B5C9E02" w14:textId="77777777" w:rsidR="00C16970" w:rsidRPr="00A470C6" w:rsidRDefault="00C16970" w:rsidP="00FA29A4">
      <w:pPr>
        <w:pStyle w:val="af4"/>
        <w:spacing w:before="514" w:after="771"/>
      </w:pPr>
      <w:bookmarkStart w:id="5" w:name="_Toc105621241"/>
      <w:r w:rsidRPr="00A470C6">
        <w:rPr>
          <w:rFonts w:hint="eastAsia"/>
        </w:rPr>
        <w:t>第伍章　租稅及金融制度</w:t>
      </w:r>
      <w:bookmarkEnd w:id="5"/>
    </w:p>
    <w:p w14:paraId="5B26A1FE" w14:textId="77777777" w:rsidR="00C16970" w:rsidRPr="00A470C6" w:rsidRDefault="00C16970" w:rsidP="003B21B4">
      <w:pPr>
        <w:pStyle w:val="af"/>
        <w:ind w:firstLine="472"/>
      </w:pPr>
      <w:r w:rsidRPr="00A470C6">
        <w:t>英國主要賦稅係包括所得稅、公司稅、資產增值稅、遺產稅、印花稅、加值稅、社會保險捐、燃料稅、商業稅（</w:t>
      </w:r>
      <w:r w:rsidRPr="00A470C6">
        <w:t>Business rate</w:t>
      </w:r>
      <w:r w:rsidRPr="00A470C6">
        <w:t>）及地方稅（</w:t>
      </w:r>
      <w:r w:rsidRPr="00A470C6">
        <w:t>Council Tax</w:t>
      </w:r>
      <w:r w:rsidRPr="00A470C6">
        <w:t>）等。英國賦稅制度與減免、扣抵等規定極為繁瑣複雜，一般企業均聘請專業會計師處理稅務事宜。為協助企業</w:t>
      </w:r>
      <w:r w:rsidRPr="00A470C6">
        <w:rPr>
          <w:rFonts w:hint="eastAsia"/>
        </w:rPr>
        <w:t>獲得營運利基</w:t>
      </w:r>
      <w:r w:rsidRPr="00A470C6">
        <w:t>，英國財政部</w:t>
      </w:r>
      <w:r w:rsidRPr="00A470C6">
        <w:rPr>
          <w:rFonts w:hint="eastAsia"/>
        </w:rPr>
        <w:t>於每年度三月之</w:t>
      </w:r>
      <w:r w:rsidRPr="00A470C6">
        <w:t>預算</w:t>
      </w:r>
      <w:r w:rsidRPr="00A470C6">
        <w:rPr>
          <w:rFonts w:hint="eastAsia"/>
        </w:rPr>
        <w:t>報告</w:t>
      </w:r>
      <w:r w:rsidRPr="00A470C6">
        <w:t>案</w:t>
      </w:r>
      <w:r w:rsidRPr="00A470C6">
        <w:rPr>
          <w:rFonts w:hint="eastAsia"/>
        </w:rPr>
        <w:t>中</w:t>
      </w:r>
      <w:r w:rsidRPr="00A470C6">
        <w:t>公布</w:t>
      </w:r>
      <w:r w:rsidRPr="00A470C6">
        <w:rPr>
          <w:rFonts w:hint="eastAsia"/>
        </w:rPr>
        <w:t>新增或調整</w:t>
      </w:r>
      <w:r w:rsidRPr="00A470C6">
        <w:t>措施，有意於英國投資企業應諮詢專業會計師意見，隨時注意英國政府公</w:t>
      </w:r>
      <w:r w:rsidR="0006128E" w:rsidRPr="00A470C6">
        <w:t>布</w:t>
      </w:r>
      <w:r w:rsidRPr="00A470C6">
        <w:t>的新規定及開始實行日期。</w:t>
      </w:r>
    </w:p>
    <w:p w14:paraId="7421836F" w14:textId="77777777" w:rsidR="00C16970" w:rsidRPr="00A470C6" w:rsidRDefault="00C16970" w:rsidP="00466CD9">
      <w:pPr>
        <w:pStyle w:val="af5"/>
        <w:rPr>
          <w:rFonts w:ascii="新細明體" w:hAnsi="新細明體" w:cs="新細明體"/>
          <w:bCs/>
        </w:rPr>
      </w:pPr>
      <w:r w:rsidRPr="00A470C6">
        <w:t>一、租稅制度</w:t>
      </w:r>
    </w:p>
    <w:p w14:paraId="44BC2452" w14:textId="77777777" w:rsidR="00C16970" w:rsidRPr="00A470C6" w:rsidRDefault="00C16970" w:rsidP="00A23C02">
      <w:pPr>
        <w:pStyle w:val="af6"/>
        <w:ind w:left="944" w:hanging="708"/>
      </w:pPr>
      <w:r w:rsidRPr="00A470C6">
        <w:t>（一）資本稅（</w:t>
      </w:r>
      <w:r w:rsidRPr="00A470C6">
        <w:t>Capital taxes</w:t>
      </w:r>
      <w:r w:rsidRPr="00A470C6">
        <w:t>）</w:t>
      </w:r>
    </w:p>
    <w:p w14:paraId="00CA4651" w14:textId="77777777" w:rsidR="00C16970" w:rsidRPr="00A470C6" w:rsidRDefault="00C16970" w:rsidP="00A23C02">
      <w:pPr>
        <w:pStyle w:val="a6"/>
        <w:ind w:left="1416" w:hanging="472"/>
      </w:pPr>
      <w:r w:rsidRPr="00A470C6">
        <w:t>１、資本利得稅（</w:t>
      </w:r>
      <w:r w:rsidRPr="00A470C6">
        <w:t>Capital gains tax, CGT</w:t>
      </w:r>
      <w:r w:rsidRPr="00A470C6">
        <w:t>）</w:t>
      </w:r>
    </w:p>
    <w:p w14:paraId="6AF853CF" w14:textId="77777777" w:rsidR="00C16970" w:rsidRPr="00A470C6" w:rsidRDefault="00C16970" w:rsidP="00370942">
      <w:pPr>
        <w:pStyle w:val="afc"/>
        <w:ind w:left="1416" w:firstLine="472"/>
      </w:pPr>
      <w:r w:rsidRPr="00A470C6">
        <w:t>個人資本利得稅免稅額為</w:t>
      </w:r>
      <w:r w:rsidR="00604919" w:rsidRPr="00A470C6">
        <w:rPr>
          <w:rFonts w:hint="eastAsia"/>
          <w:lang w:eastAsia="zh-TW"/>
        </w:rPr>
        <w:t>6,0</w:t>
      </w:r>
      <w:r w:rsidR="00CF1F75" w:rsidRPr="00A470C6">
        <w:rPr>
          <w:rFonts w:hint="eastAsia"/>
          <w:lang w:eastAsia="zh-TW"/>
        </w:rPr>
        <w:t>00</w:t>
      </w:r>
      <w:r w:rsidRPr="00A470C6">
        <w:t>英鎊。個人資本利得額在個人所得稅基本稅率未使用額度（</w:t>
      </w:r>
      <w:r w:rsidRPr="00A470C6">
        <w:t>3</w:t>
      </w:r>
      <w:r w:rsidRPr="00A470C6">
        <w:rPr>
          <w:rFonts w:hint="eastAsia"/>
        </w:rPr>
        <w:t>7</w:t>
      </w:r>
      <w:r w:rsidRPr="00A470C6">
        <w:t>,</w:t>
      </w:r>
      <w:r w:rsidR="00604919" w:rsidRPr="00A470C6">
        <w:rPr>
          <w:rFonts w:hint="eastAsia"/>
          <w:lang w:eastAsia="zh-TW"/>
        </w:rPr>
        <w:t>7</w:t>
      </w:r>
      <w:r w:rsidRPr="00A470C6">
        <w:rPr>
          <w:rFonts w:hint="eastAsia"/>
        </w:rPr>
        <w:t>00</w:t>
      </w:r>
      <w:r w:rsidRPr="00A470C6">
        <w:t>英鎊）內的稅率為</w:t>
      </w:r>
      <w:r w:rsidRPr="00A470C6">
        <w:t>1</w:t>
      </w:r>
      <w:r w:rsidRPr="00A470C6">
        <w:rPr>
          <w:rFonts w:hint="eastAsia"/>
        </w:rPr>
        <w:t>0</w:t>
      </w:r>
      <w:r w:rsidR="00244D5A" w:rsidRPr="00A470C6">
        <w:t>%</w:t>
      </w:r>
      <w:r w:rsidRPr="00A470C6">
        <w:t>，超出基本稅率額度外的稅率為</w:t>
      </w:r>
      <w:r w:rsidRPr="00A470C6">
        <w:t>2</w:t>
      </w:r>
      <w:r w:rsidRPr="00A470C6">
        <w:rPr>
          <w:rFonts w:hint="eastAsia"/>
        </w:rPr>
        <w:t>0</w:t>
      </w:r>
      <w:r w:rsidR="00244D5A" w:rsidRPr="00A470C6">
        <w:t>%</w:t>
      </w:r>
      <w:r w:rsidRPr="00A470C6">
        <w:t>，信託者及個人代表其稅率為</w:t>
      </w:r>
      <w:r w:rsidRPr="00A470C6">
        <w:t>2</w:t>
      </w:r>
      <w:r w:rsidRPr="00A470C6">
        <w:rPr>
          <w:rFonts w:hint="eastAsia"/>
        </w:rPr>
        <w:t>0</w:t>
      </w:r>
      <w:r w:rsidR="00244D5A" w:rsidRPr="00A470C6">
        <w:t>%</w:t>
      </w:r>
      <w:r w:rsidRPr="00A470C6">
        <w:t>。</w:t>
      </w:r>
    </w:p>
    <w:p w14:paraId="53B429DB" w14:textId="77777777" w:rsidR="00C16970" w:rsidRPr="00A470C6" w:rsidRDefault="00C16970" w:rsidP="00A23C02">
      <w:pPr>
        <w:pStyle w:val="a6"/>
        <w:ind w:left="1416" w:hanging="472"/>
      </w:pPr>
      <w:r w:rsidRPr="00A470C6">
        <w:t>２、外幣銀行帳戶（</w:t>
      </w:r>
      <w:r w:rsidRPr="00A470C6">
        <w:t>Foreign currency bank accounts</w:t>
      </w:r>
      <w:r w:rsidRPr="00A470C6">
        <w:t>）</w:t>
      </w:r>
    </w:p>
    <w:p w14:paraId="41B68D1A" w14:textId="77777777" w:rsidR="00C16970" w:rsidRPr="00A470C6" w:rsidRDefault="00C16970" w:rsidP="00A23C02">
      <w:pPr>
        <w:pStyle w:val="afc"/>
        <w:ind w:left="1416" w:firstLine="472"/>
      </w:pPr>
      <w:r w:rsidRPr="00A470C6">
        <w:t>所有個人、信託者及個人代表自外幣銀行帳戶提款之損益，皆可免除資本利得稅。</w:t>
      </w:r>
    </w:p>
    <w:p w14:paraId="134FF06B" w14:textId="77777777" w:rsidR="00C16970" w:rsidRPr="00A470C6" w:rsidRDefault="00C16970" w:rsidP="00A23C02">
      <w:pPr>
        <w:pStyle w:val="a6"/>
        <w:ind w:left="1416" w:hanging="472"/>
      </w:pPr>
      <w:r w:rsidRPr="00A470C6">
        <w:t>３、</w:t>
      </w:r>
      <w:r w:rsidRPr="00A470C6">
        <w:rPr>
          <w:rFonts w:hint="eastAsia"/>
        </w:rPr>
        <w:t>繼承</w:t>
      </w:r>
      <w:r w:rsidRPr="00A470C6">
        <w:t>稅（</w:t>
      </w:r>
      <w:r w:rsidRPr="00A470C6">
        <w:t>Inheritance tax, IHT</w:t>
      </w:r>
      <w:r w:rsidRPr="00A470C6">
        <w:t>）</w:t>
      </w:r>
    </w:p>
    <w:p w14:paraId="7CC707C4" w14:textId="77777777" w:rsidR="00C16970" w:rsidRPr="00A470C6" w:rsidRDefault="00C16970" w:rsidP="00A23C02">
      <w:pPr>
        <w:pStyle w:val="afc"/>
        <w:ind w:left="1416" w:firstLine="472"/>
      </w:pPr>
      <w:r w:rsidRPr="00A470C6">
        <w:t>英國個人繼承免稅金額門檻將維持為</w:t>
      </w:r>
      <w:r w:rsidRPr="00A470C6">
        <w:t>32.5</w:t>
      </w:r>
      <w:r w:rsidRPr="00A470C6">
        <w:t>萬英鎊，死前贈與之繼承稅率為</w:t>
      </w:r>
      <w:r w:rsidRPr="00A470C6">
        <w:t>8</w:t>
      </w:r>
      <w:r w:rsidR="00244D5A" w:rsidRPr="00A470C6">
        <w:t>%</w:t>
      </w:r>
      <w:r w:rsidRPr="00A470C6">
        <w:t>至</w:t>
      </w:r>
      <w:r w:rsidRPr="00A470C6">
        <w:t>40</w:t>
      </w:r>
      <w:r w:rsidR="00244D5A" w:rsidRPr="00A470C6">
        <w:t>%</w:t>
      </w:r>
      <w:r w:rsidRPr="00A470C6">
        <w:t>不等（追溯期為贈與者死亡前</w:t>
      </w:r>
      <w:r w:rsidRPr="00A470C6">
        <w:t>7</w:t>
      </w:r>
      <w:r w:rsidRPr="00A470C6">
        <w:t>年內，死亡前</w:t>
      </w:r>
      <w:r w:rsidRPr="00A470C6">
        <w:t>6</w:t>
      </w:r>
      <w:r w:rsidRPr="00A470C6">
        <w:t>至</w:t>
      </w:r>
      <w:r w:rsidRPr="00A470C6">
        <w:t>7</w:t>
      </w:r>
      <w:r w:rsidRPr="00A470C6">
        <w:t>年贈與者稅率為</w:t>
      </w:r>
      <w:r w:rsidRPr="00A470C6">
        <w:t>8</w:t>
      </w:r>
      <w:r w:rsidR="00244D5A" w:rsidRPr="00A470C6">
        <w:t>%</w:t>
      </w:r>
      <w:r w:rsidRPr="00A470C6">
        <w:t>，死亡前</w:t>
      </w:r>
      <w:r w:rsidRPr="00A470C6">
        <w:t>5</w:t>
      </w:r>
      <w:r w:rsidRPr="00A470C6">
        <w:t>至</w:t>
      </w:r>
      <w:r w:rsidRPr="00A470C6">
        <w:t>6</w:t>
      </w:r>
      <w:r w:rsidRPr="00A470C6">
        <w:t>年贈與者稅率為</w:t>
      </w:r>
      <w:r w:rsidRPr="00A470C6">
        <w:t>16</w:t>
      </w:r>
      <w:r w:rsidR="00244D5A" w:rsidRPr="00A470C6">
        <w:t>%</w:t>
      </w:r>
      <w:r w:rsidRPr="00A470C6">
        <w:t>，死亡前</w:t>
      </w:r>
      <w:r w:rsidRPr="00A470C6">
        <w:t>4</w:t>
      </w:r>
      <w:r w:rsidRPr="00A470C6">
        <w:t>至</w:t>
      </w:r>
      <w:r w:rsidRPr="00A470C6">
        <w:t>5</w:t>
      </w:r>
      <w:r w:rsidRPr="00A470C6">
        <w:t>年贈與者稅率為</w:t>
      </w:r>
      <w:r w:rsidRPr="00A470C6">
        <w:t>24</w:t>
      </w:r>
      <w:r w:rsidR="00244D5A" w:rsidRPr="00A470C6">
        <w:t>%</w:t>
      </w:r>
      <w:r w:rsidRPr="00A470C6">
        <w:t>，死亡前</w:t>
      </w:r>
      <w:r w:rsidRPr="00A470C6">
        <w:t>3</w:t>
      </w:r>
      <w:r w:rsidRPr="00A470C6">
        <w:t>至</w:t>
      </w:r>
      <w:r w:rsidRPr="00A470C6">
        <w:t>4</w:t>
      </w:r>
      <w:r w:rsidRPr="00A470C6">
        <w:t>年贈與者稅率為</w:t>
      </w:r>
      <w:r w:rsidRPr="00A470C6">
        <w:t>32</w:t>
      </w:r>
      <w:r w:rsidR="00244D5A" w:rsidRPr="00A470C6">
        <w:t>%</w:t>
      </w:r>
      <w:r w:rsidRPr="00A470C6">
        <w:t>，死亡前</w:t>
      </w:r>
      <w:r w:rsidRPr="00A470C6">
        <w:t>3</w:t>
      </w:r>
      <w:r w:rsidRPr="00A470C6">
        <w:t>年內贈與者稅率概為</w:t>
      </w:r>
      <w:r w:rsidRPr="00A470C6">
        <w:t>40</w:t>
      </w:r>
      <w:r w:rsidR="00244D5A" w:rsidRPr="00A470C6">
        <w:t>%</w:t>
      </w:r>
      <w:r w:rsidRPr="00A470C6">
        <w:t>），身後贈與之繼承稅率為</w:t>
      </w:r>
      <w:r w:rsidRPr="00A470C6">
        <w:t>40</w:t>
      </w:r>
      <w:r w:rsidR="00244D5A" w:rsidRPr="00A470C6">
        <w:t>%</w:t>
      </w:r>
      <w:r w:rsidRPr="00A470C6">
        <w:t>。</w:t>
      </w:r>
      <w:r w:rsidRPr="00A470C6">
        <w:t>2014</w:t>
      </w:r>
      <w:r w:rsidRPr="00A470C6">
        <w:t>年會計年度起，因公殉職之員警、消防員及救護人員，其家屬繼承遺</w:t>
      </w:r>
      <w:r w:rsidR="001E784C" w:rsidRPr="00A470C6">
        <w:rPr>
          <w:rFonts w:hint="eastAsia"/>
        </w:rPr>
        <w:t>產</w:t>
      </w:r>
      <w:r w:rsidRPr="00A470C6">
        <w:rPr>
          <w:rFonts w:hint="eastAsia"/>
        </w:rPr>
        <w:t>時</w:t>
      </w:r>
      <w:r w:rsidRPr="00A470C6">
        <w:rPr>
          <w:rFonts w:ascii="華康細圓體" w:hAnsi="華康細圓體" w:cs="華康細圓體" w:hint="eastAsia"/>
        </w:rPr>
        <w:t>將可豁免繼承稅。</w:t>
      </w:r>
    </w:p>
    <w:p w14:paraId="7A81F4AB" w14:textId="77777777" w:rsidR="00C16970" w:rsidRPr="00A470C6" w:rsidRDefault="00C16970" w:rsidP="00A23C02">
      <w:pPr>
        <w:pStyle w:val="af6"/>
        <w:ind w:left="944" w:hanging="708"/>
      </w:pPr>
      <w:r w:rsidRPr="00A470C6">
        <w:t>（二）企業稅及投資獎勵（</w:t>
      </w:r>
      <w:r w:rsidRPr="00A470C6">
        <w:t>Business tax and investment incentives</w:t>
      </w:r>
      <w:r w:rsidRPr="00A470C6">
        <w:t>）</w:t>
      </w:r>
    </w:p>
    <w:p w14:paraId="669437BC" w14:textId="77777777" w:rsidR="00C16970" w:rsidRPr="00A470C6" w:rsidRDefault="00C16970" w:rsidP="00A23C02">
      <w:pPr>
        <w:pStyle w:val="a6"/>
        <w:ind w:left="1416" w:hanging="472"/>
      </w:pPr>
      <w:r w:rsidRPr="00A470C6">
        <w:t>１、企業稅（</w:t>
      </w:r>
      <w:r w:rsidRPr="00A470C6">
        <w:t>Corporation tax</w:t>
      </w:r>
      <w:r w:rsidRPr="00A470C6">
        <w:t>）</w:t>
      </w:r>
    </w:p>
    <w:tbl>
      <w:tblPr>
        <w:tblW w:w="4140" w:type="pct"/>
        <w:tblInd w:w="1446" w:type="dxa"/>
        <w:tblLayout w:type="fixed"/>
        <w:tblCellMar>
          <w:left w:w="28" w:type="dxa"/>
          <w:right w:w="28" w:type="dxa"/>
        </w:tblCellMar>
        <w:tblLook w:val="0000" w:firstRow="0" w:lastRow="0" w:firstColumn="0" w:lastColumn="0" w:noHBand="0" w:noVBand="0"/>
      </w:tblPr>
      <w:tblGrid>
        <w:gridCol w:w="1750"/>
        <w:gridCol w:w="1779"/>
        <w:gridCol w:w="3559"/>
      </w:tblGrid>
      <w:tr w:rsidR="00A470C6" w:rsidRPr="00A470C6" w14:paraId="2C7C75AC" w14:textId="77777777" w:rsidTr="00D74DE4">
        <w:trPr>
          <w:trHeight w:val="730"/>
        </w:trPr>
        <w:tc>
          <w:tcPr>
            <w:tcW w:w="1750" w:type="dxa"/>
            <w:tcBorders>
              <w:top w:val="single" w:sz="8" w:space="0" w:color="000000"/>
              <w:left w:val="single" w:sz="8" w:space="0" w:color="000000"/>
              <w:bottom w:val="single" w:sz="4" w:space="0" w:color="000000"/>
            </w:tcBorders>
            <w:shd w:val="clear" w:color="auto" w:fill="auto"/>
            <w:vAlign w:val="center"/>
          </w:tcPr>
          <w:p w14:paraId="5F2B0BA0" w14:textId="77777777" w:rsidR="009819D7" w:rsidRPr="00A470C6" w:rsidRDefault="009819D7" w:rsidP="00A23C02">
            <w:pPr>
              <w:pStyle w:val="afd"/>
            </w:pPr>
            <w:r w:rsidRPr="00A470C6">
              <w:t>應稅利潤</w:t>
            </w:r>
          </w:p>
        </w:tc>
        <w:tc>
          <w:tcPr>
            <w:tcW w:w="1779" w:type="dxa"/>
            <w:tcBorders>
              <w:top w:val="single" w:sz="8" w:space="0" w:color="000000"/>
              <w:left w:val="single" w:sz="4" w:space="0" w:color="000000"/>
              <w:bottom w:val="single" w:sz="4" w:space="0" w:color="000000"/>
            </w:tcBorders>
            <w:shd w:val="clear" w:color="auto" w:fill="auto"/>
            <w:vAlign w:val="center"/>
          </w:tcPr>
          <w:p w14:paraId="1169DB49" w14:textId="77777777" w:rsidR="009819D7" w:rsidRPr="00A470C6" w:rsidRDefault="009819D7" w:rsidP="00A23C02">
            <w:pPr>
              <w:pStyle w:val="afd"/>
            </w:pPr>
            <w:r w:rsidRPr="00A470C6">
              <w:rPr>
                <w:rFonts w:hint="eastAsia"/>
              </w:rPr>
              <w:t>2017</w:t>
            </w:r>
            <w:r w:rsidRPr="00A470C6">
              <w:rPr>
                <w:rFonts w:hint="eastAsia"/>
              </w:rPr>
              <w:t>年</w:t>
            </w:r>
            <w:r w:rsidRPr="00A470C6">
              <w:rPr>
                <w:rFonts w:hint="eastAsia"/>
              </w:rPr>
              <w:t>4</w:t>
            </w:r>
            <w:r w:rsidRPr="00A470C6">
              <w:rPr>
                <w:rFonts w:hint="eastAsia"/>
              </w:rPr>
              <w:t>月</w:t>
            </w:r>
            <w:r w:rsidRPr="00A470C6">
              <w:rPr>
                <w:rFonts w:hint="eastAsia"/>
              </w:rPr>
              <w:t>1</w:t>
            </w:r>
            <w:r w:rsidRPr="00A470C6">
              <w:rPr>
                <w:rFonts w:hint="eastAsia"/>
              </w:rPr>
              <w:t>日起</w:t>
            </w:r>
            <w:r w:rsidRPr="00A470C6">
              <w:t>稅率</w:t>
            </w:r>
          </w:p>
        </w:tc>
        <w:tc>
          <w:tcPr>
            <w:tcW w:w="355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250E310D" w14:textId="77777777" w:rsidR="009819D7" w:rsidRPr="00A470C6" w:rsidRDefault="009819D7" w:rsidP="003B21B4">
            <w:pPr>
              <w:pStyle w:val="aff2"/>
            </w:pPr>
            <w:r w:rsidRPr="00A470C6">
              <w:rPr>
                <w:rFonts w:hint="eastAsia"/>
              </w:rPr>
              <w:t>20</w:t>
            </w:r>
            <w:r w:rsidRPr="00A470C6">
              <w:rPr>
                <w:rFonts w:hint="eastAsia"/>
                <w:lang w:eastAsia="zh-TW"/>
              </w:rPr>
              <w:t>23</w:t>
            </w:r>
            <w:r w:rsidRPr="00A470C6">
              <w:rPr>
                <w:rFonts w:hint="eastAsia"/>
              </w:rPr>
              <w:t>年</w:t>
            </w:r>
            <w:r w:rsidRPr="00A470C6">
              <w:rPr>
                <w:rFonts w:hint="eastAsia"/>
              </w:rPr>
              <w:t>4</w:t>
            </w:r>
            <w:r w:rsidRPr="00A470C6">
              <w:rPr>
                <w:rFonts w:hint="eastAsia"/>
              </w:rPr>
              <w:t>月</w:t>
            </w:r>
            <w:r w:rsidRPr="00A470C6">
              <w:rPr>
                <w:rFonts w:hint="eastAsia"/>
              </w:rPr>
              <w:t>1</w:t>
            </w:r>
            <w:r w:rsidRPr="00A470C6">
              <w:rPr>
                <w:rFonts w:hint="eastAsia"/>
              </w:rPr>
              <w:t>日起</w:t>
            </w:r>
            <w:r w:rsidRPr="00A470C6">
              <w:t>稅率</w:t>
            </w:r>
          </w:p>
        </w:tc>
      </w:tr>
      <w:tr w:rsidR="00A470C6" w:rsidRPr="00A470C6" w14:paraId="0604AF23" w14:textId="77777777" w:rsidTr="00D74DE4">
        <w:trPr>
          <w:trHeight w:val="508"/>
        </w:trPr>
        <w:tc>
          <w:tcPr>
            <w:tcW w:w="1750" w:type="dxa"/>
            <w:tcBorders>
              <w:top w:val="single" w:sz="4" w:space="0" w:color="000000"/>
              <w:left w:val="single" w:sz="8" w:space="0" w:color="000000"/>
              <w:bottom w:val="single" w:sz="8" w:space="0" w:color="000000"/>
            </w:tcBorders>
            <w:shd w:val="clear" w:color="auto" w:fill="auto"/>
            <w:vAlign w:val="center"/>
          </w:tcPr>
          <w:p w14:paraId="3DBB18EF" w14:textId="77777777" w:rsidR="009819D7" w:rsidRPr="00A470C6" w:rsidRDefault="009819D7" w:rsidP="00A23C02">
            <w:pPr>
              <w:pStyle w:val="afd"/>
            </w:pPr>
            <w:r w:rsidRPr="00A470C6">
              <w:t>不限利潤多寡</w:t>
            </w:r>
          </w:p>
        </w:tc>
        <w:tc>
          <w:tcPr>
            <w:tcW w:w="1779" w:type="dxa"/>
            <w:tcBorders>
              <w:top w:val="single" w:sz="4" w:space="0" w:color="000000"/>
              <w:left w:val="single" w:sz="4" w:space="0" w:color="000000"/>
              <w:bottom w:val="single" w:sz="8" w:space="0" w:color="000000"/>
            </w:tcBorders>
            <w:shd w:val="clear" w:color="auto" w:fill="auto"/>
            <w:vAlign w:val="center"/>
          </w:tcPr>
          <w:p w14:paraId="4DB84D4F" w14:textId="77777777" w:rsidR="009819D7" w:rsidRPr="00A470C6" w:rsidRDefault="009819D7" w:rsidP="00A23C02">
            <w:pPr>
              <w:pStyle w:val="afd"/>
            </w:pPr>
            <w:r w:rsidRPr="00A470C6">
              <w:rPr>
                <w:rFonts w:hint="eastAsia"/>
              </w:rPr>
              <w:t>19%</w:t>
            </w:r>
          </w:p>
        </w:tc>
        <w:tc>
          <w:tcPr>
            <w:tcW w:w="355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27AAA4A" w14:textId="77777777" w:rsidR="009819D7" w:rsidRPr="00A470C6" w:rsidRDefault="009819D7" w:rsidP="003B21B4">
            <w:pPr>
              <w:pStyle w:val="afd"/>
              <w:jc w:val="both"/>
            </w:pPr>
            <w:r w:rsidRPr="00A470C6">
              <w:rPr>
                <w:rFonts w:hint="eastAsia"/>
              </w:rPr>
              <w:t>19-25%</w:t>
            </w:r>
          </w:p>
          <w:p w14:paraId="26E3A383" w14:textId="77777777" w:rsidR="009819D7" w:rsidRPr="00A470C6" w:rsidRDefault="009819D7" w:rsidP="00076F30">
            <w:pPr>
              <w:pStyle w:val="afd"/>
              <w:jc w:val="both"/>
            </w:pPr>
            <w:r w:rsidRPr="00A470C6">
              <w:rPr>
                <w:rFonts w:hint="eastAsia"/>
              </w:rPr>
              <w:t>利潤在</w:t>
            </w:r>
            <w:r w:rsidRPr="00A470C6">
              <w:rPr>
                <w:rFonts w:hint="eastAsia"/>
              </w:rPr>
              <w:t>50,000</w:t>
            </w:r>
            <w:r w:rsidRPr="00A470C6">
              <w:rPr>
                <w:rFonts w:hint="eastAsia"/>
              </w:rPr>
              <w:t>英鎊或以下的企業（約</w:t>
            </w:r>
            <w:r w:rsidR="009615B2" w:rsidRPr="00A470C6">
              <w:rPr>
                <w:rFonts w:hint="eastAsia"/>
              </w:rPr>
              <w:t>占</w:t>
            </w:r>
            <w:r w:rsidRPr="00A470C6">
              <w:rPr>
                <w:rFonts w:hint="eastAsia"/>
              </w:rPr>
              <w:t>活躍交易公司的</w:t>
            </w:r>
            <w:r w:rsidRPr="00A470C6">
              <w:rPr>
                <w:rFonts w:hint="eastAsia"/>
              </w:rPr>
              <w:t>70</w:t>
            </w:r>
            <w:r w:rsidR="002F3EE1" w:rsidRPr="00A470C6">
              <w:rPr>
                <w:rFonts w:hint="eastAsia"/>
              </w:rPr>
              <w:t>%</w:t>
            </w:r>
            <w:r w:rsidRPr="00A470C6">
              <w:rPr>
                <w:rFonts w:hint="eastAsia"/>
              </w:rPr>
              <w:t>）將繼續按</w:t>
            </w:r>
            <w:r w:rsidRPr="00A470C6">
              <w:rPr>
                <w:rFonts w:hint="eastAsia"/>
              </w:rPr>
              <w:t>19</w:t>
            </w:r>
            <w:r w:rsidR="002F3EE1" w:rsidRPr="00A470C6">
              <w:rPr>
                <w:rFonts w:hint="eastAsia"/>
              </w:rPr>
              <w:t>%</w:t>
            </w:r>
            <w:r w:rsidRPr="00A470C6">
              <w:rPr>
                <w:rFonts w:hint="eastAsia"/>
              </w:rPr>
              <w:t>的稅率徵稅。對於利潤超過</w:t>
            </w:r>
            <w:r w:rsidRPr="00A470C6">
              <w:rPr>
                <w:rFonts w:hint="eastAsia"/>
              </w:rPr>
              <w:t>50,000</w:t>
            </w:r>
            <w:r w:rsidRPr="00A470C6">
              <w:rPr>
                <w:rFonts w:hint="eastAsia"/>
              </w:rPr>
              <w:t>英鎊的企業，將採用漸進稅率，只有利潤在</w:t>
            </w:r>
            <w:r w:rsidRPr="00A470C6">
              <w:rPr>
                <w:rFonts w:hint="eastAsia"/>
              </w:rPr>
              <w:t>250,000</w:t>
            </w:r>
            <w:r w:rsidRPr="00A470C6">
              <w:rPr>
                <w:rFonts w:hint="eastAsia"/>
              </w:rPr>
              <w:t>英鎊或更高的企業才需要按</w:t>
            </w:r>
            <w:r w:rsidRPr="00A470C6">
              <w:rPr>
                <w:rFonts w:hint="eastAsia"/>
              </w:rPr>
              <w:t>25</w:t>
            </w:r>
            <w:r w:rsidR="002F3EE1" w:rsidRPr="00A470C6">
              <w:rPr>
                <w:rFonts w:hint="eastAsia"/>
              </w:rPr>
              <w:t>%</w:t>
            </w:r>
            <w:r w:rsidRPr="00A470C6">
              <w:rPr>
                <w:rFonts w:hint="eastAsia"/>
              </w:rPr>
              <w:t>的完整稅率徵稅。</w:t>
            </w:r>
          </w:p>
        </w:tc>
      </w:tr>
    </w:tbl>
    <w:p w14:paraId="7CBF7D52" w14:textId="77777777" w:rsidR="00C16970" w:rsidRPr="00A470C6" w:rsidRDefault="00C16970" w:rsidP="00A23C02">
      <w:pPr>
        <w:pStyle w:val="a6"/>
        <w:ind w:left="1416" w:hanging="472"/>
        <w:rPr>
          <w:lang w:eastAsia="zh-TW"/>
        </w:rPr>
      </w:pPr>
      <w:r w:rsidRPr="00A470C6">
        <w:t>２、資本減讓（</w:t>
      </w:r>
      <w:r w:rsidRPr="00A470C6">
        <w:t>Capital allowances</w:t>
      </w:r>
      <w:r w:rsidRPr="00A470C6">
        <w:t>）</w:t>
      </w:r>
    </w:p>
    <w:p w14:paraId="5937A80D" w14:textId="3C33E07D" w:rsidR="0057536A" w:rsidRPr="00A470C6" w:rsidRDefault="0057536A" w:rsidP="00370942">
      <w:pPr>
        <w:pStyle w:val="afc"/>
        <w:ind w:left="1416" w:firstLine="472"/>
        <w:rPr>
          <w:lang w:eastAsia="zh-TW"/>
        </w:rPr>
      </w:pPr>
      <w:r w:rsidRPr="00A470C6">
        <w:rPr>
          <w:rFonts w:hint="eastAsia"/>
          <w:lang w:eastAsia="zh-TW"/>
        </w:rPr>
        <w:t>廠房、機械設備及商用車輛</w:t>
      </w:r>
      <w:r w:rsidR="00087EAB" w:rsidRPr="00A470C6">
        <w:rPr>
          <w:rFonts w:hint="eastAsia"/>
          <w:lang w:eastAsia="zh-TW"/>
        </w:rPr>
        <w:t>（</w:t>
      </w:r>
      <w:r w:rsidRPr="00A470C6">
        <w:rPr>
          <w:rFonts w:hint="eastAsia"/>
          <w:lang w:eastAsia="zh-TW"/>
        </w:rPr>
        <w:t>如貨車、卡車或商務車</w:t>
      </w:r>
      <w:r w:rsidR="00087EAB" w:rsidRPr="00A470C6">
        <w:rPr>
          <w:rFonts w:hint="eastAsia"/>
          <w:lang w:eastAsia="zh-TW"/>
        </w:rPr>
        <w:t>）</w:t>
      </w:r>
      <w:r w:rsidRPr="00A470C6">
        <w:rPr>
          <w:rFonts w:hint="eastAsia"/>
          <w:lang w:eastAsia="zh-TW"/>
        </w:rPr>
        <w:t>支出可申請抵減。部分廠房和機械支出可申請達</w:t>
      </w:r>
      <w:r w:rsidRPr="00A470C6">
        <w:rPr>
          <w:rFonts w:hint="eastAsia"/>
          <w:lang w:eastAsia="zh-TW"/>
        </w:rPr>
        <w:t>100</w:t>
      </w:r>
      <w:r w:rsidRPr="00A470C6">
        <w:rPr>
          <w:rFonts w:hint="eastAsia"/>
          <w:lang w:eastAsia="zh-TW"/>
        </w:rPr>
        <w:t>萬英鎊的年度資本減讓，以及部分廠房和機械支出可申請在購買第一年全額免稅。有關如何計算其價值可參考英國政府網站</w:t>
      </w:r>
      <w:r w:rsidRPr="00A470C6">
        <w:rPr>
          <w:lang w:eastAsia="zh-TW"/>
        </w:rPr>
        <w:t>https://www.gov.uk/capital-allowances</w:t>
      </w:r>
      <w:r w:rsidRPr="00A470C6">
        <w:rPr>
          <w:rFonts w:hint="eastAsia"/>
          <w:lang w:eastAsia="zh-TW"/>
        </w:rPr>
        <w:t>。</w:t>
      </w:r>
    </w:p>
    <w:p w14:paraId="4736DEE7" w14:textId="77777777" w:rsidR="00C16970" w:rsidRPr="00A470C6" w:rsidRDefault="00C16970" w:rsidP="00A23C02">
      <w:pPr>
        <w:pStyle w:val="a6"/>
        <w:ind w:left="1416" w:hanging="472"/>
      </w:pPr>
      <w:r w:rsidRPr="00A470C6">
        <w:t>３、研究與發展（</w:t>
      </w:r>
      <w:r w:rsidRPr="00A470C6">
        <w:t>Research and development, R&amp;D</w:t>
      </w:r>
      <w:r w:rsidRPr="00A470C6">
        <w:t>）</w:t>
      </w:r>
    </w:p>
    <w:p w14:paraId="1F121824" w14:textId="77777777" w:rsidR="00C16970" w:rsidRPr="00A470C6" w:rsidRDefault="00C16970" w:rsidP="00370942">
      <w:pPr>
        <w:pStyle w:val="afc"/>
        <w:ind w:left="1416" w:firstLine="472"/>
      </w:pPr>
      <w:r w:rsidRPr="00A470C6">
        <w:rPr>
          <w:rFonts w:hint="eastAsia"/>
        </w:rPr>
        <w:t>就</w:t>
      </w:r>
      <w:r w:rsidRPr="00A470C6">
        <w:t>中小企業</w:t>
      </w:r>
      <w:r w:rsidRPr="00A470C6">
        <w:rPr>
          <w:rFonts w:hint="eastAsia"/>
        </w:rPr>
        <w:t>而言，</w:t>
      </w:r>
      <w:r w:rsidR="0057536A" w:rsidRPr="00A470C6">
        <w:rPr>
          <w:rFonts w:hint="eastAsia"/>
          <w:lang w:eastAsia="zh-TW"/>
        </w:rPr>
        <w:t>自</w:t>
      </w:r>
      <w:r w:rsidR="0057536A" w:rsidRPr="00A470C6">
        <w:rPr>
          <w:rFonts w:hint="eastAsia"/>
          <w:lang w:eastAsia="zh-TW"/>
        </w:rPr>
        <w:t>2023</w:t>
      </w:r>
      <w:r w:rsidR="0057536A" w:rsidRPr="00A470C6">
        <w:rPr>
          <w:rFonts w:hint="eastAsia"/>
          <w:lang w:eastAsia="zh-TW"/>
        </w:rPr>
        <w:t>年</w:t>
      </w:r>
      <w:r w:rsidR="0057536A" w:rsidRPr="00A470C6">
        <w:rPr>
          <w:rFonts w:hint="eastAsia"/>
          <w:lang w:eastAsia="zh-TW"/>
        </w:rPr>
        <w:t>4</w:t>
      </w:r>
      <w:r w:rsidR="0057536A" w:rsidRPr="00A470C6">
        <w:rPr>
          <w:rFonts w:hint="eastAsia"/>
          <w:lang w:eastAsia="zh-TW"/>
        </w:rPr>
        <w:t>月起</w:t>
      </w:r>
      <w:r w:rsidRPr="00A470C6">
        <w:rPr>
          <w:rFonts w:hint="eastAsia"/>
        </w:rPr>
        <w:t>可享有相當於</w:t>
      </w:r>
      <w:r w:rsidRPr="00A470C6">
        <w:t>研發支出</w:t>
      </w:r>
      <w:r w:rsidRPr="00A470C6">
        <w:rPr>
          <w:rFonts w:hint="eastAsia"/>
        </w:rPr>
        <w:t>費用</w:t>
      </w:r>
      <w:r w:rsidR="0057536A" w:rsidRPr="00A470C6">
        <w:rPr>
          <w:rFonts w:hint="eastAsia"/>
          <w:lang w:eastAsia="zh-TW"/>
        </w:rPr>
        <w:t>186</w:t>
      </w:r>
      <w:r w:rsidRPr="00A470C6">
        <w:t>%</w:t>
      </w:r>
      <w:r w:rsidRPr="00A470C6">
        <w:rPr>
          <w:rFonts w:hint="eastAsia"/>
        </w:rPr>
        <w:t>之</w:t>
      </w:r>
      <w:r w:rsidRPr="00A470C6">
        <w:t>額外企業稅抵減，</w:t>
      </w:r>
      <w:r w:rsidRPr="00A470C6">
        <w:rPr>
          <w:rFonts w:hint="eastAsia"/>
        </w:rPr>
        <w:t>對大型企業而言則為相當於研發支出費用之</w:t>
      </w:r>
      <w:r w:rsidR="0057536A" w:rsidRPr="00A470C6">
        <w:rPr>
          <w:rFonts w:hint="eastAsia"/>
          <w:lang w:eastAsia="zh-TW"/>
        </w:rPr>
        <w:t>86</w:t>
      </w:r>
      <w:r w:rsidRPr="00A470C6">
        <w:rPr>
          <w:rFonts w:hint="eastAsia"/>
        </w:rPr>
        <w:t>%</w:t>
      </w:r>
      <w:r w:rsidRPr="00A470C6">
        <w:t>。</w:t>
      </w:r>
    </w:p>
    <w:p w14:paraId="1434D6DA" w14:textId="77777777" w:rsidR="00C16970" w:rsidRPr="00A470C6" w:rsidRDefault="00C16970" w:rsidP="00A23C02">
      <w:pPr>
        <w:pStyle w:val="a6"/>
        <w:ind w:left="1416" w:hanging="472"/>
      </w:pPr>
      <w:r w:rsidRPr="00A470C6">
        <w:t>４、企業管理獎勵（</w:t>
      </w:r>
      <w:r w:rsidRPr="00A470C6">
        <w:t>Enterprise Management Incentives, EMI</w:t>
      </w:r>
      <w:r w:rsidRPr="00A470C6">
        <w:t>）</w:t>
      </w:r>
    </w:p>
    <w:p w14:paraId="4A231E65" w14:textId="77777777" w:rsidR="00C16970" w:rsidRPr="00A470C6" w:rsidRDefault="00C16970" w:rsidP="00A23C02">
      <w:pPr>
        <w:pStyle w:val="afc"/>
        <w:ind w:left="1416" w:firstLine="472"/>
      </w:pPr>
      <w:r w:rsidRPr="00A470C6">
        <w:rPr>
          <w:rFonts w:hint="eastAsia"/>
        </w:rPr>
        <w:t>針對資本額低於</w:t>
      </w:r>
      <w:r w:rsidRPr="00A470C6">
        <w:rPr>
          <w:rFonts w:hint="eastAsia"/>
        </w:rPr>
        <w:t>3</w:t>
      </w:r>
      <w:r w:rsidR="00A23C02" w:rsidRPr="00A470C6">
        <w:rPr>
          <w:rFonts w:hint="eastAsia"/>
          <w:lang w:eastAsia="zh-TW"/>
        </w:rPr>
        <w:t>,000</w:t>
      </w:r>
      <w:r w:rsidRPr="00A470C6">
        <w:rPr>
          <w:rFonts w:hint="eastAsia"/>
        </w:rPr>
        <w:t>萬英鎊且員工數低於</w:t>
      </w:r>
      <w:r w:rsidRPr="00A470C6">
        <w:rPr>
          <w:rFonts w:hint="eastAsia"/>
        </w:rPr>
        <w:t>250</w:t>
      </w:r>
      <w:r w:rsidRPr="00A470C6">
        <w:rPr>
          <w:rFonts w:hint="eastAsia"/>
        </w:rPr>
        <w:t>人之公司</w:t>
      </w:r>
      <w:r w:rsidRPr="00A470C6">
        <w:t>，企業</w:t>
      </w:r>
      <w:r w:rsidRPr="00A470C6">
        <w:rPr>
          <w:rFonts w:hint="eastAsia"/>
        </w:rPr>
        <w:t>可以</w:t>
      </w:r>
      <w:r w:rsidRPr="00A470C6">
        <w:t>股票選擇權</w:t>
      </w:r>
      <w:r w:rsidRPr="00A470C6">
        <w:rPr>
          <w:rFonts w:hint="eastAsia"/>
        </w:rPr>
        <w:t>作為員工報酬，惟總額不得超過</w:t>
      </w:r>
      <w:r w:rsidRPr="00A470C6">
        <w:rPr>
          <w:rFonts w:hint="eastAsia"/>
        </w:rPr>
        <w:t>3</w:t>
      </w:r>
      <w:r w:rsidR="002C765E" w:rsidRPr="00A470C6">
        <w:rPr>
          <w:rFonts w:hint="eastAsia"/>
          <w:lang w:eastAsia="zh-TW"/>
        </w:rPr>
        <w:t>00</w:t>
      </w:r>
      <w:r w:rsidRPr="00A470C6">
        <w:rPr>
          <w:rFonts w:hint="eastAsia"/>
        </w:rPr>
        <w:t>萬英鎊且每位員工不得超過</w:t>
      </w:r>
      <w:r w:rsidRPr="00A470C6">
        <w:rPr>
          <w:rFonts w:hint="eastAsia"/>
        </w:rPr>
        <w:t>25</w:t>
      </w:r>
      <w:r w:rsidRPr="00A470C6">
        <w:rPr>
          <w:rFonts w:hint="eastAsia"/>
        </w:rPr>
        <w:t>萬英鎊</w:t>
      </w:r>
      <w:r w:rsidRPr="00A470C6">
        <w:t>。</w:t>
      </w:r>
    </w:p>
    <w:p w14:paraId="4051E12F" w14:textId="77777777" w:rsidR="00C16970" w:rsidRPr="00A470C6" w:rsidRDefault="00C16970" w:rsidP="00A23C02">
      <w:pPr>
        <w:pStyle w:val="a6"/>
        <w:ind w:left="1416" w:hanging="472"/>
      </w:pPr>
      <w:r w:rsidRPr="00A470C6">
        <w:t>５、企業投資方案（</w:t>
      </w:r>
      <w:r w:rsidRPr="00A470C6">
        <w:t>Enterprise Investment Scheme, EIS</w:t>
      </w:r>
      <w:r w:rsidRPr="00A470C6">
        <w:t>）及創投資本信託（</w:t>
      </w:r>
      <w:r w:rsidRPr="00A470C6">
        <w:t>Venture Capital Trusts, VCTs</w:t>
      </w:r>
      <w:r w:rsidRPr="00A470C6">
        <w:t>）</w:t>
      </w:r>
    </w:p>
    <w:p w14:paraId="20388F69" w14:textId="77777777" w:rsidR="00C16970" w:rsidRPr="00A470C6" w:rsidRDefault="00C16970" w:rsidP="00A23C02">
      <w:pPr>
        <w:pStyle w:val="afc"/>
        <w:ind w:left="1416" w:firstLine="472"/>
      </w:pPr>
      <w:r w:rsidRPr="00A470C6">
        <w:t>2012</w:t>
      </w:r>
      <w:r w:rsidRPr="00A470C6">
        <w:t>年財政法案將透過放鬆關係人條件及放寬合格的持股定義簡化企業投資方案，並解除最低投資額</w:t>
      </w:r>
      <w:r w:rsidRPr="00A470C6">
        <w:t>500</w:t>
      </w:r>
      <w:r w:rsidRPr="00A470C6">
        <w:t>英鎊的限制，亦將解除</w:t>
      </w:r>
      <w:r w:rsidRPr="00A470C6">
        <w:t>VCT</w:t>
      </w:r>
      <w:r w:rsidRPr="00A470C6">
        <w:t>投資單一公司</w:t>
      </w:r>
      <w:r w:rsidRPr="00A470C6">
        <w:t>100</w:t>
      </w:r>
      <w:r w:rsidRPr="00A470C6">
        <w:t>萬英鎊額度的限制（合夥及合資除外）。</w:t>
      </w:r>
    </w:p>
    <w:p w14:paraId="34E25FA0" w14:textId="77777777" w:rsidR="00C16970" w:rsidRPr="00A470C6" w:rsidRDefault="00C16970" w:rsidP="00A23C02">
      <w:pPr>
        <w:pStyle w:val="afc"/>
        <w:ind w:left="1416" w:firstLine="472"/>
      </w:pPr>
      <w:r w:rsidRPr="00A470C6">
        <w:t>合乎</w:t>
      </w:r>
      <w:r w:rsidRPr="00A470C6">
        <w:t>EIS</w:t>
      </w:r>
      <w:r w:rsidRPr="00A470C6">
        <w:t>及</w:t>
      </w:r>
      <w:r w:rsidRPr="00A470C6">
        <w:t>VCT</w:t>
      </w:r>
      <w:r w:rsidRPr="00A470C6">
        <w:t>資格的雇員人數必須少於</w:t>
      </w:r>
      <w:r w:rsidRPr="00A470C6">
        <w:t>250</w:t>
      </w:r>
      <w:r w:rsidRPr="00A470C6">
        <w:t>人，總資產將提高至投資前為</w:t>
      </w:r>
      <w:r w:rsidRPr="00A470C6">
        <w:t>1</w:t>
      </w:r>
      <w:r w:rsidR="002C765E" w:rsidRPr="00A470C6">
        <w:rPr>
          <w:rFonts w:hint="eastAsia"/>
          <w:lang w:eastAsia="zh-TW"/>
        </w:rPr>
        <w:t>,</w:t>
      </w:r>
      <w:r w:rsidRPr="00A470C6">
        <w:t>500</w:t>
      </w:r>
      <w:r w:rsidRPr="00A470C6">
        <w:t>萬英鎊，投資後為</w:t>
      </w:r>
      <w:r w:rsidRPr="00A470C6">
        <w:t>1</w:t>
      </w:r>
      <w:r w:rsidR="002C765E" w:rsidRPr="00A470C6">
        <w:rPr>
          <w:rFonts w:hint="eastAsia"/>
          <w:lang w:eastAsia="zh-TW"/>
        </w:rPr>
        <w:t>,</w:t>
      </w:r>
      <w:r w:rsidRPr="00A470C6">
        <w:t>600</w:t>
      </w:r>
      <w:r w:rsidRPr="00A470C6">
        <w:t>萬英鎊，對單一公司每年可投資之額度增加至</w:t>
      </w:r>
      <w:r w:rsidRPr="00A470C6">
        <w:t>500</w:t>
      </w:r>
      <w:r w:rsidRPr="00A470C6">
        <w:t>萬英鎊。這些規定將在國家援助方案通過後實施，並自</w:t>
      </w:r>
      <w:r w:rsidRPr="00A470C6">
        <w:t>2012</w:t>
      </w:r>
      <w:r w:rsidRPr="00A470C6">
        <w:t>年</w:t>
      </w:r>
      <w:r w:rsidRPr="00A470C6">
        <w:t>4</w:t>
      </w:r>
      <w:r w:rsidRPr="00A470C6">
        <w:t>月</w:t>
      </w:r>
      <w:r w:rsidRPr="00A470C6">
        <w:t>6</w:t>
      </w:r>
      <w:r w:rsidRPr="00A470C6">
        <w:t>日後發行之股份開始適用。此外，個人在</w:t>
      </w:r>
      <w:r w:rsidRPr="00A470C6">
        <w:t>EIS</w:t>
      </w:r>
      <w:r w:rsidRPr="00A470C6">
        <w:t>下可投資最高額度將提高至</w:t>
      </w:r>
      <w:r w:rsidRPr="00A470C6">
        <w:t>1</w:t>
      </w:r>
      <w:r w:rsidR="002C765E" w:rsidRPr="00A470C6">
        <w:rPr>
          <w:rFonts w:hint="eastAsia"/>
          <w:lang w:eastAsia="zh-TW"/>
        </w:rPr>
        <w:t>00</w:t>
      </w:r>
      <w:r w:rsidRPr="00A470C6">
        <w:t>萬英鎊。</w:t>
      </w:r>
    </w:p>
    <w:p w14:paraId="6B7B449B" w14:textId="77777777" w:rsidR="00C16970" w:rsidRPr="00A470C6" w:rsidRDefault="00C16970" w:rsidP="00A23C02">
      <w:pPr>
        <w:pStyle w:val="a6"/>
        <w:ind w:left="1416" w:hanging="472"/>
      </w:pPr>
      <w:r w:rsidRPr="00A470C6">
        <w:t>６、專利（</w:t>
      </w:r>
      <w:r w:rsidRPr="00A470C6">
        <w:t>Patent Box</w:t>
      </w:r>
      <w:r w:rsidRPr="00A470C6">
        <w:t>）</w:t>
      </w:r>
    </w:p>
    <w:p w14:paraId="7303D316" w14:textId="77777777" w:rsidR="00C16970" w:rsidRPr="00A470C6" w:rsidRDefault="00C16970" w:rsidP="00A23C02">
      <w:pPr>
        <w:pStyle w:val="afc"/>
        <w:ind w:left="1416" w:firstLine="472"/>
      </w:pPr>
      <w:r w:rsidRPr="00A470C6">
        <w:t>企業利潤中來自專利所得部分，</w:t>
      </w:r>
      <w:r w:rsidRPr="00A470C6">
        <w:rPr>
          <w:rFonts w:hint="eastAsia"/>
        </w:rPr>
        <w:t>適用</w:t>
      </w:r>
      <w:r w:rsidRPr="00A470C6">
        <w:t>10</w:t>
      </w:r>
      <w:r w:rsidR="00244D5A" w:rsidRPr="00A470C6">
        <w:t>%</w:t>
      </w:r>
      <w:r w:rsidRPr="00A470C6">
        <w:rPr>
          <w:rFonts w:hint="eastAsia"/>
        </w:rPr>
        <w:t>之優惠</w:t>
      </w:r>
      <w:r w:rsidRPr="00A470C6">
        <w:t>企業稅率</w:t>
      </w:r>
      <w:r w:rsidRPr="00A470C6">
        <w:rPr>
          <w:rFonts w:hint="eastAsia"/>
        </w:rPr>
        <w:t>，惟該專利必須由英國智慧財產局、歐洲專利局或奧地利、保加利亞、捷克、丹麥、愛沙尼亞、芬蘭、德國、匈牙利、波蘭、葡萄牙、羅馬尼亞、斯洛伐克及瑞典等國之主管機關核發</w:t>
      </w:r>
      <w:r w:rsidRPr="00A470C6">
        <w:t>。</w:t>
      </w:r>
    </w:p>
    <w:p w14:paraId="74C5D8AB" w14:textId="77777777" w:rsidR="00C16970" w:rsidRPr="00A470C6" w:rsidRDefault="00C16970" w:rsidP="00A23C02">
      <w:pPr>
        <w:pStyle w:val="a6"/>
        <w:ind w:left="1416" w:hanging="472"/>
      </w:pPr>
      <w:r w:rsidRPr="00A470C6">
        <w:t>７、小型企業（</w:t>
      </w:r>
      <w:r w:rsidRPr="00A470C6">
        <w:t>Small Business</w:t>
      </w:r>
      <w:r w:rsidRPr="00A470C6">
        <w:t>）</w:t>
      </w:r>
    </w:p>
    <w:p w14:paraId="651604B1" w14:textId="77777777" w:rsidR="00C16970" w:rsidRPr="00A470C6" w:rsidRDefault="00C16970" w:rsidP="00A23C02">
      <w:pPr>
        <w:pStyle w:val="afc"/>
        <w:ind w:left="1416" w:firstLine="472"/>
      </w:pPr>
      <w:r w:rsidRPr="00A470C6">
        <w:t>小型未組成公司之企業將導入現金計稅模式。</w:t>
      </w:r>
    </w:p>
    <w:p w14:paraId="55559A9B" w14:textId="77777777" w:rsidR="00370942" w:rsidRPr="00A470C6" w:rsidRDefault="00370942">
      <w:pPr>
        <w:widowControl/>
        <w:overflowPunct/>
        <w:autoSpaceDE/>
        <w:autoSpaceDN/>
        <w:jc w:val="left"/>
        <w:rPr>
          <w:rFonts w:cs="標楷體"/>
          <w:szCs w:val="26"/>
          <w:lang w:val="x-none"/>
        </w:rPr>
      </w:pPr>
      <w:r w:rsidRPr="00A470C6">
        <w:br w:type="page"/>
      </w:r>
    </w:p>
    <w:p w14:paraId="18BEDBC9" w14:textId="2D37EB96" w:rsidR="00C16970" w:rsidRPr="00A470C6" w:rsidRDefault="00C16970" w:rsidP="00A23C02">
      <w:pPr>
        <w:pStyle w:val="af6"/>
        <w:ind w:left="944" w:hanging="708"/>
      </w:pPr>
      <w:r w:rsidRPr="00A470C6">
        <w:t>（二）個人措施</w:t>
      </w:r>
    </w:p>
    <w:p w14:paraId="6D026D8E" w14:textId="77777777" w:rsidR="00C16970" w:rsidRPr="00A470C6" w:rsidRDefault="00A14CBC" w:rsidP="00A23C02">
      <w:pPr>
        <w:pStyle w:val="a6"/>
        <w:ind w:left="1416" w:hanging="472"/>
      </w:pPr>
      <w:r w:rsidRPr="00A470C6">
        <w:rPr>
          <w:rFonts w:hint="eastAsia"/>
          <w:lang w:eastAsia="zh-TW"/>
        </w:rPr>
        <w:t>１、</w:t>
      </w:r>
      <w:r w:rsidR="00DA7618" w:rsidRPr="00A470C6">
        <w:rPr>
          <w:rFonts w:hint="eastAsia"/>
          <w:lang w:eastAsia="zh-TW"/>
        </w:rPr>
        <w:t>個人</w:t>
      </w:r>
      <w:r w:rsidR="00C16970" w:rsidRPr="00A470C6">
        <w:t>所得稅</w:t>
      </w:r>
    </w:p>
    <w:tbl>
      <w:tblPr>
        <w:tblW w:w="4064" w:type="pct"/>
        <w:tblInd w:w="1526" w:type="dxa"/>
        <w:tblLayout w:type="fixed"/>
        <w:tblLook w:val="0000" w:firstRow="0" w:lastRow="0" w:firstColumn="0" w:lastColumn="0" w:noHBand="0" w:noVBand="0"/>
      </w:tblPr>
      <w:tblGrid>
        <w:gridCol w:w="1702"/>
        <w:gridCol w:w="1780"/>
        <w:gridCol w:w="913"/>
        <w:gridCol w:w="1276"/>
        <w:gridCol w:w="1417"/>
      </w:tblGrid>
      <w:tr w:rsidR="00A470C6" w:rsidRPr="00A470C6" w14:paraId="3612AB99" w14:textId="77777777" w:rsidTr="00370942">
        <w:trPr>
          <w:trHeight w:val="567"/>
        </w:trPr>
        <w:tc>
          <w:tcPr>
            <w:tcW w:w="3481" w:type="dxa"/>
            <w:gridSpan w:val="2"/>
            <w:tcBorders>
              <w:top w:val="single" w:sz="8" w:space="0" w:color="000000"/>
              <w:left w:val="single" w:sz="8" w:space="0" w:color="000000"/>
              <w:bottom w:val="single" w:sz="4" w:space="0" w:color="000000"/>
            </w:tcBorders>
            <w:shd w:val="clear" w:color="auto" w:fill="auto"/>
            <w:vAlign w:val="center"/>
          </w:tcPr>
          <w:p w14:paraId="1131E1FE" w14:textId="77777777" w:rsidR="00C16970" w:rsidRPr="00A470C6" w:rsidRDefault="00C16970" w:rsidP="00D74DE4">
            <w:pPr>
              <w:pStyle w:val="afd"/>
              <w:snapToGrid w:val="0"/>
            </w:pPr>
            <w:r w:rsidRPr="00A470C6">
              <w:rPr>
                <w:rFonts w:hint="eastAsia"/>
              </w:rPr>
              <w:t>免稅額度</w:t>
            </w:r>
          </w:p>
        </w:tc>
        <w:tc>
          <w:tcPr>
            <w:tcW w:w="3606" w:type="dxa"/>
            <w:gridSpan w:val="3"/>
            <w:tcBorders>
              <w:top w:val="single" w:sz="8" w:space="0" w:color="000000"/>
              <w:left w:val="single" w:sz="4" w:space="0" w:color="000000"/>
              <w:bottom w:val="single" w:sz="4" w:space="0" w:color="000000"/>
              <w:right w:val="single" w:sz="8" w:space="0" w:color="000000"/>
            </w:tcBorders>
            <w:shd w:val="clear" w:color="auto" w:fill="auto"/>
            <w:vAlign w:val="center"/>
          </w:tcPr>
          <w:p w14:paraId="41B77510" w14:textId="77777777" w:rsidR="00C16970" w:rsidRPr="00A470C6" w:rsidRDefault="00C16970" w:rsidP="00D74DE4">
            <w:pPr>
              <w:pStyle w:val="aff2"/>
              <w:snapToGrid w:val="0"/>
            </w:pPr>
            <w:r w:rsidRPr="00A470C6">
              <w:rPr>
                <w:rFonts w:hint="eastAsia"/>
              </w:rPr>
              <w:t>12,</w:t>
            </w:r>
            <w:r w:rsidR="00C4692B" w:rsidRPr="00A470C6">
              <w:rPr>
                <w:rFonts w:hint="eastAsia"/>
                <w:lang w:eastAsia="zh-TW"/>
              </w:rPr>
              <w:t>570</w:t>
            </w:r>
            <w:r w:rsidRPr="00A470C6">
              <w:rPr>
                <w:rFonts w:hint="eastAsia"/>
              </w:rPr>
              <w:t>英鎊</w:t>
            </w:r>
          </w:p>
        </w:tc>
      </w:tr>
      <w:tr w:rsidR="00A470C6" w:rsidRPr="00A470C6" w14:paraId="1AFA615A"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054DDCAF" w14:textId="77777777" w:rsidR="00C16970" w:rsidRPr="00A470C6" w:rsidRDefault="00C16970" w:rsidP="00D74DE4">
            <w:pPr>
              <w:pStyle w:val="afd"/>
              <w:snapToGrid w:val="0"/>
            </w:pPr>
          </w:p>
        </w:tc>
        <w:tc>
          <w:tcPr>
            <w:tcW w:w="3969" w:type="dxa"/>
            <w:gridSpan w:val="3"/>
            <w:tcBorders>
              <w:top w:val="single" w:sz="4" w:space="0" w:color="000000"/>
              <w:left w:val="single" w:sz="4" w:space="0" w:color="000000"/>
              <w:bottom w:val="single" w:sz="4" w:space="0" w:color="000000"/>
            </w:tcBorders>
            <w:shd w:val="clear" w:color="auto" w:fill="auto"/>
            <w:vAlign w:val="center"/>
          </w:tcPr>
          <w:p w14:paraId="1717DFB9" w14:textId="77777777" w:rsidR="00C16970" w:rsidRPr="00A470C6" w:rsidRDefault="00C16970" w:rsidP="00D74DE4">
            <w:pPr>
              <w:pStyle w:val="afd"/>
              <w:snapToGrid w:val="0"/>
            </w:pPr>
            <w:r w:rsidRPr="00A470C6">
              <w:rPr>
                <w:rFonts w:hint="eastAsia"/>
              </w:rPr>
              <w:t>適用稅率</w:t>
            </w:r>
          </w:p>
        </w:tc>
        <w:tc>
          <w:tcPr>
            <w:tcW w:w="1417"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09EE6DE3" w14:textId="77777777" w:rsidR="00C16970" w:rsidRPr="00A470C6" w:rsidRDefault="00C16970" w:rsidP="00D74DE4">
            <w:pPr>
              <w:pStyle w:val="afd"/>
              <w:snapToGrid w:val="0"/>
            </w:pPr>
            <w:r w:rsidRPr="00A470C6">
              <w:rPr>
                <w:rFonts w:hint="eastAsia"/>
              </w:rPr>
              <w:t>儲蓄利息所得免稅額</w:t>
            </w:r>
          </w:p>
        </w:tc>
      </w:tr>
      <w:tr w:rsidR="00A470C6" w:rsidRPr="00A470C6" w14:paraId="4ED31CA1"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27582E7" w14:textId="77777777" w:rsidR="00C16970" w:rsidRPr="00A470C6" w:rsidRDefault="00C16970" w:rsidP="00D74DE4">
            <w:pPr>
              <w:pStyle w:val="afd"/>
              <w:snapToGrid w:val="0"/>
            </w:pPr>
            <w:r w:rsidRPr="00A470C6">
              <w:rPr>
                <w:rFonts w:hint="eastAsia"/>
              </w:rPr>
              <w:t>所得級距</w:t>
            </w:r>
            <w:r w:rsidRPr="00A470C6">
              <w:rPr>
                <w:rFonts w:hint="eastAsia"/>
              </w:rPr>
              <w:t>/</w:t>
            </w:r>
            <w:r w:rsidRPr="00A470C6">
              <w:rPr>
                <w:rFonts w:hint="eastAsia"/>
              </w:rPr>
              <w:t>股利所得</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412B9D27" w14:textId="77777777" w:rsidR="00C16970" w:rsidRPr="00A470C6" w:rsidRDefault="00C16970" w:rsidP="00D74DE4">
            <w:pPr>
              <w:pStyle w:val="afd"/>
              <w:snapToGrid w:val="0"/>
            </w:pPr>
            <w:r w:rsidRPr="00A470C6">
              <w:rPr>
                <w:rFonts w:hint="eastAsia"/>
              </w:rPr>
              <w:t>一般所得（薪資</w:t>
            </w:r>
            <w:r w:rsidRPr="00A470C6">
              <w:rPr>
                <w:rFonts w:cs="Arial Unicode MS" w:hint="eastAsia"/>
              </w:rPr>
              <w:t>、</w:t>
            </w:r>
            <w:r w:rsidRPr="00A470C6">
              <w:rPr>
                <w:rFonts w:hint="eastAsia"/>
              </w:rPr>
              <w:t>年金</w:t>
            </w:r>
            <w:r w:rsidRPr="00A470C6">
              <w:rPr>
                <w:rFonts w:cs="Arial Unicode MS" w:hint="eastAsia"/>
              </w:rPr>
              <w:t>、企業利潤、租金</w:t>
            </w:r>
            <w:r w:rsidRPr="00A470C6">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4138B4B7" w14:textId="77777777" w:rsidR="00C16970" w:rsidRPr="00A470C6" w:rsidRDefault="00C16970" w:rsidP="00D74DE4">
            <w:pPr>
              <w:pStyle w:val="afd"/>
              <w:snapToGrid w:val="0"/>
            </w:pPr>
            <w:r w:rsidRPr="00A470C6">
              <w:rPr>
                <w:rFonts w:hint="eastAsia"/>
              </w:rPr>
              <w:t>股利所得</w:t>
            </w:r>
          </w:p>
        </w:tc>
        <w:tc>
          <w:tcPr>
            <w:tcW w:w="1417" w:type="dxa"/>
            <w:vMerge/>
            <w:tcBorders>
              <w:top w:val="single" w:sz="4" w:space="0" w:color="000000"/>
              <w:left w:val="single" w:sz="4" w:space="0" w:color="000000"/>
              <w:bottom w:val="single" w:sz="4" w:space="0" w:color="000000"/>
              <w:right w:val="single" w:sz="8" w:space="0" w:color="000000"/>
            </w:tcBorders>
            <w:shd w:val="clear" w:color="auto" w:fill="auto"/>
            <w:vAlign w:val="center"/>
          </w:tcPr>
          <w:p w14:paraId="37799843" w14:textId="77777777" w:rsidR="00C16970" w:rsidRPr="00A470C6" w:rsidRDefault="00C16970" w:rsidP="00D74DE4">
            <w:pPr>
              <w:pStyle w:val="afd"/>
              <w:snapToGrid w:val="0"/>
            </w:pPr>
          </w:p>
        </w:tc>
      </w:tr>
      <w:tr w:rsidR="00A470C6" w:rsidRPr="00A470C6" w14:paraId="67286507"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3FE219C" w14:textId="77777777" w:rsidR="00C16970" w:rsidRPr="00A470C6" w:rsidRDefault="00C16970" w:rsidP="00D74DE4">
            <w:pPr>
              <w:pStyle w:val="afd"/>
              <w:snapToGrid w:val="0"/>
            </w:pPr>
            <w:r w:rsidRPr="00A470C6">
              <w:t>≤</w:t>
            </w:r>
            <w:r w:rsidRPr="00A470C6">
              <w:rPr>
                <w:rFonts w:hint="eastAsia"/>
              </w:rPr>
              <w:t>12</w:t>
            </w:r>
            <w:r w:rsidRPr="00A470C6">
              <w:t>,</w:t>
            </w:r>
            <w:r w:rsidRPr="00A470C6">
              <w:rPr>
                <w:rFonts w:hint="eastAsia"/>
              </w:rPr>
              <w:t>5</w:t>
            </w:r>
            <w:r w:rsidR="00C4692B" w:rsidRPr="00A470C6">
              <w:rPr>
                <w:rFonts w:hint="eastAsia"/>
                <w:lang w:eastAsia="zh-TW"/>
              </w:rPr>
              <w:t>70</w:t>
            </w:r>
            <w:r w:rsidRPr="00A470C6">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175C1E56" w14:textId="77777777" w:rsidR="00C16970" w:rsidRPr="00A470C6" w:rsidRDefault="00C16970" w:rsidP="00D74DE4">
            <w:pPr>
              <w:pStyle w:val="afd"/>
              <w:snapToGrid w:val="0"/>
            </w:pPr>
            <w:r w:rsidRPr="00A470C6">
              <w:rPr>
                <w:rFonts w:hint="eastAsia"/>
              </w:rPr>
              <w:t>0</w:t>
            </w:r>
            <w:r w:rsidR="00244D5A" w:rsidRPr="00A470C6">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440499B7" w14:textId="77777777" w:rsidR="00C16970" w:rsidRPr="00A470C6" w:rsidRDefault="00C16970" w:rsidP="00D74DE4">
            <w:pPr>
              <w:pStyle w:val="afd"/>
              <w:snapToGrid w:val="0"/>
            </w:pPr>
            <w:r w:rsidRPr="00A470C6">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F89DE77" w14:textId="77777777" w:rsidR="00C16970" w:rsidRPr="00A470C6" w:rsidRDefault="00C16970" w:rsidP="00D74DE4">
            <w:pPr>
              <w:pStyle w:val="afd"/>
              <w:snapToGrid w:val="0"/>
            </w:pPr>
            <w:r w:rsidRPr="00A470C6">
              <w:rPr>
                <w:rFonts w:hint="eastAsia"/>
              </w:rPr>
              <w:t>-</w:t>
            </w:r>
          </w:p>
        </w:tc>
      </w:tr>
      <w:tr w:rsidR="00A470C6" w:rsidRPr="00A470C6" w14:paraId="1D7D99BE"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3B8A9AB" w14:textId="77777777" w:rsidR="00C16970" w:rsidRPr="00A470C6" w:rsidRDefault="00C16970" w:rsidP="00D74DE4">
            <w:pPr>
              <w:pStyle w:val="afd"/>
              <w:snapToGrid w:val="0"/>
            </w:pPr>
            <w:r w:rsidRPr="00A470C6">
              <w:t>≤</w:t>
            </w:r>
            <w:r w:rsidRPr="00A470C6">
              <w:rPr>
                <w:rFonts w:hint="eastAsia"/>
              </w:rPr>
              <w:t>50,</w:t>
            </w:r>
            <w:r w:rsidR="00C4692B" w:rsidRPr="00A470C6">
              <w:rPr>
                <w:rFonts w:hint="eastAsia"/>
                <w:lang w:eastAsia="zh-TW"/>
              </w:rPr>
              <w:t>270</w:t>
            </w:r>
            <w:r w:rsidRPr="00A470C6">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E51BCB8" w14:textId="77777777" w:rsidR="00C16970" w:rsidRPr="00A470C6" w:rsidRDefault="00C16970" w:rsidP="00D74DE4">
            <w:pPr>
              <w:pStyle w:val="afd"/>
              <w:snapToGrid w:val="0"/>
            </w:pPr>
            <w:r w:rsidRPr="00A470C6">
              <w:rPr>
                <w:rFonts w:hint="eastAsia"/>
              </w:rPr>
              <w:t>20</w:t>
            </w:r>
            <w:r w:rsidR="00244D5A" w:rsidRPr="00A470C6">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10C1B025" w14:textId="77777777" w:rsidR="00C16970" w:rsidRPr="00A470C6" w:rsidRDefault="00DA7618" w:rsidP="00D74DE4">
            <w:pPr>
              <w:pStyle w:val="afd"/>
              <w:snapToGrid w:val="0"/>
            </w:pPr>
            <w:r w:rsidRPr="00A470C6">
              <w:rPr>
                <w:rFonts w:hint="eastAsia"/>
                <w:lang w:eastAsia="zh-TW"/>
              </w:rPr>
              <w:t>8.75</w:t>
            </w:r>
            <w:r w:rsidR="00244D5A" w:rsidRPr="00A470C6">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18F31FD" w14:textId="77777777" w:rsidR="00C16970" w:rsidRPr="00A470C6" w:rsidRDefault="00C16970" w:rsidP="00D74DE4">
            <w:pPr>
              <w:pStyle w:val="afd"/>
              <w:snapToGrid w:val="0"/>
            </w:pPr>
            <w:r w:rsidRPr="00A470C6">
              <w:rPr>
                <w:rFonts w:hint="eastAsia"/>
              </w:rPr>
              <w:t>1,000</w:t>
            </w:r>
            <w:r w:rsidRPr="00A470C6">
              <w:rPr>
                <w:rFonts w:hint="eastAsia"/>
              </w:rPr>
              <w:t>英鎊</w:t>
            </w:r>
          </w:p>
        </w:tc>
      </w:tr>
      <w:tr w:rsidR="00A470C6" w:rsidRPr="00A470C6" w14:paraId="5684FEAD"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767FD7FA" w14:textId="77777777" w:rsidR="00C16970" w:rsidRPr="00A470C6" w:rsidRDefault="00C16970" w:rsidP="00D74DE4">
            <w:pPr>
              <w:pStyle w:val="afd"/>
              <w:snapToGrid w:val="0"/>
            </w:pPr>
            <w:r w:rsidRPr="00A470C6">
              <w:t>≤1</w:t>
            </w:r>
            <w:r w:rsidR="00DA7618" w:rsidRPr="00A470C6">
              <w:rPr>
                <w:rFonts w:hint="eastAsia"/>
                <w:lang w:eastAsia="zh-TW"/>
              </w:rPr>
              <w:t>25</w:t>
            </w:r>
            <w:r w:rsidR="00DA7618" w:rsidRPr="00A470C6">
              <w:t>,</w:t>
            </w:r>
            <w:r w:rsidR="00DA7618" w:rsidRPr="00A470C6">
              <w:rPr>
                <w:rFonts w:hint="eastAsia"/>
                <w:lang w:eastAsia="zh-TW"/>
              </w:rPr>
              <w:t>40</w:t>
            </w:r>
            <w:r w:rsidRPr="00A470C6">
              <w:t>0</w:t>
            </w:r>
            <w:r w:rsidRPr="00A470C6">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18D7660" w14:textId="77777777" w:rsidR="00C16970" w:rsidRPr="00A470C6" w:rsidRDefault="00C16970" w:rsidP="00D74DE4">
            <w:pPr>
              <w:pStyle w:val="afd"/>
              <w:snapToGrid w:val="0"/>
            </w:pPr>
            <w:r w:rsidRPr="00A470C6">
              <w:rPr>
                <w:rFonts w:hint="eastAsia"/>
              </w:rPr>
              <w:t>40</w:t>
            </w:r>
            <w:r w:rsidR="00244D5A" w:rsidRPr="00A470C6">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4B0311B9" w14:textId="77777777" w:rsidR="00C16970" w:rsidRPr="00A470C6" w:rsidRDefault="00DA7618" w:rsidP="00D74DE4">
            <w:pPr>
              <w:pStyle w:val="afd"/>
              <w:snapToGrid w:val="0"/>
            </w:pPr>
            <w:r w:rsidRPr="00A470C6">
              <w:rPr>
                <w:rFonts w:hint="eastAsia"/>
              </w:rPr>
              <w:t>3</w:t>
            </w:r>
            <w:r w:rsidRPr="00A470C6">
              <w:rPr>
                <w:rFonts w:hint="eastAsia"/>
                <w:lang w:eastAsia="zh-TW"/>
              </w:rPr>
              <w:t>3.75</w:t>
            </w:r>
            <w:r w:rsidR="00244D5A" w:rsidRPr="00A470C6">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FCBBFAC" w14:textId="77777777" w:rsidR="00C16970" w:rsidRPr="00A470C6" w:rsidRDefault="00C16970" w:rsidP="00D74DE4">
            <w:pPr>
              <w:pStyle w:val="afd"/>
              <w:snapToGrid w:val="0"/>
            </w:pPr>
            <w:r w:rsidRPr="00A470C6">
              <w:rPr>
                <w:rFonts w:hint="eastAsia"/>
              </w:rPr>
              <w:t>500</w:t>
            </w:r>
            <w:r w:rsidRPr="00A470C6">
              <w:rPr>
                <w:rFonts w:hint="eastAsia"/>
              </w:rPr>
              <w:t>英鎊</w:t>
            </w:r>
          </w:p>
        </w:tc>
      </w:tr>
      <w:tr w:rsidR="00A470C6" w:rsidRPr="00A470C6" w14:paraId="7196C8A4" w14:textId="77777777" w:rsidTr="00370942">
        <w:trPr>
          <w:trHeight w:val="567"/>
        </w:trPr>
        <w:tc>
          <w:tcPr>
            <w:tcW w:w="1701" w:type="dxa"/>
            <w:tcBorders>
              <w:top w:val="single" w:sz="4" w:space="0" w:color="000000"/>
              <w:left w:val="single" w:sz="8" w:space="0" w:color="000000"/>
              <w:bottom w:val="single" w:sz="8" w:space="0" w:color="000000"/>
            </w:tcBorders>
            <w:shd w:val="clear" w:color="auto" w:fill="auto"/>
            <w:vAlign w:val="center"/>
          </w:tcPr>
          <w:p w14:paraId="472B20D8" w14:textId="77777777" w:rsidR="00C16970" w:rsidRPr="00A470C6" w:rsidRDefault="00C16970" w:rsidP="00D74DE4">
            <w:pPr>
              <w:pStyle w:val="afd"/>
              <w:snapToGrid w:val="0"/>
            </w:pPr>
            <w:r w:rsidRPr="00A470C6">
              <w:t>&gt;1</w:t>
            </w:r>
            <w:r w:rsidR="00DA7618" w:rsidRPr="00A470C6">
              <w:rPr>
                <w:rFonts w:hint="eastAsia"/>
                <w:lang w:eastAsia="zh-TW"/>
              </w:rPr>
              <w:t>25</w:t>
            </w:r>
            <w:r w:rsidRPr="00A470C6">
              <w:t>,000</w:t>
            </w:r>
            <w:r w:rsidRPr="00A470C6">
              <w:t>英鎊</w:t>
            </w:r>
          </w:p>
        </w:tc>
        <w:tc>
          <w:tcPr>
            <w:tcW w:w="2693" w:type="dxa"/>
            <w:gridSpan w:val="2"/>
            <w:tcBorders>
              <w:top w:val="single" w:sz="4" w:space="0" w:color="000000"/>
              <w:left w:val="single" w:sz="4" w:space="0" w:color="000000"/>
              <w:bottom w:val="single" w:sz="8" w:space="0" w:color="000000"/>
            </w:tcBorders>
            <w:shd w:val="clear" w:color="auto" w:fill="auto"/>
            <w:vAlign w:val="center"/>
          </w:tcPr>
          <w:p w14:paraId="5C97CAD2" w14:textId="77777777" w:rsidR="00C16970" w:rsidRPr="00A470C6" w:rsidRDefault="00C16970" w:rsidP="00D74DE4">
            <w:pPr>
              <w:pStyle w:val="afd"/>
              <w:snapToGrid w:val="0"/>
            </w:pPr>
            <w:r w:rsidRPr="00A470C6">
              <w:rPr>
                <w:rFonts w:hint="eastAsia"/>
              </w:rPr>
              <w:t>45</w:t>
            </w:r>
            <w:r w:rsidR="00244D5A" w:rsidRPr="00A470C6">
              <w:rPr>
                <w:rFonts w:hint="eastAsia"/>
              </w:rPr>
              <w:t>%</w:t>
            </w:r>
          </w:p>
        </w:tc>
        <w:tc>
          <w:tcPr>
            <w:tcW w:w="1276" w:type="dxa"/>
            <w:tcBorders>
              <w:top w:val="single" w:sz="4" w:space="0" w:color="000000"/>
              <w:left w:val="single" w:sz="4" w:space="0" w:color="000000"/>
              <w:bottom w:val="single" w:sz="8" w:space="0" w:color="000000"/>
            </w:tcBorders>
            <w:shd w:val="clear" w:color="auto" w:fill="auto"/>
            <w:vAlign w:val="center"/>
          </w:tcPr>
          <w:p w14:paraId="464CB7A6" w14:textId="77777777" w:rsidR="00C16970" w:rsidRPr="00A470C6" w:rsidRDefault="00DA7618" w:rsidP="00D74DE4">
            <w:pPr>
              <w:pStyle w:val="afd"/>
              <w:snapToGrid w:val="0"/>
            </w:pPr>
            <w:r w:rsidRPr="00A470C6">
              <w:rPr>
                <w:rFonts w:hint="eastAsia"/>
              </w:rPr>
              <w:t>3</w:t>
            </w:r>
            <w:r w:rsidRPr="00A470C6">
              <w:rPr>
                <w:rFonts w:hint="eastAsia"/>
                <w:lang w:eastAsia="zh-TW"/>
              </w:rPr>
              <w:t>9.35</w:t>
            </w:r>
            <w:r w:rsidR="00244D5A" w:rsidRPr="00A470C6">
              <w:rPr>
                <w:rFonts w:hint="eastAsia"/>
              </w:rPr>
              <w:t>%</w:t>
            </w:r>
          </w:p>
        </w:tc>
        <w:tc>
          <w:tcPr>
            <w:tcW w:w="1417" w:type="dxa"/>
            <w:tcBorders>
              <w:top w:val="single" w:sz="4" w:space="0" w:color="000000"/>
              <w:left w:val="single" w:sz="4" w:space="0" w:color="000000"/>
              <w:bottom w:val="single" w:sz="8" w:space="0" w:color="000000"/>
              <w:right w:val="single" w:sz="8" w:space="0" w:color="000000"/>
            </w:tcBorders>
            <w:shd w:val="clear" w:color="auto" w:fill="auto"/>
            <w:vAlign w:val="center"/>
          </w:tcPr>
          <w:p w14:paraId="082E4196" w14:textId="77777777" w:rsidR="00C16970" w:rsidRPr="00A470C6" w:rsidRDefault="00C16970" w:rsidP="00D74DE4">
            <w:pPr>
              <w:pStyle w:val="afd"/>
              <w:snapToGrid w:val="0"/>
            </w:pPr>
            <w:r w:rsidRPr="00A470C6">
              <w:rPr>
                <w:rFonts w:hint="eastAsia"/>
              </w:rPr>
              <w:t>-</w:t>
            </w:r>
          </w:p>
        </w:tc>
      </w:tr>
    </w:tbl>
    <w:p w14:paraId="409C41C6" w14:textId="77777777" w:rsidR="00C16970" w:rsidRPr="00A470C6" w:rsidRDefault="00A14CBC" w:rsidP="002C765E">
      <w:pPr>
        <w:pStyle w:val="a6"/>
        <w:ind w:left="1416" w:hanging="472"/>
      </w:pPr>
      <w:r w:rsidRPr="00A470C6">
        <w:rPr>
          <w:rFonts w:hint="eastAsia"/>
          <w:lang w:eastAsia="zh-TW"/>
        </w:rPr>
        <w:t>２、</w:t>
      </w:r>
      <w:r w:rsidR="00C16970" w:rsidRPr="00A470C6">
        <w:t>加值稅（</w:t>
      </w:r>
      <w:r w:rsidR="00C16970" w:rsidRPr="00A470C6">
        <w:t>Value Added Tax, VAT</w:t>
      </w:r>
      <w:r w:rsidR="00C16970" w:rsidRPr="00A470C6">
        <w:t>）</w:t>
      </w:r>
    </w:p>
    <w:p w14:paraId="45942F0F" w14:textId="77777777" w:rsidR="00C16970" w:rsidRPr="00A470C6" w:rsidRDefault="00C16970" w:rsidP="002C765E">
      <w:pPr>
        <w:pStyle w:val="12"/>
        <w:ind w:left="1770" w:hanging="590"/>
      </w:pPr>
      <w:r w:rsidRPr="00A470C6">
        <w:t>（</w:t>
      </w:r>
      <w:r w:rsidRPr="00A470C6">
        <w:t>1</w:t>
      </w:r>
      <w:r w:rsidRPr="00A470C6">
        <w:t>）標準加值稅率為</w:t>
      </w:r>
      <w:r w:rsidRPr="00A470C6">
        <w:t>20</w:t>
      </w:r>
      <w:r w:rsidR="00244D5A" w:rsidRPr="00A470C6">
        <w:t>%</w:t>
      </w:r>
      <w:r w:rsidRPr="00A470C6">
        <w:t>。</w:t>
      </w:r>
    </w:p>
    <w:p w14:paraId="60DE1C07" w14:textId="77777777" w:rsidR="00C16970" w:rsidRPr="00A470C6" w:rsidRDefault="00C16970" w:rsidP="002C765E">
      <w:pPr>
        <w:pStyle w:val="12"/>
        <w:ind w:left="1770" w:hanging="590"/>
      </w:pPr>
      <w:r w:rsidRPr="00A470C6">
        <w:t>（</w:t>
      </w:r>
      <w:r w:rsidRPr="00A470C6">
        <w:t>2</w:t>
      </w:r>
      <w:r w:rsidRPr="00A470C6">
        <w:t>）優惠加值稅率為</w:t>
      </w:r>
      <w:r w:rsidRPr="00A470C6">
        <w:t>5</w:t>
      </w:r>
      <w:r w:rsidR="00244D5A" w:rsidRPr="00A470C6">
        <w:t>%</w:t>
      </w:r>
      <w:r w:rsidRPr="00A470C6">
        <w:rPr>
          <w:rFonts w:hint="eastAsia"/>
        </w:rPr>
        <w:t>（適用節能設備、老人移動輔助設備、戒</w:t>
      </w:r>
      <w:r w:rsidR="00956793" w:rsidRPr="00A470C6">
        <w:rPr>
          <w:rFonts w:hint="eastAsia"/>
          <w:lang w:eastAsia="zh-TW"/>
        </w:rPr>
        <w:t>菸</w:t>
      </w:r>
      <w:r w:rsidRPr="00A470C6">
        <w:rPr>
          <w:rFonts w:hint="eastAsia"/>
        </w:rPr>
        <w:t>器具、孕婦用具、衛生保健用具等）</w:t>
      </w:r>
      <w:r w:rsidRPr="00A470C6">
        <w:t>。</w:t>
      </w:r>
    </w:p>
    <w:p w14:paraId="43E6209E" w14:textId="77777777" w:rsidR="00C16970" w:rsidRPr="00A470C6" w:rsidRDefault="00C16970" w:rsidP="002C765E">
      <w:pPr>
        <w:pStyle w:val="12"/>
        <w:ind w:left="1770" w:hanging="590"/>
      </w:pPr>
      <w:r w:rsidRPr="00A470C6">
        <w:t>（</w:t>
      </w:r>
      <w:r w:rsidRPr="00A470C6">
        <w:t>3</w:t>
      </w:r>
      <w:r w:rsidRPr="00A470C6">
        <w:t>）</w:t>
      </w:r>
      <w:r w:rsidRPr="00A470C6">
        <w:rPr>
          <w:rFonts w:hint="eastAsia"/>
        </w:rPr>
        <w:t>自</w:t>
      </w:r>
      <w:r w:rsidRPr="00A470C6">
        <w:rPr>
          <w:rFonts w:hint="eastAsia"/>
        </w:rPr>
        <w:t>2015</w:t>
      </w:r>
      <w:r w:rsidRPr="00A470C6">
        <w:rPr>
          <w:rFonts w:hint="eastAsia"/>
        </w:rPr>
        <w:t>年</w:t>
      </w:r>
      <w:r w:rsidRPr="00A470C6">
        <w:rPr>
          <w:rFonts w:hint="eastAsia"/>
        </w:rPr>
        <w:t>1</w:t>
      </w:r>
      <w:r w:rsidRPr="00A470C6">
        <w:rPr>
          <w:rFonts w:hint="eastAsia"/>
        </w:rPr>
        <w:t>月</w:t>
      </w:r>
      <w:r w:rsidRPr="00A470C6">
        <w:rPr>
          <w:rFonts w:hint="eastAsia"/>
        </w:rPr>
        <w:t>1</w:t>
      </w:r>
      <w:r w:rsidRPr="00A470C6">
        <w:rPr>
          <w:rFonts w:hint="eastAsia"/>
        </w:rPr>
        <w:t>日起，針對上網採購或下載（如電子書、軟體等）等商業交易行為，英國消費者必須依照供應商所屬國家之稅率支付加值稅。</w:t>
      </w:r>
    </w:p>
    <w:p w14:paraId="6E7E32B3" w14:textId="77777777" w:rsidR="00C16970" w:rsidRPr="00A470C6" w:rsidRDefault="00C16970" w:rsidP="002C765E">
      <w:pPr>
        <w:pStyle w:val="12"/>
        <w:ind w:left="1770" w:hanging="590"/>
      </w:pPr>
      <w:r w:rsidRPr="00A470C6">
        <w:t>（</w:t>
      </w:r>
      <w:r w:rsidRPr="00A470C6">
        <w:t>4</w:t>
      </w:r>
      <w:r w:rsidRPr="00A470C6">
        <w:t>）</w:t>
      </w:r>
      <w:r w:rsidRPr="00A470C6">
        <w:rPr>
          <w:rFonts w:hint="eastAsia"/>
        </w:rPr>
        <w:t>減免空中醫療運輸機及近海救生船隊之燃料加值稅</w:t>
      </w:r>
      <w:r w:rsidRPr="00A470C6">
        <w:t>。</w:t>
      </w:r>
    </w:p>
    <w:p w14:paraId="7A6BED0B" w14:textId="77777777" w:rsidR="00C16970" w:rsidRPr="00A470C6" w:rsidRDefault="00A14CBC" w:rsidP="002C765E">
      <w:pPr>
        <w:pStyle w:val="a6"/>
        <w:ind w:left="1416" w:hanging="472"/>
      </w:pPr>
      <w:r w:rsidRPr="00A470C6">
        <w:rPr>
          <w:rFonts w:hint="eastAsia"/>
          <w:lang w:eastAsia="zh-TW"/>
        </w:rPr>
        <w:t>３</w:t>
      </w:r>
      <w:r w:rsidR="00C16970" w:rsidRPr="00A470C6">
        <w:t>、捐（</w:t>
      </w:r>
      <w:r w:rsidR="00C16970" w:rsidRPr="00A470C6">
        <w:t>duties</w:t>
      </w:r>
      <w:r w:rsidR="00C16970" w:rsidRPr="00A470C6">
        <w:t>）</w:t>
      </w:r>
    </w:p>
    <w:p w14:paraId="1971AE1E" w14:textId="77777777" w:rsidR="000634DE" w:rsidRPr="00A470C6" w:rsidRDefault="00C16970" w:rsidP="003B21B4">
      <w:pPr>
        <w:pStyle w:val="12"/>
        <w:ind w:left="1770" w:hanging="590"/>
        <w:rPr>
          <w:lang w:eastAsia="zh-TW"/>
        </w:rPr>
      </w:pPr>
      <w:r w:rsidRPr="00A470C6">
        <w:t>（</w:t>
      </w:r>
      <w:r w:rsidRPr="00A470C6">
        <w:t>1</w:t>
      </w:r>
      <w:r w:rsidRPr="00A470C6">
        <w:t>）土地印花捐（</w:t>
      </w:r>
      <w:r w:rsidRPr="00A470C6">
        <w:t>Stamp Duty Land Tax, SDLT</w:t>
      </w:r>
      <w:r w:rsidRPr="00A470C6">
        <w:t>）：</w:t>
      </w:r>
      <w:r w:rsidRPr="00A470C6">
        <w:rPr>
          <w:rFonts w:hint="eastAsia"/>
        </w:rPr>
        <w:t>房地產交易之免稅額度為</w:t>
      </w:r>
      <w:r w:rsidRPr="00A470C6">
        <w:rPr>
          <w:rFonts w:hint="eastAsia"/>
        </w:rPr>
        <w:t>12.5</w:t>
      </w:r>
      <w:r w:rsidRPr="00A470C6">
        <w:rPr>
          <w:rFonts w:hint="eastAsia"/>
        </w:rPr>
        <w:t>萬英鎊，成交價格之</w:t>
      </w:r>
      <w:r w:rsidRPr="00A470C6">
        <w:rPr>
          <w:rFonts w:hint="eastAsia"/>
        </w:rPr>
        <w:t>12.5</w:t>
      </w:r>
      <w:r w:rsidRPr="00A470C6">
        <w:rPr>
          <w:rFonts w:hint="eastAsia"/>
        </w:rPr>
        <w:t>萬至</w:t>
      </w:r>
      <w:r w:rsidRPr="00A470C6">
        <w:rPr>
          <w:rFonts w:hint="eastAsia"/>
        </w:rPr>
        <w:t>25</w:t>
      </w:r>
      <w:r w:rsidRPr="00A470C6">
        <w:rPr>
          <w:rFonts w:hint="eastAsia"/>
        </w:rPr>
        <w:t>萬部分按</w:t>
      </w:r>
      <w:r w:rsidRPr="00A470C6">
        <w:rPr>
          <w:rFonts w:hint="eastAsia"/>
        </w:rPr>
        <w:t>2%</w:t>
      </w:r>
      <w:r w:rsidRPr="00A470C6">
        <w:rPr>
          <w:rFonts w:hint="eastAsia"/>
        </w:rPr>
        <w:t>稅率計算，</w:t>
      </w:r>
      <w:r w:rsidRPr="00A470C6">
        <w:rPr>
          <w:rFonts w:hint="eastAsia"/>
        </w:rPr>
        <w:t>25</w:t>
      </w:r>
      <w:r w:rsidRPr="00A470C6">
        <w:rPr>
          <w:rFonts w:hint="eastAsia"/>
        </w:rPr>
        <w:t>萬至</w:t>
      </w:r>
      <w:r w:rsidRPr="00A470C6">
        <w:rPr>
          <w:rFonts w:hint="eastAsia"/>
        </w:rPr>
        <w:t>92.5</w:t>
      </w:r>
      <w:r w:rsidRPr="00A470C6">
        <w:rPr>
          <w:rFonts w:hint="eastAsia"/>
        </w:rPr>
        <w:t>萬部分按</w:t>
      </w:r>
      <w:r w:rsidRPr="00A470C6">
        <w:rPr>
          <w:rFonts w:hint="eastAsia"/>
        </w:rPr>
        <w:t>5%</w:t>
      </w:r>
      <w:r w:rsidRPr="00A470C6">
        <w:rPr>
          <w:rFonts w:hint="eastAsia"/>
        </w:rPr>
        <w:t>課稅，</w:t>
      </w:r>
      <w:r w:rsidRPr="00A470C6">
        <w:rPr>
          <w:rFonts w:hint="eastAsia"/>
        </w:rPr>
        <w:t>92.5</w:t>
      </w:r>
      <w:r w:rsidRPr="00A470C6">
        <w:rPr>
          <w:rFonts w:hint="eastAsia"/>
        </w:rPr>
        <w:t>萬至</w:t>
      </w:r>
      <w:r w:rsidRPr="00A470C6">
        <w:rPr>
          <w:rFonts w:hint="eastAsia"/>
        </w:rPr>
        <w:t>150</w:t>
      </w:r>
      <w:r w:rsidRPr="00A470C6">
        <w:rPr>
          <w:rFonts w:hint="eastAsia"/>
        </w:rPr>
        <w:t>萬部分按</w:t>
      </w:r>
      <w:r w:rsidRPr="00A470C6">
        <w:rPr>
          <w:rFonts w:hint="eastAsia"/>
        </w:rPr>
        <w:t>10%</w:t>
      </w:r>
      <w:r w:rsidRPr="00A470C6">
        <w:rPr>
          <w:rFonts w:hint="eastAsia"/>
        </w:rPr>
        <w:t>課稅，超過</w:t>
      </w:r>
      <w:r w:rsidRPr="00A470C6">
        <w:rPr>
          <w:rFonts w:hint="eastAsia"/>
        </w:rPr>
        <w:t>150</w:t>
      </w:r>
      <w:r w:rsidRPr="00A470C6">
        <w:rPr>
          <w:rFonts w:hint="eastAsia"/>
        </w:rPr>
        <w:t>萬之部分則適用</w:t>
      </w:r>
      <w:r w:rsidRPr="00A470C6">
        <w:rPr>
          <w:rFonts w:hint="eastAsia"/>
        </w:rPr>
        <w:t>12%</w:t>
      </w:r>
      <w:r w:rsidRPr="00A470C6">
        <w:rPr>
          <w:rFonts w:hint="eastAsia"/>
        </w:rPr>
        <w:t>之印花稅率。</w:t>
      </w:r>
    </w:p>
    <w:p w14:paraId="393176C3" w14:textId="77777777" w:rsidR="00C16970" w:rsidRPr="00A470C6" w:rsidRDefault="00C16970" w:rsidP="00370942">
      <w:pPr>
        <w:pStyle w:val="12"/>
        <w:ind w:left="1770" w:hanging="590"/>
      </w:pPr>
      <w:r w:rsidRPr="00A470C6">
        <w:t>（</w:t>
      </w:r>
      <w:r w:rsidRPr="00A470C6">
        <w:t>2</w:t>
      </w:r>
      <w:r w:rsidRPr="00A470C6">
        <w:t>）航空捐（</w:t>
      </w:r>
      <w:r w:rsidRPr="00A470C6">
        <w:t>air passenger duty</w:t>
      </w:r>
      <w:r w:rsidRPr="00A470C6">
        <w:t>）：</w:t>
      </w:r>
      <w:r w:rsidR="00FA2CA1" w:rsidRPr="00A470C6">
        <w:t>英國航空旅客捐</w:t>
      </w:r>
      <w:r w:rsidR="00FA2CA1" w:rsidRPr="00A470C6">
        <w:rPr>
          <w:rFonts w:hint="eastAsia"/>
        </w:rPr>
        <w:t>係依航空器配備及飛行距離在國際線分</w:t>
      </w:r>
      <w:r w:rsidRPr="00A470C6">
        <w:t>採</w:t>
      </w:r>
      <w:r w:rsidR="00FA2CA1" w:rsidRPr="00A470C6">
        <w:rPr>
          <w:rFonts w:hint="eastAsia"/>
        </w:rPr>
        <w:t>A</w:t>
      </w:r>
      <w:r w:rsidR="00FA2CA1" w:rsidRPr="00A470C6">
        <w:rPr>
          <w:rFonts w:hint="eastAsia"/>
        </w:rPr>
        <w:t>、</w:t>
      </w:r>
      <w:r w:rsidRPr="00A470C6">
        <w:t>B</w:t>
      </w:r>
      <w:r w:rsidR="00FA2CA1" w:rsidRPr="00A470C6">
        <w:rPr>
          <w:rFonts w:hint="eastAsia"/>
        </w:rPr>
        <w:t>、</w:t>
      </w:r>
      <w:r w:rsidR="00FA2CA1" w:rsidRPr="00A470C6">
        <w:rPr>
          <w:rFonts w:hint="eastAsia"/>
        </w:rPr>
        <w:t>C</w:t>
      </w:r>
      <w:r w:rsidRPr="00A470C6">
        <w:t>等級（</w:t>
      </w:r>
      <w:r w:rsidRPr="00A470C6">
        <w:t>Band B</w:t>
      </w:r>
      <w:r w:rsidRPr="00A470C6">
        <w:t>）稅率。</w:t>
      </w:r>
      <w:r w:rsidRPr="00A470C6">
        <w:rPr>
          <w:rFonts w:hint="eastAsia"/>
        </w:rPr>
        <w:t>自</w:t>
      </w:r>
      <w:r w:rsidRPr="00A470C6">
        <w:rPr>
          <w:rFonts w:hint="eastAsia"/>
        </w:rPr>
        <w:t>2015</w:t>
      </w:r>
      <w:r w:rsidRPr="00A470C6">
        <w:rPr>
          <w:rFonts w:hint="eastAsia"/>
        </w:rPr>
        <w:t>年</w:t>
      </w:r>
      <w:r w:rsidRPr="00A470C6">
        <w:rPr>
          <w:rFonts w:hint="eastAsia"/>
        </w:rPr>
        <w:t>5</w:t>
      </w:r>
      <w:r w:rsidRPr="00A470C6">
        <w:rPr>
          <w:rFonts w:hint="eastAsia"/>
        </w:rPr>
        <w:t>月</w:t>
      </w:r>
      <w:r w:rsidRPr="00A470C6">
        <w:rPr>
          <w:rFonts w:hint="eastAsia"/>
        </w:rPr>
        <w:t>1</w:t>
      </w:r>
      <w:r w:rsidRPr="00A470C6">
        <w:rPr>
          <w:rFonts w:hint="eastAsia"/>
        </w:rPr>
        <w:t>日起，取消</w:t>
      </w:r>
      <w:r w:rsidRPr="00A470C6">
        <w:rPr>
          <w:rFonts w:hint="eastAsia"/>
        </w:rPr>
        <w:t>12</w:t>
      </w:r>
      <w:r w:rsidRPr="00A470C6">
        <w:rPr>
          <w:rFonts w:hint="eastAsia"/>
        </w:rPr>
        <w:t>歲以下兒童航空旅客稅，並且自</w:t>
      </w:r>
      <w:r w:rsidRPr="00A470C6">
        <w:rPr>
          <w:rFonts w:hint="eastAsia"/>
        </w:rPr>
        <w:t>2016</w:t>
      </w:r>
      <w:r w:rsidRPr="00A470C6">
        <w:rPr>
          <w:rFonts w:hint="eastAsia"/>
        </w:rPr>
        <w:t>年起擴大免稅範圍至</w:t>
      </w:r>
      <w:r w:rsidRPr="00A470C6">
        <w:rPr>
          <w:rFonts w:hint="eastAsia"/>
        </w:rPr>
        <w:t>16</w:t>
      </w:r>
      <w:r w:rsidRPr="00A470C6">
        <w:rPr>
          <w:rFonts w:hint="eastAsia"/>
        </w:rPr>
        <w:t>歲以下。</w:t>
      </w:r>
    </w:p>
    <w:p w14:paraId="39A5E3B8" w14:textId="77777777" w:rsidR="00C16970" w:rsidRPr="00A470C6" w:rsidRDefault="00A14CBC" w:rsidP="002C765E">
      <w:pPr>
        <w:pStyle w:val="a6"/>
        <w:ind w:left="1416" w:hanging="472"/>
      </w:pPr>
      <w:r w:rsidRPr="00A470C6">
        <w:rPr>
          <w:rFonts w:hint="eastAsia"/>
          <w:lang w:eastAsia="zh-TW"/>
        </w:rPr>
        <w:t>４</w:t>
      </w:r>
      <w:r w:rsidR="00C16970" w:rsidRPr="00A470C6">
        <w:rPr>
          <w:rFonts w:hint="eastAsia"/>
        </w:rPr>
        <w:t>、其他</w:t>
      </w:r>
    </w:p>
    <w:p w14:paraId="2C1DCB42" w14:textId="77777777" w:rsidR="00C16970" w:rsidRPr="00A470C6" w:rsidRDefault="00C16970" w:rsidP="002C765E">
      <w:pPr>
        <w:pStyle w:val="12"/>
        <w:ind w:left="1770" w:hanging="590"/>
      </w:pPr>
      <w:r w:rsidRPr="00A470C6">
        <w:rPr>
          <w:rFonts w:hint="eastAsia"/>
        </w:rPr>
        <w:t>（</w:t>
      </w:r>
      <w:r w:rsidRPr="00A470C6">
        <w:rPr>
          <w:rFonts w:hint="eastAsia"/>
        </w:rPr>
        <w:t>1</w:t>
      </w:r>
      <w:r w:rsidRPr="00A470C6">
        <w:rPr>
          <w:rFonts w:hint="eastAsia"/>
        </w:rPr>
        <w:t>）擴大遺產稅免稅範圍至因人道救援</w:t>
      </w:r>
      <w:r w:rsidR="00244D5A" w:rsidRPr="00A470C6">
        <w:rPr>
          <w:rFonts w:hint="eastAsia"/>
        </w:rPr>
        <w:t>（</w:t>
      </w:r>
      <w:r w:rsidRPr="00A470C6">
        <w:rPr>
          <w:rFonts w:hint="eastAsia"/>
        </w:rPr>
        <w:t>humanitarian emergencies</w:t>
      </w:r>
      <w:r w:rsidR="00244D5A" w:rsidRPr="00A470C6">
        <w:rPr>
          <w:rFonts w:hint="eastAsia"/>
        </w:rPr>
        <w:t>）</w:t>
      </w:r>
      <w:r w:rsidRPr="00A470C6">
        <w:rPr>
          <w:rFonts w:hint="eastAsia"/>
        </w:rPr>
        <w:t>而死亡之救援人員；</w:t>
      </w:r>
    </w:p>
    <w:p w14:paraId="0E0B6C69" w14:textId="77777777" w:rsidR="00C16970" w:rsidRPr="00A470C6" w:rsidRDefault="00C16970" w:rsidP="002C765E">
      <w:pPr>
        <w:pStyle w:val="12"/>
        <w:ind w:left="1770" w:hanging="590"/>
      </w:pPr>
      <w:r w:rsidRPr="00A470C6">
        <w:rPr>
          <w:rFonts w:hint="eastAsia"/>
        </w:rPr>
        <w:t>（</w:t>
      </w:r>
      <w:r w:rsidRPr="00A470C6">
        <w:rPr>
          <w:rFonts w:hint="eastAsia"/>
        </w:rPr>
        <w:t>2</w:t>
      </w:r>
      <w:r w:rsidRPr="00A470C6">
        <w:rPr>
          <w:rFonts w:hint="eastAsia"/>
        </w:rPr>
        <w:t>）向跨國企業徵收</w:t>
      </w:r>
      <w:r w:rsidRPr="00A470C6">
        <w:rPr>
          <w:rFonts w:hint="eastAsia"/>
        </w:rPr>
        <w:t>25%</w:t>
      </w:r>
      <w:r w:rsidRPr="00A470C6">
        <w:rPr>
          <w:rFonts w:hint="eastAsia"/>
        </w:rPr>
        <w:t>「轉移利潤稅</w:t>
      </w:r>
      <w:r w:rsidR="00244D5A" w:rsidRPr="00A470C6">
        <w:rPr>
          <w:rFonts w:hint="eastAsia"/>
        </w:rPr>
        <w:t>（</w:t>
      </w:r>
      <w:r w:rsidRPr="00A470C6">
        <w:rPr>
          <w:rFonts w:hint="eastAsia"/>
        </w:rPr>
        <w:t>Diverted Profits Tax</w:t>
      </w:r>
      <w:r w:rsidRPr="00A470C6">
        <w:rPr>
          <w:rFonts w:hint="eastAsia"/>
        </w:rPr>
        <w:t>，又稱</w:t>
      </w:r>
      <w:r w:rsidRPr="00A470C6">
        <w:rPr>
          <w:rFonts w:hint="eastAsia"/>
        </w:rPr>
        <w:t>Google Tax</w:t>
      </w:r>
      <w:r w:rsidR="00244D5A" w:rsidRPr="00A470C6">
        <w:rPr>
          <w:rFonts w:hint="eastAsia"/>
        </w:rPr>
        <w:t>）</w:t>
      </w:r>
      <w:r w:rsidRPr="00A470C6">
        <w:rPr>
          <w:rFonts w:hint="eastAsia"/>
        </w:rPr>
        <w:t>」，以防止大型或跨國企業將獲利轉移至低稅或避稅天堂。</w:t>
      </w:r>
    </w:p>
    <w:p w14:paraId="674AABEB" w14:textId="77777777" w:rsidR="00C16970" w:rsidRPr="00A470C6" w:rsidRDefault="00C16970" w:rsidP="002C765E">
      <w:pPr>
        <w:pStyle w:val="12"/>
        <w:ind w:left="1770" w:hanging="590"/>
      </w:pPr>
      <w:r w:rsidRPr="00A470C6">
        <w:rPr>
          <w:rFonts w:hint="eastAsia"/>
        </w:rPr>
        <w:t>（</w:t>
      </w:r>
      <w:r w:rsidRPr="00A470C6">
        <w:rPr>
          <w:rFonts w:hint="eastAsia"/>
        </w:rPr>
        <w:t>3</w:t>
      </w:r>
      <w:r w:rsidRPr="00A470C6">
        <w:rPr>
          <w:rFonts w:hint="eastAsia"/>
        </w:rPr>
        <w:t>）設置</w:t>
      </w:r>
      <w:r w:rsidRPr="00A470C6">
        <w:rPr>
          <w:rFonts w:hint="eastAsia"/>
        </w:rPr>
        <w:t>2%</w:t>
      </w:r>
      <w:r w:rsidRPr="00A470C6">
        <w:rPr>
          <w:rFonts w:hint="eastAsia"/>
        </w:rPr>
        <w:t>商業稅上限；</w:t>
      </w:r>
    </w:p>
    <w:p w14:paraId="36B243EB" w14:textId="77777777" w:rsidR="00C16970" w:rsidRPr="00A470C6" w:rsidRDefault="00C16970" w:rsidP="002C765E">
      <w:pPr>
        <w:pStyle w:val="12"/>
        <w:ind w:left="1770" w:hanging="590"/>
      </w:pPr>
      <w:r w:rsidRPr="00A470C6">
        <w:rPr>
          <w:rFonts w:hint="eastAsia"/>
        </w:rPr>
        <w:t>（</w:t>
      </w:r>
      <w:r w:rsidRPr="00A470C6">
        <w:rPr>
          <w:rFonts w:hint="eastAsia"/>
        </w:rPr>
        <w:t>4</w:t>
      </w:r>
      <w:r w:rsidRPr="00A470C6">
        <w:rPr>
          <w:rFonts w:hint="eastAsia"/>
        </w:rPr>
        <w:t>）提升小型商業稅</w:t>
      </w:r>
      <w:r w:rsidR="00244D5A" w:rsidRPr="00A470C6">
        <w:rPr>
          <w:rFonts w:hint="eastAsia"/>
        </w:rPr>
        <w:t>（</w:t>
      </w:r>
      <w:r w:rsidRPr="00A470C6">
        <w:rPr>
          <w:rFonts w:hint="eastAsia"/>
        </w:rPr>
        <w:t>如商店、酒吧和咖啡廳</w:t>
      </w:r>
      <w:r w:rsidR="00244D5A" w:rsidRPr="00A470C6">
        <w:rPr>
          <w:rFonts w:hint="eastAsia"/>
        </w:rPr>
        <w:t>）</w:t>
      </w:r>
      <w:r w:rsidRPr="00A470C6">
        <w:rPr>
          <w:rFonts w:hint="eastAsia"/>
        </w:rPr>
        <w:t>減免額</w:t>
      </w:r>
      <w:r w:rsidRPr="00A470C6">
        <w:rPr>
          <w:rFonts w:hint="eastAsia"/>
        </w:rPr>
        <w:t>50%</w:t>
      </w:r>
      <w:r w:rsidRPr="00A470C6">
        <w:rPr>
          <w:rFonts w:hint="eastAsia"/>
        </w:rPr>
        <w:t>至</w:t>
      </w:r>
      <w:r w:rsidRPr="00A470C6">
        <w:rPr>
          <w:rFonts w:hint="eastAsia"/>
        </w:rPr>
        <w:t>1,500</w:t>
      </w:r>
      <w:r w:rsidRPr="00A470C6">
        <w:rPr>
          <w:rFonts w:hint="eastAsia"/>
        </w:rPr>
        <w:t>英鎊；</w:t>
      </w:r>
    </w:p>
    <w:p w14:paraId="6FE45746" w14:textId="77777777" w:rsidR="00C16970" w:rsidRPr="00A470C6" w:rsidRDefault="00C16970" w:rsidP="002C765E">
      <w:pPr>
        <w:pStyle w:val="12"/>
        <w:ind w:left="1770" w:hanging="590"/>
      </w:pPr>
      <w:r w:rsidRPr="00A470C6">
        <w:rPr>
          <w:rFonts w:hint="eastAsia"/>
        </w:rPr>
        <w:t>（</w:t>
      </w:r>
      <w:r w:rsidRPr="00A470C6">
        <w:rPr>
          <w:rFonts w:hint="eastAsia"/>
        </w:rPr>
        <w:t>5</w:t>
      </w:r>
      <w:r w:rsidRPr="00A470C6">
        <w:rPr>
          <w:rFonts w:hint="eastAsia"/>
        </w:rPr>
        <w:t>）增加中小型企業之研發租稅</w:t>
      </w:r>
      <w:r w:rsidR="00244D5A" w:rsidRPr="00A470C6">
        <w:rPr>
          <w:rFonts w:hint="eastAsia"/>
        </w:rPr>
        <w:t>（</w:t>
      </w:r>
      <w:r w:rsidRPr="00A470C6">
        <w:rPr>
          <w:rFonts w:hint="eastAsia"/>
        </w:rPr>
        <w:t>R&amp;D tax credit</w:t>
      </w:r>
      <w:r w:rsidR="00244D5A" w:rsidRPr="00A470C6">
        <w:rPr>
          <w:rFonts w:hint="eastAsia"/>
        </w:rPr>
        <w:t>）</w:t>
      </w:r>
      <w:r w:rsidRPr="00A470C6">
        <w:rPr>
          <w:rFonts w:hint="eastAsia"/>
        </w:rPr>
        <w:t>抵免。</w:t>
      </w:r>
    </w:p>
    <w:p w14:paraId="25F50E85" w14:textId="77777777" w:rsidR="00C16970" w:rsidRPr="00A470C6" w:rsidRDefault="00C16970" w:rsidP="00466CD9">
      <w:pPr>
        <w:pStyle w:val="af5"/>
      </w:pPr>
      <w:r w:rsidRPr="00A470C6">
        <w:t>二、金融制度</w:t>
      </w:r>
    </w:p>
    <w:p w14:paraId="453AC1FB" w14:textId="77777777" w:rsidR="00C16970" w:rsidRPr="00A470C6" w:rsidRDefault="00C16970" w:rsidP="002C765E">
      <w:pPr>
        <w:pStyle w:val="af"/>
        <w:ind w:firstLine="472"/>
      </w:pPr>
      <w:r w:rsidRPr="00A470C6">
        <w:t>英國為國際金融中心，首都倫敦為世界最繁華的都會之一，本地及外商銀行林立，計約有</w:t>
      </w:r>
      <w:r w:rsidRPr="00A470C6">
        <w:t>70</w:t>
      </w:r>
      <w:r w:rsidRPr="00A470C6">
        <w:t>多國</w:t>
      </w:r>
      <w:r w:rsidRPr="00A470C6">
        <w:t>500</w:t>
      </w:r>
      <w:r w:rsidRPr="00A470C6">
        <w:t>餘家銀行在倫敦設有銀行或分行；並擁有各種交易所，各項金融工具齊全。我國除官方的中央銀行在倫敦設有辦事處外，</w:t>
      </w:r>
      <w:r w:rsidR="00A93E2E" w:rsidRPr="00A470C6">
        <w:t>臺</w:t>
      </w:r>
      <w:r w:rsidRPr="00A470C6">
        <w:t>銀、彰銀、一銀、華南銀及兆豐銀等亦在英國設有分行。對於旅英</w:t>
      </w:r>
      <w:r w:rsidR="00A93E2E" w:rsidRPr="00A470C6">
        <w:t>臺</w:t>
      </w:r>
      <w:r w:rsidRPr="00A470C6">
        <w:t>商而言，由於這些金融機構均在倫敦設點，這使得</w:t>
      </w:r>
      <w:r w:rsidR="00A93E2E" w:rsidRPr="00A470C6">
        <w:t>臺</w:t>
      </w:r>
      <w:r w:rsidRPr="00A470C6">
        <w:t>商在財務之安排調度上相當便利。</w:t>
      </w:r>
    </w:p>
    <w:p w14:paraId="7A30A6D4" w14:textId="77777777" w:rsidR="005117F2" w:rsidRPr="00A470C6" w:rsidRDefault="00876E2A" w:rsidP="003B21B4">
      <w:pPr>
        <w:pStyle w:val="af"/>
        <w:ind w:firstLine="472"/>
      </w:pPr>
      <w:r w:rsidRPr="00A470C6">
        <w:rPr>
          <w:rFonts w:hint="eastAsia"/>
        </w:rPr>
        <w:t>惟在</w:t>
      </w:r>
      <w:r w:rsidR="005117F2" w:rsidRPr="00A470C6">
        <w:rPr>
          <w:rFonts w:hint="eastAsia"/>
        </w:rPr>
        <w:t>英國於</w:t>
      </w:r>
      <w:r w:rsidR="005117F2" w:rsidRPr="00A470C6">
        <w:rPr>
          <w:rFonts w:hint="eastAsia"/>
        </w:rPr>
        <w:t>2020</w:t>
      </w:r>
      <w:r w:rsidR="005117F2" w:rsidRPr="00A470C6">
        <w:rPr>
          <w:rFonts w:hint="eastAsia"/>
        </w:rPr>
        <w:t>年</w:t>
      </w:r>
      <w:r w:rsidR="005117F2" w:rsidRPr="00A470C6">
        <w:t>12</w:t>
      </w:r>
      <w:r w:rsidR="005117F2" w:rsidRPr="00A470C6">
        <w:rPr>
          <w:rFonts w:hint="eastAsia"/>
        </w:rPr>
        <w:t>月</w:t>
      </w:r>
      <w:r w:rsidR="005117F2" w:rsidRPr="00A470C6">
        <w:t>24</w:t>
      </w:r>
      <w:r w:rsidR="005117F2" w:rsidRPr="00A470C6">
        <w:rPr>
          <w:rFonts w:hint="eastAsia"/>
        </w:rPr>
        <w:t>日宣布與歐盟達成脫歐後之貿易與合作協定中，</w:t>
      </w:r>
      <w:r w:rsidRPr="00A470C6">
        <w:rPr>
          <w:rFonts w:hint="eastAsia"/>
        </w:rPr>
        <w:t>內容廣泛涉及貿易、關稅、跨境流動、安全合作、漁業農業等領域，但</w:t>
      </w:r>
      <w:r w:rsidR="005117F2" w:rsidRPr="00A470C6">
        <w:rPr>
          <w:rFonts w:hint="eastAsia"/>
        </w:rPr>
        <w:t>卻未將</w:t>
      </w:r>
      <w:r w:rsidRPr="00A470C6">
        <w:rPr>
          <w:rFonts w:hint="eastAsia"/>
        </w:rPr>
        <w:t>金融服務包含其中，</w:t>
      </w:r>
      <w:r w:rsidR="005117F2" w:rsidRPr="00A470C6">
        <w:rPr>
          <w:rFonts w:hint="eastAsia"/>
        </w:rPr>
        <w:t>因此脫歐後的金融業務跨境關系面臨著雙邊規則不確定性</w:t>
      </w:r>
      <w:r w:rsidRPr="00A470C6">
        <w:rPr>
          <w:rFonts w:hint="eastAsia"/>
        </w:rPr>
        <w:t>，</w:t>
      </w:r>
      <w:r w:rsidR="005117F2" w:rsidRPr="00A470C6">
        <w:rPr>
          <w:rFonts w:hint="eastAsia"/>
        </w:rPr>
        <w:t>造成</w:t>
      </w:r>
      <w:r w:rsidRPr="00A470C6">
        <w:rPr>
          <w:rFonts w:hint="eastAsia"/>
        </w:rPr>
        <w:t>總部位於英國的金融公司無法在歐盟開展業務，這對聯系密切的歐洲金融業務帶來</w:t>
      </w:r>
      <w:r w:rsidR="00635BB8" w:rsidRPr="00A470C6">
        <w:rPr>
          <w:rFonts w:hint="eastAsia"/>
        </w:rPr>
        <w:t>了</w:t>
      </w:r>
      <w:r w:rsidRPr="00A470C6">
        <w:rPr>
          <w:rFonts w:hint="eastAsia"/>
        </w:rPr>
        <w:t>沉重打擊，而首當其沖的是倫敦金融城。</w:t>
      </w:r>
      <w:r w:rsidR="005117F2" w:rsidRPr="00A470C6">
        <w:rPr>
          <w:rFonts w:hint="eastAsia"/>
        </w:rPr>
        <w:t>根據</w:t>
      </w:r>
      <w:r w:rsidR="005117F2" w:rsidRPr="00A470C6">
        <w:t>EY</w:t>
      </w:r>
      <w:r w:rsidR="005117F2" w:rsidRPr="00A470C6">
        <w:rPr>
          <w:rFonts w:hint="eastAsia"/>
        </w:rPr>
        <w:t>顧問公司針對大企業的統計，自</w:t>
      </w:r>
      <w:r w:rsidR="005117F2" w:rsidRPr="00A470C6">
        <w:t>2016</w:t>
      </w:r>
      <w:r w:rsidR="005117F2" w:rsidRPr="00A470C6">
        <w:rPr>
          <w:rFonts w:hint="eastAsia"/>
        </w:rPr>
        <w:t>年</w:t>
      </w:r>
      <w:r w:rsidR="005117F2" w:rsidRPr="00A470C6">
        <w:t>6</w:t>
      </w:r>
      <w:r w:rsidR="005117F2" w:rsidRPr="00A470C6">
        <w:rPr>
          <w:rFonts w:hint="eastAsia"/>
        </w:rPr>
        <w:t>月英國公投脫歐至</w:t>
      </w:r>
      <w:r w:rsidR="005117F2" w:rsidRPr="00A470C6">
        <w:t>2020</w:t>
      </w:r>
      <w:r w:rsidR="005117F2" w:rsidRPr="00A470C6">
        <w:rPr>
          <w:rFonts w:hint="eastAsia"/>
        </w:rPr>
        <w:t>年過渡期結束，已有</w:t>
      </w:r>
      <w:r w:rsidR="005117F2" w:rsidRPr="00A470C6">
        <w:t>7</w:t>
      </w:r>
      <w:r w:rsidR="00A14CBC" w:rsidRPr="00A470C6">
        <w:rPr>
          <w:rFonts w:hint="eastAsia"/>
          <w:lang w:eastAsia="zh-TW"/>
        </w:rPr>
        <w:t>,</w:t>
      </w:r>
      <w:r w:rsidR="005117F2" w:rsidRPr="00A470C6">
        <w:t>500</w:t>
      </w:r>
      <w:r w:rsidR="005117F2" w:rsidRPr="00A470C6">
        <w:rPr>
          <w:rFonts w:hint="eastAsia"/>
        </w:rPr>
        <w:t>份工作流失、超過</w:t>
      </w:r>
      <w:r w:rsidR="005117F2" w:rsidRPr="00A470C6">
        <w:t>1.2</w:t>
      </w:r>
      <w:r w:rsidR="005117F2" w:rsidRPr="00A470C6">
        <w:rPr>
          <w:rFonts w:hint="eastAsia"/>
        </w:rPr>
        <w:t>萬億英鎊資金從倫敦金融中心轉移至歐洲。</w:t>
      </w:r>
      <w:r w:rsidR="005117F2" w:rsidRPr="00A470C6">
        <w:t>Morgan McKinley</w:t>
      </w:r>
      <w:r w:rsidR="005117F2" w:rsidRPr="00A470C6">
        <w:rPr>
          <w:rFonts w:hint="eastAsia"/>
        </w:rPr>
        <w:t>徵才公司指出，英國金融保險業在</w:t>
      </w:r>
      <w:r w:rsidR="002F64D4" w:rsidRPr="00A470C6">
        <w:rPr>
          <w:rFonts w:hint="eastAsia"/>
          <w:lang w:eastAsia="zh-TW"/>
        </w:rPr>
        <w:t>「嚴重特殊傳染性肺炎」（</w:t>
      </w:r>
      <w:r w:rsidR="002F64D4" w:rsidRPr="00A470C6">
        <w:rPr>
          <w:lang w:eastAsia="zh-TW"/>
        </w:rPr>
        <w:t>COVID-19</w:t>
      </w:r>
      <w:r w:rsidR="002F64D4" w:rsidRPr="00A470C6">
        <w:rPr>
          <w:rFonts w:hint="eastAsia"/>
          <w:lang w:eastAsia="zh-TW"/>
        </w:rPr>
        <w:t>）</w:t>
      </w:r>
      <w:r w:rsidR="005117F2" w:rsidRPr="00A470C6">
        <w:rPr>
          <w:rFonts w:hint="eastAsia"/>
        </w:rPr>
        <w:t>疫情風波前職缺已呈下降趨勢。無論是短期內的金融業務流失，還是倫敦金融城長期風險的形成，都源自於英國脫離歐盟後還未能與歐盟達成全面金融服務協議的尷尬局面。</w:t>
      </w:r>
    </w:p>
    <w:p w14:paraId="377CFB64" w14:textId="77777777" w:rsidR="003B21B4" w:rsidRPr="00A470C6" w:rsidRDefault="00F173A8" w:rsidP="003B21B4">
      <w:pPr>
        <w:pStyle w:val="af"/>
        <w:ind w:firstLine="472"/>
      </w:pPr>
      <w:r w:rsidRPr="00A470C6">
        <w:rPr>
          <w:rFonts w:hint="eastAsia"/>
        </w:rPr>
        <w:t>儘管</w:t>
      </w:r>
      <w:r w:rsidR="005117F2" w:rsidRPr="00A470C6">
        <w:rPr>
          <w:rFonts w:hint="eastAsia"/>
        </w:rPr>
        <w:t>如此，英、歐仍持續就</w:t>
      </w:r>
      <w:r w:rsidRPr="00A470C6">
        <w:rPr>
          <w:rFonts w:hint="eastAsia"/>
        </w:rPr>
        <w:t>脫歐後之</w:t>
      </w:r>
      <w:r w:rsidR="005117F2" w:rsidRPr="00A470C6">
        <w:rPr>
          <w:rFonts w:hint="eastAsia"/>
        </w:rPr>
        <w:t>金融服務</w:t>
      </w:r>
      <w:r w:rsidRPr="00A470C6">
        <w:rPr>
          <w:rFonts w:hint="eastAsia"/>
        </w:rPr>
        <w:t>市場</w:t>
      </w:r>
      <w:r w:rsidR="005117F2" w:rsidRPr="00A470C6">
        <w:rPr>
          <w:rFonts w:hint="eastAsia"/>
        </w:rPr>
        <w:t>準入</w:t>
      </w:r>
      <w:r w:rsidRPr="00A470C6">
        <w:rPr>
          <w:rFonts w:hint="eastAsia"/>
        </w:rPr>
        <w:t>條件持續溝通，</w:t>
      </w:r>
      <w:r w:rsidR="00F017AD" w:rsidRPr="00A470C6">
        <w:rPr>
          <w:rFonts w:hint="eastAsia"/>
        </w:rPr>
        <w:t>英國財政大臣</w:t>
      </w:r>
      <w:r w:rsidR="00F017AD" w:rsidRPr="00A470C6">
        <w:rPr>
          <w:rFonts w:hint="eastAsia"/>
        </w:rPr>
        <w:t>Rishi Sunak</w:t>
      </w:r>
      <w:r w:rsidR="00F017AD" w:rsidRPr="00A470C6">
        <w:rPr>
          <w:rFonts w:hint="eastAsia"/>
        </w:rPr>
        <w:t>前於</w:t>
      </w:r>
      <w:r w:rsidR="00F017AD" w:rsidRPr="00A470C6">
        <w:rPr>
          <w:rFonts w:hint="eastAsia"/>
        </w:rPr>
        <w:t>2021</w:t>
      </w:r>
      <w:r w:rsidR="00F017AD" w:rsidRPr="00A470C6">
        <w:rPr>
          <w:rFonts w:hint="eastAsia"/>
        </w:rPr>
        <w:t>年</w:t>
      </w:r>
      <w:r w:rsidR="00F017AD" w:rsidRPr="00A470C6">
        <w:rPr>
          <w:rFonts w:hint="eastAsia"/>
        </w:rPr>
        <w:t>7</w:t>
      </w:r>
      <w:r w:rsidR="00F017AD" w:rsidRPr="00A470C6">
        <w:rPr>
          <w:rFonts w:hint="eastAsia"/>
        </w:rPr>
        <w:t>月</w:t>
      </w:r>
      <w:r w:rsidR="00F017AD" w:rsidRPr="00A470C6">
        <w:rPr>
          <w:rFonts w:hint="eastAsia"/>
        </w:rPr>
        <w:t>1</w:t>
      </w:r>
      <w:r w:rsidR="00F017AD" w:rsidRPr="00A470C6">
        <w:rPr>
          <w:rFonts w:hint="eastAsia"/>
        </w:rPr>
        <w:t>日發表公開演說，業設定英國政府對未來金融服務之願景，包括開放、綠化、科技領先、更靈活之脫歐後金融規範，俾維持英國金融業全球競爭力及維護英國民眾相關利益。</w:t>
      </w:r>
    </w:p>
    <w:p w14:paraId="50C50637" w14:textId="77777777" w:rsidR="007F3F5A" w:rsidRPr="00A470C6" w:rsidRDefault="007F3F5A" w:rsidP="002C765E">
      <w:pPr>
        <w:pStyle w:val="af"/>
        <w:ind w:firstLine="472"/>
        <w:rPr>
          <w:lang w:eastAsia="zh-TW"/>
        </w:rPr>
      </w:pPr>
    </w:p>
    <w:p w14:paraId="5019003A" w14:textId="77777777" w:rsidR="00370942" w:rsidRPr="00A470C6" w:rsidRDefault="00370942" w:rsidP="002C765E">
      <w:pPr>
        <w:pStyle w:val="af"/>
        <w:ind w:firstLine="472"/>
        <w:rPr>
          <w:lang w:eastAsia="zh-TW"/>
        </w:rPr>
      </w:pPr>
    </w:p>
    <w:p w14:paraId="318C527C" w14:textId="77777777" w:rsidR="007F3F5A" w:rsidRPr="00A470C6" w:rsidRDefault="007F3F5A" w:rsidP="002C765E">
      <w:pPr>
        <w:pStyle w:val="af"/>
        <w:ind w:firstLine="472"/>
        <w:rPr>
          <w:lang w:eastAsia="zh-TW"/>
        </w:rPr>
        <w:sectPr w:rsidR="007F3F5A" w:rsidRPr="00A470C6">
          <w:headerReference w:type="default" r:id="rId42"/>
          <w:footerReference w:type="even" r:id="rId43"/>
          <w:footerReference w:type="default" r:id="rId44"/>
          <w:headerReference w:type="first" r:id="rId45"/>
          <w:footerReference w:type="first" r:id="rId46"/>
          <w:pgSz w:w="11906" w:h="16838"/>
          <w:pgMar w:top="2268" w:right="1701" w:bottom="1701" w:left="1701" w:header="1134" w:footer="851" w:gutter="0"/>
          <w:cols w:space="720"/>
          <w:docGrid w:type="linesAndChars" w:linePitch="514" w:charSpace="-820"/>
        </w:sectPr>
      </w:pPr>
    </w:p>
    <w:p w14:paraId="6F45251A" w14:textId="77777777" w:rsidR="00C16970" w:rsidRPr="00A470C6" w:rsidRDefault="00C16970" w:rsidP="00FA29A4">
      <w:pPr>
        <w:pStyle w:val="af4"/>
        <w:spacing w:before="514" w:after="771"/>
      </w:pPr>
      <w:bookmarkStart w:id="6" w:name="_Toc105621242"/>
      <w:r w:rsidRPr="00A470C6">
        <w:rPr>
          <w:rFonts w:hint="eastAsia"/>
        </w:rPr>
        <w:t>第陸章　基礎建設及成本</w:t>
      </w:r>
      <w:bookmarkEnd w:id="6"/>
    </w:p>
    <w:p w14:paraId="4AAD5047" w14:textId="77777777" w:rsidR="00C16970" w:rsidRPr="00A470C6" w:rsidRDefault="00C16970" w:rsidP="00466CD9">
      <w:pPr>
        <w:pStyle w:val="af5"/>
        <w:rPr>
          <w:rFonts w:ascii="新細明體" w:hAnsi="新細明體" w:cs="新細明體"/>
          <w:bCs/>
        </w:rPr>
      </w:pPr>
      <w:r w:rsidRPr="00A470C6">
        <w:t>一、土地</w:t>
      </w:r>
    </w:p>
    <w:p w14:paraId="75ED9B1E" w14:textId="77777777" w:rsidR="00C16970" w:rsidRPr="00A470C6" w:rsidRDefault="00C16970">
      <w:pPr>
        <w:ind w:firstLine="472"/>
        <w:rPr>
          <w:rFonts w:ascii="新細明體" w:hAnsi="新細明體" w:cs="新細明體"/>
          <w:bCs/>
        </w:rPr>
      </w:pPr>
      <w:r w:rsidRPr="00A470C6">
        <w:rPr>
          <w:rFonts w:ascii="新細明體" w:hAnsi="新細明體" w:cs="新細明體"/>
          <w:bCs/>
        </w:rPr>
        <w:t>就土地成本（取得或承租成本）而言</w:t>
      </w:r>
    </w:p>
    <w:p w14:paraId="3764BA3F" w14:textId="77777777" w:rsidR="00C16970" w:rsidRPr="00A470C6" w:rsidRDefault="00C16970" w:rsidP="007F3F5A">
      <w:pPr>
        <w:pStyle w:val="af6"/>
        <w:ind w:left="944" w:hanging="708"/>
      </w:pPr>
      <w:r w:rsidRPr="00A470C6">
        <w:t>（一）一般工業用地</w:t>
      </w:r>
    </w:p>
    <w:p w14:paraId="2E49CF8A" w14:textId="77777777" w:rsidR="00C16970" w:rsidRPr="00A470C6" w:rsidRDefault="00C16970" w:rsidP="00370942">
      <w:pPr>
        <w:pStyle w:val="a4"/>
        <w:ind w:left="944" w:firstLine="472"/>
      </w:pPr>
      <w:r w:rsidRPr="00A470C6">
        <w:t>租金多寡係依所需要的面積、地點和規格素質而定。英國各地區一般工業用地之租金水準不同，差別極大，每平方公尺價格介於</w:t>
      </w:r>
      <w:r w:rsidR="00604919" w:rsidRPr="00A470C6">
        <w:rPr>
          <w:rFonts w:hint="eastAsia"/>
        </w:rPr>
        <w:t>7</w:t>
      </w:r>
      <w:r w:rsidRPr="00A470C6">
        <w:rPr>
          <w:rFonts w:hint="eastAsia"/>
        </w:rPr>
        <w:t>英鎊（</w:t>
      </w:r>
      <w:r w:rsidR="00604919" w:rsidRPr="00A470C6">
        <w:rPr>
          <w:rFonts w:hint="eastAsia"/>
        </w:rPr>
        <w:t>蘇格蘭</w:t>
      </w:r>
      <w:r w:rsidRPr="00A470C6">
        <w:rPr>
          <w:rFonts w:hint="eastAsia"/>
        </w:rPr>
        <w:t>地區）至</w:t>
      </w:r>
      <w:r w:rsidR="008D423F" w:rsidRPr="00A470C6">
        <w:rPr>
          <w:rFonts w:hint="eastAsia"/>
        </w:rPr>
        <w:t>16.75</w:t>
      </w:r>
      <w:r w:rsidR="008D423F" w:rsidRPr="00A470C6">
        <w:rPr>
          <w:rFonts w:hint="eastAsia"/>
        </w:rPr>
        <w:t>英鎊（大倫敦地區</w:t>
      </w:r>
      <w:r w:rsidRPr="00A470C6">
        <w:rPr>
          <w:rFonts w:hint="eastAsia"/>
        </w:rPr>
        <w:t>）間，建議我商可至以下網站取得所需資訊。</w:t>
      </w:r>
    </w:p>
    <w:p w14:paraId="60ABB400" w14:textId="77777777" w:rsidR="00C16970" w:rsidRPr="00A470C6" w:rsidRDefault="00C16970" w:rsidP="007F3F5A">
      <w:pPr>
        <w:pStyle w:val="a4"/>
        <w:ind w:left="944" w:firstLine="472"/>
      </w:pPr>
      <w:r w:rsidRPr="00A470C6">
        <w:t>https://www.statista.com/statistics/323030/prime-industrial-rent-costs-in-the-united-kingdom-uk/</w:t>
      </w:r>
    </w:p>
    <w:p w14:paraId="36256028" w14:textId="77777777" w:rsidR="00C16970" w:rsidRPr="00A470C6" w:rsidRDefault="00C16970" w:rsidP="007F3F5A">
      <w:pPr>
        <w:pStyle w:val="a4"/>
        <w:ind w:left="944" w:firstLine="472"/>
      </w:pPr>
      <w:r w:rsidRPr="00A470C6">
        <w:t>http://www.colliers.com/en-gb/uk/insights/industrial-rents-map</w:t>
      </w:r>
    </w:p>
    <w:p w14:paraId="52E6B78C" w14:textId="77777777" w:rsidR="00C16970" w:rsidRPr="00A470C6" w:rsidRDefault="00C16970" w:rsidP="007F3F5A">
      <w:pPr>
        <w:pStyle w:val="af6"/>
        <w:ind w:left="944" w:hanging="708"/>
      </w:pPr>
      <w:r w:rsidRPr="00A470C6">
        <w:t>（二）工業特區</w:t>
      </w:r>
    </w:p>
    <w:p w14:paraId="781C479A" w14:textId="77777777" w:rsidR="00C16970" w:rsidRPr="00A470C6" w:rsidRDefault="00C16970" w:rsidP="007F3F5A">
      <w:pPr>
        <w:pStyle w:val="a4"/>
        <w:ind w:left="944" w:firstLine="472"/>
      </w:pPr>
      <w:r w:rsidRPr="00A470C6">
        <w:t>承租者可享有受協助區（</w:t>
      </w:r>
      <w:r w:rsidRPr="00A470C6">
        <w:t>Assisted Area</w:t>
      </w:r>
      <w:r w:rsidRPr="00A470C6">
        <w:t>）的特殊優惠。</w:t>
      </w:r>
    </w:p>
    <w:p w14:paraId="6FF3E5AA" w14:textId="77777777" w:rsidR="00C16970" w:rsidRPr="00A470C6" w:rsidRDefault="00C16970" w:rsidP="00466CD9">
      <w:pPr>
        <w:pStyle w:val="af5"/>
        <w:rPr>
          <w:rFonts w:ascii="新細明體" w:hAnsi="新細明體" w:cs="新細明體"/>
          <w:bCs/>
        </w:rPr>
      </w:pPr>
      <w:r w:rsidRPr="00A470C6">
        <w:t>二、能源</w:t>
      </w:r>
    </w:p>
    <w:p w14:paraId="7ABE9B5F" w14:textId="3FE09FA5" w:rsidR="008D423F" w:rsidRPr="00A470C6" w:rsidRDefault="00F017AD" w:rsidP="008D423F">
      <w:pPr>
        <w:pStyle w:val="af"/>
        <w:ind w:firstLine="472"/>
        <w:rPr>
          <w:lang w:eastAsia="zh-TW"/>
        </w:rPr>
      </w:pPr>
      <w:r w:rsidRPr="00A470C6">
        <w:rPr>
          <w:rFonts w:hint="eastAsia"/>
          <w:lang w:eastAsia="zh-TW"/>
        </w:rPr>
        <w:t>英國是</w:t>
      </w:r>
      <w:r w:rsidR="00033031" w:rsidRPr="00A470C6">
        <w:rPr>
          <w:rFonts w:hint="eastAsia"/>
          <w:lang w:eastAsia="zh-TW"/>
        </w:rPr>
        <w:t>全球</w:t>
      </w:r>
      <w:r w:rsidRPr="00A470C6">
        <w:rPr>
          <w:rFonts w:hint="eastAsia"/>
          <w:lang w:eastAsia="zh-TW"/>
        </w:rPr>
        <w:t>第一個通過淨零碳排放立法的主要經濟體，並且擁有世界上最大的離岸風電裝置容量。</w:t>
      </w:r>
      <w:r w:rsidR="00033031" w:rsidRPr="00A470C6">
        <w:rPr>
          <w:rFonts w:hint="eastAsia"/>
          <w:lang w:eastAsia="zh-TW"/>
        </w:rPr>
        <w:t>為推動英國達成淨零排放目標，英國</w:t>
      </w:r>
      <w:r w:rsidR="008D423F" w:rsidRPr="00A470C6">
        <w:rPr>
          <w:rFonts w:hint="eastAsia"/>
          <w:lang w:eastAsia="zh-TW"/>
        </w:rPr>
        <w:t>政府</w:t>
      </w:r>
      <w:r w:rsidR="00033031" w:rsidRPr="00A470C6">
        <w:rPr>
          <w:rFonts w:hint="eastAsia"/>
          <w:lang w:eastAsia="zh-TW"/>
        </w:rPr>
        <w:t>於</w:t>
      </w:r>
      <w:r w:rsidR="00033031" w:rsidRPr="00A470C6">
        <w:rPr>
          <w:rFonts w:hint="eastAsia"/>
          <w:lang w:eastAsia="zh-TW"/>
        </w:rPr>
        <w:t>2021</w:t>
      </w:r>
      <w:r w:rsidR="00033031" w:rsidRPr="00A470C6">
        <w:rPr>
          <w:rFonts w:hint="eastAsia"/>
          <w:lang w:eastAsia="zh-TW"/>
        </w:rPr>
        <w:t>年</w:t>
      </w:r>
      <w:r w:rsidR="00033031" w:rsidRPr="00A470C6">
        <w:rPr>
          <w:rFonts w:hint="eastAsia"/>
          <w:lang w:eastAsia="zh-TW"/>
        </w:rPr>
        <w:t>10</w:t>
      </w:r>
      <w:r w:rsidR="00033031" w:rsidRPr="00A470C6">
        <w:rPr>
          <w:rFonts w:hint="eastAsia"/>
          <w:lang w:eastAsia="zh-TW"/>
        </w:rPr>
        <w:t>月間</w:t>
      </w:r>
      <w:r w:rsidR="002B37C4" w:rsidRPr="00A470C6">
        <w:rPr>
          <w:rFonts w:hint="eastAsia"/>
          <w:lang w:eastAsia="zh-TW"/>
        </w:rPr>
        <w:t>宣示，在</w:t>
      </w:r>
      <w:r w:rsidR="002B37C4" w:rsidRPr="00A470C6">
        <w:rPr>
          <w:rFonts w:hint="eastAsia"/>
          <w:lang w:eastAsia="zh-TW"/>
        </w:rPr>
        <w:t>2035</w:t>
      </w:r>
      <w:r w:rsidR="002B37C4" w:rsidRPr="00A470C6">
        <w:rPr>
          <w:rFonts w:hint="eastAsia"/>
          <w:lang w:eastAsia="zh-TW"/>
        </w:rPr>
        <w:t>年將提前使英國電網脫碳，此將著重於建立國內穩定能源資源部門，可減少對傳統化石燃料的依賴</w:t>
      </w:r>
      <w:r w:rsidR="008D423F" w:rsidRPr="00A470C6">
        <w:rPr>
          <w:rFonts w:hint="eastAsia"/>
          <w:lang w:eastAsia="zh-TW"/>
        </w:rPr>
        <w:t>；以及在</w:t>
      </w:r>
      <w:r w:rsidR="008D423F" w:rsidRPr="00A470C6">
        <w:rPr>
          <w:rFonts w:hint="eastAsia"/>
          <w:lang w:eastAsia="zh-TW"/>
        </w:rPr>
        <w:t>2022</w:t>
      </w:r>
      <w:r w:rsidR="008D423F" w:rsidRPr="00A470C6">
        <w:rPr>
          <w:rFonts w:hint="eastAsia"/>
          <w:lang w:eastAsia="zh-TW"/>
        </w:rPr>
        <w:t>年</w:t>
      </w:r>
      <w:r w:rsidR="008D423F" w:rsidRPr="00A470C6">
        <w:rPr>
          <w:rFonts w:hint="eastAsia"/>
          <w:lang w:eastAsia="zh-TW"/>
        </w:rPr>
        <w:t>4</w:t>
      </w:r>
      <w:r w:rsidR="008D423F" w:rsidRPr="00A470C6">
        <w:rPr>
          <w:rFonts w:hint="eastAsia"/>
          <w:lang w:eastAsia="zh-TW"/>
        </w:rPr>
        <w:t>月</w:t>
      </w:r>
      <w:r w:rsidR="008D423F" w:rsidRPr="00A470C6">
        <w:rPr>
          <w:rFonts w:hint="eastAsia"/>
          <w:lang w:eastAsia="zh-TW"/>
        </w:rPr>
        <w:t>6</w:t>
      </w:r>
      <w:r w:rsidR="008D423F" w:rsidRPr="00A470C6">
        <w:rPr>
          <w:rFonts w:hint="eastAsia"/>
          <w:lang w:eastAsia="zh-TW"/>
        </w:rPr>
        <w:t>日宣布全球能源價格上漲及俄羅斯入侵烏克蘭導致國際市場動蕩背景下，將加速推動清潔能源部署，促進多樣的本土能源來源，以提高能源安全，實現長期能源獨立，且目標到</w:t>
      </w:r>
      <w:r w:rsidR="008D423F" w:rsidRPr="00A470C6">
        <w:rPr>
          <w:rFonts w:hint="eastAsia"/>
          <w:lang w:eastAsia="zh-TW"/>
        </w:rPr>
        <w:t>2030</w:t>
      </w:r>
      <w:r w:rsidR="008D423F" w:rsidRPr="00A470C6">
        <w:rPr>
          <w:rFonts w:hint="eastAsia"/>
          <w:lang w:eastAsia="zh-TW"/>
        </w:rPr>
        <w:t>年，英國</w:t>
      </w:r>
      <w:r w:rsidR="008D423F" w:rsidRPr="00A470C6">
        <w:rPr>
          <w:rFonts w:hint="eastAsia"/>
          <w:lang w:eastAsia="zh-TW"/>
        </w:rPr>
        <w:t>95%</w:t>
      </w:r>
      <w:r w:rsidR="008D423F" w:rsidRPr="00A470C6">
        <w:rPr>
          <w:rFonts w:hint="eastAsia"/>
          <w:lang w:eastAsia="zh-TW"/>
        </w:rPr>
        <w:t>電力將為低碳電力，爰</w:t>
      </w:r>
      <w:r w:rsidR="002B37C4" w:rsidRPr="00A470C6">
        <w:rPr>
          <w:rFonts w:hint="eastAsia"/>
          <w:lang w:eastAsia="zh-TW"/>
        </w:rPr>
        <w:t>英國政府</w:t>
      </w:r>
      <w:r w:rsidR="008D423F" w:rsidRPr="00A470C6">
        <w:rPr>
          <w:rFonts w:hint="eastAsia"/>
          <w:lang w:eastAsia="zh-TW"/>
        </w:rPr>
        <w:t>積極</w:t>
      </w:r>
      <w:r w:rsidR="005E3378" w:rsidRPr="00A470C6">
        <w:rPr>
          <w:rFonts w:hint="eastAsia"/>
          <w:lang w:eastAsia="zh-TW"/>
        </w:rPr>
        <w:t>布</w:t>
      </w:r>
      <w:r w:rsidR="00033031" w:rsidRPr="00A470C6">
        <w:rPr>
          <w:rFonts w:hint="eastAsia"/>
          <w:lang w:eastAsia="zh-TW"/>
        </w:rPr>
        <w:t>局新一代再生能源技術，如離岸風能、氫能和太陽能，以及核能、陸上風能和碳捕獲與封存等等。</w:t>
      </w:r>
    </w:p>
    <w:p w14:paraId="7D5B8C03" w14:textId="2A239FAA" w:rsidR="002B37C4" w:rsidRPr="00A470C6" w:rsidRDefault="00912411" w:rsidP="008D423F">
      <w:pPr>
        <w:pStyle w:val="af"/>
        <w:ind w:firstLine="472"/>
        <w:rPr>
          <w:lang w:eastAsia="zh-TW"/>
        </w:rPr>
      </w:pPr>
      <w:r w:rsidRPr="00A470C6">
        <w:rPr>
          <w:rFonts w:hint="eastAsia"/>
          <w:lang w:eastAsia="zh-TW"/>
        </w:rPr>
        <w:t>在英國政府積極推動再生能源的政策下，</w:t>
      </w:r>
      <w:r w:rsidRPr="00A470C6">
        <w:rPr>
          <w:rFonts w:hint="eastAsia"/>
          <w:lang w:eastAsia="zh-TW"/>
        </w:rPr>
        <w:t>2020</w:t>
      </w:r>
      <w:r w:rsidRPr="00A470C6">
        <w:rPr>
          <w:rFonts w:hint="eastAsia"/>
          <w:lang w:eastAsia="zh-TW"/>
        </w:rPr>
        <w:t>年，英國再生能源發電曾創新高達</w:t>
      </w:r>
      <w:r w:rsidRPr="00A470C6">
        <w:rPr>
          <w:rFonts w:hint="eastAsia"/>
          <w:lang w:eastAsia="zh-TW"/>
        </w:rPr>
        <w:t>43%</w:t>
      </w:r>
      <w:r w:rsidRPr="00A470C6">
        <w:rPr>
          <w:rFonts w:hint="eastAsia"/>
          <w:lang w:eastAsia="zh-TW"/>
        </w:rPr>
        <w:t>，首次超過占總電量</w:t>
      </w:r>
      <w:r w:rsidRPr="00A470C6">
        <w:rPr>
          <w:rFonts w:hint="eastAsia"/>
          <w:lang w:eastAsia="zh-TW"/>
        </w:rPr>
        <w:t>40%</w:t>
      </w:r>
      <w:r w:rsidRPr="00A470C6">
        <w:rPr>
          <w:rFonts w:hint="eastAsia"/>
          <w:lang w:eastAsia="zh-TW"/>
        </w:rPr>
        <w:t>的化石燃料，</w:t>
      </w:r>
      <w:r w:rsidR="008D423F" w:rsidRPr="00A470C6">
        <w:rPr>
          <w:rFonts w:hint="eastAsia"/>
          <w:lang w:eastAsia="zh-TW"/>
        </w:rPr>
        <w:t>202</w:t>
      </w:r>
      <w:r w:rsidR="008A6311" w:rsidRPr="00A470C6">
        <w:rPr>
          <w:rFonts w:hint="eastAsia"/>
          <w:lang w:eastAsia="zh-TW"/>
        </w:rPr>
        <w:t>2</w:t>
      </w:r>
      <w:r w:rsidR="008D423F" w:rsidRPr="00A470C6">
        <w:rPr>
          <w:rFonts w:hint="eastAsia"/>
          <w:lang w:eastAsia="zh-TW"/>
        </w:rPr>
        <w:t>年英國再生能源發電</w:t>
      </w:r>
      <w:r w:rsidR="008A6311" w:rsidRPr="00A470C6">
        <w:rPr>
          <w:rFonts w:hint="eastAsia"/>
          <w:lang w:eastAsia="zh-TW"/>
        </w:rPr>
        <w:t>則</w:t>
      </w:r>
      <w:r w:rsidR="008D423F" w:rsidRPr="00A470C6">
        <w:rPr>
          <w:rFonts w:hint="eastAsia"/>
          <w:lang w:eastAsia="zh-TW"/>
        </w:rPr>
        <w:t>占比</w:t>
      </w:r>
      <w:r w:rsidR="008D423F" w:rsidRPr="00A470C6">
        <w:rPr>
          <w:rFonts w:hint="eastAsia"/>
          <w:lang w:eastAsia="zh-TW"/>
        </w:rPr>
        <w:t>4</w:t>
      </w:r>
      <w:r w:rsidR="008A6311" w:rsidRPr="00A470C6">
        <w:rPr>
          <w:rFonts w:hint="eastAsia"/>
          <w:lang w:eastAsia="zh-TW"/>
        </w:rPr>
        <w:t>1.4</w:t>
      </w:r>
      <w:r w:rsidR="008D423F" w:rsidRPr="00A470C6">
        <w:rPr>
          <w:rFonts w:hint="eastAsia"/>
          <w:lang w:eastAsia="zh-TW"/>
        </w:rPr>
        <w:t>%</w:t>
      </w:r>
      <w:r w:rsidR="008D423F" w:rsidRPr="00A470C6">
        <w:rPr>
          <w:rFonts w:hint="eastAsia"/>
          <w:lang w:eastAsia="zh-TW"/>
        </w:rPr>
        <w:t>、化石燃料發電占比</w:t>
      </w:r>
      <w:r w:rsidR="008D423F" w:rsidRPr="00A470C6">
        <w:rPr>
          <w:rFonts w:hint="eastAsia"/>
          <w:lang w:eastAsia="zh-TW"/>
        </w:rPr>
        <w:t>4</w:t>
      </w:r>
      <w:r w:rsidR="008A6311" w:rsidRPr="00A470C6">
        <w:rPr>
          <w:rFonts w:hint="eastAsia"/>
          <w:lang w:eastAsia="zh-TW"/>
        </w:rPr>
        <w:t>0.8</w:t>
      </w:r>
      <w:r w:rsidR="008D423F" w:rsidRPr="00A470C6">
        <w:rPr>
          <w:rFonts w:hint="eastAsia"/>
          <w:lang w:eastAsia="zh-TW"/>
        </w:rPr>
        <w:t>%</w:t>
      </w:r>
      <w:r w:rsidRPr="00A470C6">
        <w:rPr>
          <w:rFonts w:hint="eastAsia"/>
          <w:lang w:eastAsia="zh-TW"/>
        </w:rPr>
        <w:t>。</w:t>
      </w:r>
    </w:p>
    <w:p w14:paraId="3C173CB6" w14:textId="2A892B18" w:rsidR="00912411" w:rsidRPr="00A470C6" w:rsidRDefault="00912411" w:rsidP="002B37C4">
      <w:pPr>
        <w:pStyle w:val="af"/>
        <w:ind w:firstLine="472"/>
        <w:rPr>
          <w:lang w:eastAsia="zh-TW"/>
        </w:rPr>
      </w:pPr>
      <w:r w:rsidRPr="00A470C6">
        <w:rPr>
          <w:rFonts w:hint="eastAsia"/>
          <w:lang w:eastAsia="zh-TW"/>
        </w:rPr>
        <w:t>英國電力市場已自由化，業者可自行設定電價，消費者可選擇固定費率或浮動費率，英國能源監管機構並設定能源價格上限，在每年</w:t>
      </w:r>
      <w:r w:rsidRPr="00A470C6">
        <w:rPr>
          <w:rFonts w:hint="eastAsia"/>
          <w:lang w:eastAsia="zh-TW"/>
        </w:rPr>
        <w:t>2</w:t>
      </w:r>
      <w:r w:rsidRPr="00A470C6">
        <w:rPr>
          <w:rFonts w:hint="eastAsia"/>
          <w:lang w:eastAsia="zh-TW"/>
        </w:rPr>
        <w:t>月重新檢視定價機制，並在每年</w:t>
      </w:r>
      <w:r w:rsidRPr="00A470C6">
        <w:rPr>
          <w:rFonts w:hint="eastAsia"/>
          <w:lang w:eastAsia="zh-TW"/>
        </w:rPr>
        <w:t>4</w:t>
      </w:r>
      <w:r w:rsidRPr="00A470C6">
        <w:rPr>
          <w:rFonts w:hint="eastAsia"/>
          <w:lang w:eastAsia="zh-TW"/>
        </w:rPr>
        <w:t>月和</w:t>
      </w:r>
      <w:r w:rsidRPr="00A470C6">
        <w:rPr>
          <w:rFonts w:hint="eastAsia"/>
          <w:lang w:eastAsia="zh-TW"/>
        </w:rPr>
        <w:t>10</w:t>
      </w:r>
      <w:r w:rsidRPr="00A470C6">
        <w:rPr>
          <w:rFonts w:hint="eastAsia"/>
          <w:lang w:eastAsia="zh-TW"/>
        </w:rPr>
        <w:t>月時做調整。該署根據典型中等消費家庭的年使用量（係每年</w:t>
      </w:r>
      <w:r w:rsidRPr="00A470C6">
        <w:rPr>
          <w:rFonts w:hint="eastAsia"/>
          <w:lang w:eastAsia="zh-TW"/>
        </w:rPr>
        <w:t>2,900 kWh</w:t>
      </w:r>
      <w:r w:rsidRPr="00A470C6">
        <w:rPr>
          <w:rFonts w:hint="eastAsia"/>
          <w:lang w:eastAsia="zh-TW"/>
        </w:rPr>
        <w:t>的電力以及</w:t>
      </w:r>
      <w:r w:rsidRPr="00A470C6">
        <w:rPr>
          <w:rFonts w:hint="eastAsia"/>
          <w:lang w:eastAsia="zh-TW"/>
        </w:rPr>
        <w:t>12,000 kWh</w:t>
      </w:r>
      <w:r w:rsidRPr="00A470C6">
        <w:rPr>
          <w:rFonts w:hint="eastAsia"/>
          <w:lang w:eastAsia="zh-TW"/>
        </w:rPr>
        <w:t>的天然氣）制定標準能源價格上限。</w:t>
      </w:r>
      <w:r w:rsidR="008D423F" w:rsidRPr="00A470C6">
        <w:rPr>
          <w:rFonts w:hint="eastAsia"/>
          <w:lang w:eastAsia="zh-TW"/>
        </w:rPr>
        <w:t>依英國政府公布</w:t>
      </w:r>
      <w:r w:rsidR="008D423F" w:rsidRPr="00A470C6">
        <w:rPr>
          <w:rFonts w:hint="eastAsia"/>
          <w:lang w:eastAsia="zh-TW"/>
        </w:rPr>
        <w:t>2023</w:t>
      </w:r>
      <w:r w:rsidR="008D423F" w:rsidRPr="00A470C6">
        <w:rPr>
          <w:rFonts w:hint="eastAsia"/>
          <w:lang w:eastAsia="zh-TW"/>
        </w:rPr>
        <w:t>年上半年平均電價</w:t>
      </w:r>
    </w:p>
    <w:p w14:paraId="6280E210" w14:textId="1D7FAEE5" w:rsidR="00651841" w:rsidRPr="00A470C6" w:rsidRDefault="002B37C4" w:rsidP="00651841">
      <w:pPr>
        <w:pStyle w:val="af"/>
        <w:ind w:firstLine="472"/>
        <w:rPr>
          <w:lang w:eastAsia="zh-TW"/>
        </w:rPr>
      </w:pPr>
      <w:r w:rsidRPr="00A470C6">
        <w:rPr>
          <w:rFonts w:hint="eastAsia"/>
          <w:lang w:eastAsia="zh-TW"/>
        </w:rPr>
        <w:t>在</w:t>
      </w:r>
      <w:r w:rsidRPr="00A470C6">
        <w:rPr>
          <w:rFonts w:hint="eastAsia"/>
          <w:lang w:eastAsia="zh-TW"/>
        </w:rPr>
        <w:t>2021</w:t>
      </w:r>
      <w:r w:rsidRPr="00A470C6">
        <w:rPr>
          <w:rFonts w:hint="eastAsia"/>
          <w:lang w:eastAsia="zh-TW"/>
        </w:rPr>
        <w:t>年下半年</w:t>
      </w:r>
      <w:r w:rsidR="00912411" w:rsidRPr="00A470C6">
        <w:rPr>
          <w:rFonts w:hint="eastAsia"/>
          <w:lang w:eastAsia="zh-TW"/>
        </w:rPr>
        <w:t>延續至</w:t>
      </w:r>
      <w:r w:rsidR="00912411" w:rsidRPr="00A470C6">
        <w:rPr>
          <w:rFonts w:hint="eastAsia"/>
          <w:lang w:eastAsia="zh-TW"/>
        </w:rPr>
        <w:t>2022</w:t>
      </w:r>
      <w:r w:rsidR="00912411" w:rsidRPr="00A470C6">
        <w:rPr>
          <w:rFonts w:hint="eastAsia"/>
          <w:lang w:eastAsia="zh-TW"/>
        </w:rPr>
        <w:t>年之</w:t>
      </w:r>
      <w:r w:rsidRPr="00A470C6">
        <w:rPr>
          <w:rFonts w:hint="eastAsia"/>
          <w:lang w:eastAsia="zh-TW"/>
        </w:rPr>
        <w:t>全球能源價格上漲</w:t>
      </w:r>
      <w:r w:rsidR="00912411" w:rsidRPr="00A470C6">
        <w:rPr>
          <w:rFonts w:hint="eastAsia"/>
          <w:lang w:eastAsia="zh-TW"/>
        </w:rPr>
        <w:t>背景下，英國能源監管署（</w:t>
      </w:r>
      <w:r w:rsidR="00912411" w:rsidRPr="00A470C6">
        <w:rPr>
          <w:rFonts w:hint="eastAsia"/>
          <w:lang w:eastAsia="zh-TW"/>
        </w:rPr>
        <w:t>Ofgem</w:t>
      </w:r>
      <w:r w:rsidR="00912411" w:rsidRPr="00A470C6">
        <w:rPr>
          <w:rFonts w:hint="eastAsia"/>
          <w:lang w:eastAsia="zh-TW"/>
        </w:rPr>
        <w:t>）於</w:t>
      </w:r>
      <w:r w:rsidR="00912411" w:rsidRPr="00A470C6">
        <w:rPr>
          <w:rFonts w:hint="eastAsia"/>
          <w:lang w:eastAsia="zh-TW"/>
        </w:rPr>
        <w:t>2022</w:t>
      </w:r>
      <w:r w:rsidR="00912411" w:rsidRPr="00A470C6">
        <w:rPr>
          <w:rFonts w:hint="eastAsia"/>
          <w:lang w:eastAsia="zh-TW"/>
        </w:rPr>
        <w:t>年</w:t>
      </w:r>
      <w:r w:rsidR="00912411" w:rsidRPr="00A470C6">
        <w:rPr>
          <w:rFonts w:hint="eastAsia"/>
          <w:lang w:eastAsia="zh-TW"/>
        </w:rPr>
        <w:t>2</w:t>
      </w:r>
      <w:r w:rsidR="00912411" w:rsidRPr="00A470C6">
        <w:rPr>
          <w:rFonts w:hint="eastAsia"/>
          <w:lang w:eastAsia="zh-TW"/>
        </w:rPr>
        <w:t>月</w:t>
      </w:r>
      <w:r w:rsidR="00912411" w:rsidRPr="00A470C6">
        <w:rPr>
          <w:rFonts w:hint="eastAsia"/>
          <w:lang w:eastAsia="zh-TW"/>
        </w:rPr>
        <w:t>3</w:t>
      </w:r>
      <w:r w:rsidR="00912411" w:rsidRPr="00A470C6">
        <w:rPr>
          <w:rFonts w:hint="eastAsia"/>
          <w:lang w:eastAsia="zh-TW"/>
        </w:rPr>
        <w:t>日宣布，</w:t>
      </w:r>
      <w:r w:rsidR="00912411" w:rsidRPr="00A470C6">
        <w:rPr>
          <w:rFonts w:hint="eastAsia"/>
          <w:lang w:eastAsia="zh-TW"/>
        </w:rPr>
        <w:t xml:space="preserve"> 4</w:t>
      </w:r>
      <w:r w:rsidR="00912411" w:rsidRPr="00A470C6">
        <w:rPr>
          <w:rFonts w:hint="eastAsia"/>
          <w:lang w:eastAsia="zh-TW"/>
        </w:rPr>
        <w:t>月起年度能源價格上限將調高</w:t>
      </w:r>
      <w:r w:rsidR="00912411" w:rsidRPr="00A470C6">
        <w:rPr>
          <w:rFonts w:hint="eastAsia"/>
          <w:lang w:eastAsia="zh-TW"/>
        </w:rPr>
        <w:t>693</w:t>
      </w:r>
      <w:r w:rsidR="00912411" w:rsidRPr="00A470C6">
        <w:rPr>
          <w:rFonts w:hint="eastAsia"/>
          <w:lang w:eastAsia="zh-TW"/>
        </w:rPr>
        <w:t>英鎊至</w:t>
      </w:r>
      <w:r w:rsidR="00912411" w:rsidRPr="00A470C6">
        <w:rPr>
          <w:rFonts w:hint="eastAsia"/>
          <w:lang w:eastAsia="zh-TW"/>
        </w:rPr>
        <w:t>1</w:t>
      </w:r>
      <w:r w:rsidR="00370942" w:rsidRPr="00A470C6">
        <w:rPr>
          <w:rFonts w:hint="eastAsia"/>
          <w:lang w:eastAsia="zh-TW"/>
        </w:rPr>
        <w:t>,</w:t>
      </w:r>
      <w:r w:rsidR="00912411" w:rsidRPr="00A470C6">
        <w:rPr>
          <w:rFonts w:hint="eastAsia"/>
          <w:lang w:eastAsia="zh-TW"/>
        </w:rPr>
        <w:t>971</w:t>
      </w:r>
      <w:r w:rsidR="00912411" w:rsidRPr="00A470C6">
        <w:rPr>
          <w:rFonts w:hint="eastAsia"/>
          <w:lang w:eastAsia="zh-TW"/>
        </w:rPr>
        <w:t>英鎊，漲幅</w:t>
      </w:r>
      <w:r w:rsidR="00912411" w:rsidRPr="00A470C6">
        <w:rPr>
          <w:rFonts w:hint="eastAsia"/>
          <w:lang w:eastAsia="zh-TW"/>
        </w:rPr>
        <w:t>54%</w:t>
      </w:r>
      <w:r w:rsidR="00912411" w:rsidRPr="00A470C6">
        <w:rPr>
          <w:rFonts w:hint="eastAsia"/>
          <w:lang w:eastAsia="zh-TW"/>
        </w:rPr>
        <w:t>。依英國商業、能源及產業策略部數據，</w:t>
      </w:r>
      <w:r w:rsidR="008A6311" w:rsidRPr="00A470C6">
        <w:rPr>
          <w:rFonts w:hint="eastAsia"/>
          <w:lang w:eastAsia="zh-TW"/>
        </w:rPr>
        <w:t>2022</w:t>
      </w:r>
      <w:r w:rsidR="00912411" w:rsidRPr="00A470C6">
        <w:rPr>
          <w:rFonts w:hint="eastAsia"/>
          <w:lang w:eastAsia="zh-TW"/>
        </w:rPr>
        <w:t>年英國每千瓦時</w:t>
      </w:r>
      <w:r w:rsidR="005E3378" w:rsidRPr="00A470C6">
        <w:rPr>
          <w:rFonts w:hint="eastAsia"/>
          <w:lang w:eastAsia="zh-TW"/>
        </w:rPr>
        <w:t>（</w:t>
      </w:r>
      <w:r w:rsidR="00912411" w:rsidRPr="00A470C6">
        <w:rPr>
          <w:rFonts w:hint="eastAsia"/>
          <w:lang w:eastAsia="zh-TW"/>
        </w:rPr>
        <w:t>kWh</w:t>
      </w:r>
      <w:r w:rsidR="005E3378" w:rsidRPr="00A470C6">
        <w:rPr>
          <w:rFonts w:hint="eastAsia"/>
          <w:lang w:eastAsia="zh-TW"/>
        </w:rPr>
        <w:t>）</w:t>
      </w:r>
      <w:r w:rsidR="00912411" w:rsidRPr="00A470C6">
        <w:rPr>
          <w:rFonts w:hint="eastAsia"/>
          <w:lang w:eastAsia="zh-TW"/>
        </w:rPr>
        <w:t>平均電價為</w:t>
      </w:r>
      <w:r w:rsidR="00912411" w:rsidRPr="00A470C6">
        <w:rPr>
          <w:rFonts w:hint="eastAsia"/>
          <w:lang w:eastAsia="zh-TW"/>
        </w:rPr>
        <w:t>0.19</w:t>
      </w:r>
      <w:r w:rsidR="00912411" w:rsidRPr="00A470C6">
        <w:rPr>
          <w:rFonts w:hint="eastAsia"/>
          <w:lang w:eastAsia="zh-TW"/>
        </w:rPr>
        <w:t>英鎊。</w:t>
      </w:r>
    </w:p>
    <w:p w14:paraId="056D78C0" w14:textId="77777777" w:rsidR="00C16970" w:rsidRPr="00A470C6" w:rsidRDefault="00C16970" w:rsidP="00466CD9">
      <w:pPr>
        <w:pStyle w:val="af5"/>
        <w:rPr>
          <w:rFonts w:ascii="新細明體" w:hAnsi="新細明體" w:cs="新細明體"/>
          <w:bCs/>
        </w:rPr>
      </w:pPr>
      <w:r w:rsidRPr="00A470C6">
        <w:t>三、通訊</w:t>
      </w:r>
    </w:p>
    <w:p w14:paraId="53BE17AB" w14:textId="77777777" w:rsidR="00C16970" w:rsidRPr="00A470C6" w:rsidRDefault="00C16970" w:rsidP="00FF2416">
      <w:pPr>
        <w:pStyle w:val="af"/>
        <w:ind w:firstLine="472"/>
      </w:pPr>
      <w:r w:rsidRPr="00A470C6">
        <w:t>英國通訊產業對國內經濟貢獻超過</w:t>
      </w:r>
      <w:r w:rsidRPr="00A470C6">
        <w:rPr>
          <w:rFonts w:hint="eastAsia"/>
        </w:rPr>
        <w:t>7</w:t>
      </w:r>
      <w:r w:rsidRPr="00A470C6">
        <w:t>00</w:t>
      </w:r>
      <w:r w:rsidRPr="00A470C6">
        <w:t>億英鎊，同時也是歐洲競爭最激烈的通訊市場，其中手機市場是特別成功的，現有使用中的手機過半數係使用</w:t>
      </w:r>
      <w:r w:rsidRPr="00A470C6">
        <w:t>4G</w:t>
      </w:r>
      <w:r w:rsidRPr="00A470C6">
        <w:t>服務，主要供應商包含</w:t>
      </w:r>
      <w:r w:rsidRPr="00A470C6">
        <w:t>Vodafone</w:t>
      </w:r>
      <w:r w:rsidRPr="00A470C6">
        <w:t>、</w:t>
      </w:r>
      <w:r w:rsidRPr="00A470C6">
        <w:t>BT</w:t>
      </w:r>
      <w:r w:rsidRPr="00A470C6">
        <w:rPr>
          <w:rFonts w:hint="eastAsia"/>
        </w:rPr>
        <w:t>、</w:t>
      </w:r>
      <w:r w:rsidRPr="00A470C6">
        <w:rPr>
          <w:rFonts w:hint="eastAsia"/>
        </w:rPr>
        <w:t>EE</w:t>
      </w:r>
      <w:r w:rsidRPr="00A470C6">
        <w:rPr>
          <w:rFonts w:hint="eastAsia"/>
        </w:rPr>
        <w:t>、</w:t>
      </w:r>
      <w:r w:rsidRPr="00A470C6">
        <w:rPr>
          <w:rFonts w:hint="eastAsia"/>
        </w:rPr>
        <w:t>O2</w:t>
      </w:r>
      <w:r w:rsidRPr="00A470C6">
        <w:rPr>
          <w:rFonts w:hint="eastAsia"/>
        </w:rPr>
        <w:t>、</w:t>
      </w:r>
      <w:r w:rsidRPr="00A470C6">
        <w:rPr>
          <w:rFonts w:hint="eastAsia"/>
        </w:rPr>
        <w:t>Three</w:t>
      </w:r>
      <w:r w:rsidRPr="00A470C6">
        <w:t>、</w:t>
      </w:r>
      <w:r w:rsidRPr="00A470C6">
        <w:t>Giffgaff</w:t>
      </w:r>
      <w:r w:rsidRPr="00A470C6">
        <w:t>、</w:t>
      </w:r>
      <w:r w:rsidRPr="00A470C6">
        <w:t>Sky</w:t>
      </w:r>
      <w:r w:rsidRPr="00A470C6">
        <w:t>、</w:t>
      </w:r>
      <w:r w:rsidRPr="00A470C6">
        <w:t>Tesco Mobile</w:t>
      </w:r>
      <w:r w:rsidRPr="00A470C6">
        <w:t>、</w:t>
      </w:r>
      <w:r w:rsidRPr="00A470C6">
        <w:t>Talktalk</w:t>
      </w:r>
      <w:r w:rsidRPr="00A470C6">
        <w:t>及</w:t>
      </w:r>
      <w:r w:rsidRPr="00A470C6">
        <w:t>Virgin</w:t>
      </w:r>
      <w:r w:rsidRPr="00A470C6">
        <w:t>等。同時英國寬頻市場</w:t>
      </w:r>
      <w:r w:rsidRPr="00A470C6">
        <w:rPr>
          <w:rFonts w:hint="eastAsia"/>
        </w:rPr>
        <w:t>亦蓬勃</w:t>
      </w:r>
      <w:r w:rsidRPr="00A470C6">
        <w:t>發展，目前使用中的</w:t>
      </w:r>
      <w:r w:rsidRPr="00A470C6">
        <w:rPr>
          <w:rFonts w:hint="eastAsia"/>
        </w:rPr>
        <w:t>寬頻網路線路</w:t>
      </w:r>
      <w:r w:rsidRPr="00A470C6">
        <w:t>約有三分之一</w:t>
      </w:r>
      <w:r w:rsidRPr="00A470C6">
        <w:rPr>
          <w:rFonts w:hint="eastAsia"/>
        </w:rPr>
        <w:t>係使用光纖網路</w:t>
      </w:r>
      <w:r w:rsidRPr="00A470C6">
        <w:t>。</w:t>
      </w:r>
    </w:p>
    <w:p w14:paraId="3E9EE49F" w14:textId="77777777" w:rsidR="00C16970" w:rsidRPr="00A470C6" w:rsidRDefault="00C16970" w:rsidP="00FF2416">
      <w:pPr>
        <w:pStyle w:val="af"/>
        <w:ind w:firstLine="472"/>
      </w:pPr>
      <w:r w:rsidRPr="00A470C6">
        <w:t>在資通訊科技匯流的趨勢潮流中，英國一直是其中的佼佼者，特別是在電信監管體制的改革上。為因應傳播科技匯流之趨勢，英國於</w:t>
      </w:r>
      <w:r w:rsidRPr="00A470C6">
        <w:t>2003</w:t>
      </w:r>
      <w:r w:rsidRPr="00A470C6">
        <w:t>年</w:t>
      </w:r>
      <w:r w:rsidRPr="00A470C6">
        <w:t>12</w:t>
      </w:r>
      <w:r w:rsidRPr="00A470C6">
        <w:t>月成立「電信通訊管理局」（</w:t>
      </w:r>
      <w:r w:rsidRPr="00A470C6">
        <w:t>Office of Communication, Ofcom</w:t>
      </w:r>
      <w:r w:rsidRPr="00A470C6">
        <w:t>），</w:t>
      </w:r>
      <w:r w:rsidRPr="00A470C6">
        <w:t>Ofcom</w:t>
      </w:r>
      <w:r w:rsidRPr="00A470C6">
        <w:t>是一個獨立超然的組織，同時管轄廣播服務、無線電臺、頻譜、內容與電信部門。</w:t>
      </w:r>
      <w:r w:rsidRPr="00A470C6">
        <w:t>Ofcom</w:t>
      </w:r>
      <w:r w:rsidRPr="00A470C6">
        <w:t>的成立，除了啟動改革外，也成功降低政府的干預以及擺脫過去的政治包袱。</w:t>
      </w:r>
    </w:p>
    <w:p w14:paraId="70B57802" w14:textId="6B46FDB3" w:rsidR="00C16970" w:rsidRPr="00A470C6" w:rsidRDefault="00C16970" w:rsidP="00466CD9">
      <w:pPr>
        <w:pStyle w:val="af5"/>
        <w:rPr>
          <w:rFonts w:ascii="新細明體" w:hAnsi="新細明體" w:cs="新細明體"/>
          <w:bCs/>
        </w:rPr>
      </w:pPr>
      <w:r w:rsidRPr="00A470C6">
        <w:t>四、運輸</w:t>
      </w:r>
    </w:p>
    <w:p w14:paraId="7CC9D32B" w14:textId="77777777" w:rsidR="00C16970" w:rsidRPr="00A470C6" w:rsidRDefault="00C16970" w:rsidP="00FF2416">
      <w:pPr>
        <w:pStyle w:val="af"/>
        <w:ind w:firstLine="472"/>
        <w:rPr>
          <w:lang w:eastAsia="zh-TW"/>
        </w:rPr>
      </w:pPr>
      <w:r w:rsidRPr="00A470C6">
        <w:t>英國境內公共設施頗佳，各項交通運輸均十分便捷自由，公、鐵路、航空網綿密，至世界各主要城市均有直航班機。另英法海峽海底隧道</w:t>
      </w:r>
      <w:r w:rsidRPr="00A470C6">
        <w:t>1994</w:t>
      </w:r>
      <w:r w:rsidRPr="00A470C6">
        <w:t>年通車後，</w:t>
      </w:r>
      <w:r w:rsidRPr="00A470C6">
        <w:rPr>
          <w:rFonts w:hint="eastAsia"/>
        </w:rPr>
        <w:t>自倫敦</w:t>
      </w:r>
      <w:r w:rsidRPr="00A470C6">
        <w:t>搭乘「歐洲之星」（</w:t>
      </w:r>
      <w:r w:rsidRPr="00A470C6">
        <w:t>Eurostar</w:t>
      </w:r>
      <w:r w:rsidRPr="00A470C6">
        <w:t>）火車僅需</w:t>
      </w:r>
      <w:r w:rsidRPr="00A470C6">
        <w:rPr>
          <w:rFonts w:hint="eastAsia"/>
        </w:rPr>
        <w:t>兩個</w:t>
      </w:r>
      <w:r w:rsidRPr="00A470C6">
        <w:t>半小時即可橫越海峽抵達法國</w:t>
      </w:r>
      <w:r w:rsidRPr="00A470C6">
        <w:rPr>
          <w:rFonts w:hint="eastAsia"/>
        </w:rPr>
        <w:t>巴黎或比利時布魯塞爾</w:t>
      </w:r>
      <w:r w:rsidRPr="00A470C6">
        <w:t>，到歐洲大陸更為方便。</w:t>
      </w:r>
    </w:p>
    <w:p w14:paraId="65B70EEE" w14:textId="77777777" w:rsidR="00FF2416" w:rsidRPr="00A470C6" w:rsidRDefault="00FF2416" w:rsidP="00FF2416">
      <w:pPr>
        <w:pStyle w:val="af"/>
        <w:ind w:firstLine="472"/>
        <w:rPr>
          <w:lang w:eastAsia="zh-TW"/>
        </w:rPr>
      </w:pPr>
    </w:p>
    <w:p w14:paraId="3AC4B979" w14:textId="77777777" w:rsidR="003B21B4" w:rsidRPr="00A470C6" w:rsidRDefault="003B21B4">
      <w:pPr>
        <w:widowControl/>
        <w:overflowPunct/>
        <w:autoSpaceDE/>
        <w:autoSpaceDN/>
        <w:jc w:val="left"/>
        <w:rPr>
          <w:lang w:eastAsia="zh-TW"/>
        </w:rPr>
      </w:pPr>
      <w:r w:rsidRPr="00A470C6">
        <w:rPr>
          <w:lang w:eastAsia="zh-TW"/>
        </w:rPr>
        <w:br w:type="page"/>
      </w:r>
    </w:p>
    <w:p w14:paraId="280C17D9" w14:textId="77777777" w:rsidR="003B21B4" w:rsidRPr="00A470C6" w:rsidRDefault="003B21B4" w:rsidP="00FF2416">
      <w:pPr>
        <w:pStyle w:val="af"/>
        <w:ind w:firstLine="472"/>
        <w:rPr>
          <w:lang w:eastAsia="zh-TW"/>
        </w:rPr>
      </w:pPr>
    </w:p>
    <w:p w14:paraId="72FB9ED8" w14:textId="77777777" w:rsidR="00FF2416" w:rsidRPr="00A470C6" w:rsidRDefault="00FF2416">
      <w:pPr>
        <w:ind w:firstLine="472"/>
        <w:rPr>
          <w:lang w:eastAsia="zh-TW"/>
        </w:rPr>
        <w:sectPr w:rsidR="00FF2416" w:rsidRPr="00A470C6">
          <w:headerReference w:type="even" r:id="rId47"/>
          <w:headerReference w:type="default" r:id="rId48"/>
          <w:footerReference w:type="even" r:id="rId49"/>
          <w:footerReference w:type="default" r:id="rId50"/>
          <w:headerReference w:type="first" r:id="rId51"/>
          <w:footerReference w:type="first" r:id="rId52"/>
          <w:pgSz w:w="11906" w:h="16838"/>
          <w:pgMar w:top="2268" w:right="1701" w:bottom="1701" w:left="1701" w:header="1134" w:footer="851" w:gutter="0"/>
          <w:cols w:space="720"/>
          <w:docGrid w:type="linesAndChars" w:linePitch="514" w:charSpace="-820"/>
        </w:sectPr>
      </w:pPr>
    </w:p>
    <w:p w14:paraId="3A09BB75" w14:textId="77777777" w:rsidR="00C16970" w:rsidRPr="00A470C6" w:rsidRDefault="00C16970" w:rsidP="00FA29A4">
      <w:pPr>
        <w:pStyle w:val="af4"/>
        <w:spacing w:before="514" w:after="771"/>
      </w:pPr>
      <w:bookmarkStart w:id="7" w:name="_Toc105621243"/>
      <w:r w:rsidRPr="00A470C6">
        <w:rPr>
          <w:rFonts w:hint="eastAsia"/>
        </w:rPr>
        <w:t>第柒章　勞工</w:t>
      </w:r>
      <w:bookmarkEnd w:id="7"/>
    </w:p>
    <w:p w14:paraId="22693C11" w14:textId="77777777" w:rsidR="005B5C84" w:rsidRPr="00A470C6" w:rsidRDefault="005B5C84" w:rsidP="00466CD9">
      <w:pPr>
        <w:pStyle w:val="af5"/>
        <w:rPr>
          <w:rFonts w:ascii="新細明體" w:hAnsi="新細明體" w:cs="新細明體"/>
          <w:bCs/>
        </w:rPr>
      </w:pPr>
      <w:r w:rsidRPr="00A470C6">
        <w:t>一、就業市場現況及政府勞工政策</w:t>
      </w:r>
    </w:p>
    <w:p w14:paraId="3A32135F" w14:textId="17E0A08A" w:rsidR="005B5C84" w:rsidRPr="00A470C6" w:rsidRDefault="005B5C84" w:rsidP="003B21B4">
      <w:pPr>
        <w:pStyle w:val="af"/>
        <w:ind w:firstLine="472"/>
      </w:pPr>
      <w:r w:rsidRPr="00A470C6">
        <w:rPr>
          <w:rFonts w:hint="eastAsia"/>
        </w:rPr>
        <w:t>英國《勞動法》源於歐盟立法，但與歐洲其他國家仍有較大不同。英國法律重視雇主與員工之間附帶法定權利的個人協議，很多歐盟國家僱傭關係由行業集體協議來調整。</w:t>
      </w:r>
      <w:r w:rsidRPr="00A470C6">
        <w:rPr>
          <w:rFonts w:hint="eastAsia"/>
        </w:rPr>
        <w:t>1999</w:t>
      </w:r>
      <w:r w:rsidRPr="00A470C6">
        <w:rPr>
          <w:rFonts w:hint="eastAsia"/>
        </w:rPr>
        <w:t>年和</w:t>
      </w:r>
      <w:r w:rsidRPr="00A470C6">
        <w:rPr>
          <w:rFonts w:hint="eastAsia"/>
        </w:rPr>
        <w:t>2004</w:t>
      </w:r>
      <w:r w:rsidRPr="00A470C6">
        <w:rPr>
          <w:rFonts w:hint="eastAsia"/>
        </w:rPr>
        <w:t>年《就業關係法》規定</w:t>
      </w:r>
      <w:r w:rsidR="002F64D4" w:rsidRPr="00A470C6">
        <w:rPr>
          <w:rFonts w:hint="eastAsia"/>
          <w:lang w:eastAsia="zh-TW"/>
        </w:rPr>
        <w:t>加</w:t>
      </w:r>
      <w:r w:rsidRPr="00A470C6">
        <w:rPr>
          <w:rFonts w:hint="eastAsia"/>
        </w:rPr>
        <w:t>強了工會代表</w:t>
      </w:r>
      <w:r w:rsidR="00956793" w:rsidRPr="00A470C6">
        <w:rPr>
          <w:rFonts w:hint="eastAsia"/>
          <w:lang w:eastAsia="zh-TW"/>
        </w:rPr>
        <w:t>雇</w:t>
      </w:r>
      <w:r w:rsidRPr="00A470C6">
        <w:rPr>
          <w:rFonts w:hint="eastAsia"/>
        </w:rPr>
        <w:t>員與雇主談判的權力。</w:t>
      </w:r>
      <w:r w:rsidRPr="00A470C6">
        <w:rPr>
          <w:rFonts w:hint="eastAsia"/>
        </w:rPr>
        <w:t>2002</w:t>
      </w:r>
      <w:r w:rsidRPr="00A470C6">
        <w:rPr>
          <w:rFonts w:hint="eastAsia"/>
        </w:rPr>
        <w:t>年《就業法》進一步擴大了家庭休假、爭議解決和固定期限</w:t>
      </w:r>
      <w:r w:rsidR="004858EE" w:rsidRPr="00A470C6">
        <w:rPr>
          <w:rFonts w:hint="eastAsia"/>
        </w:rPr>
        <w:t>雇</w:t>
      </w:r>
      <w:r w:rsidRPr="00A470C6">
        <w:rPr>
          <w:rFonts w:hint="eastAsia"/>
        </w:rPr>
        <w:t>員權利等規定。</w:t>
      </w:r>
      <w:r w:rsidRPr="00A470C6">
        <w:rPr>
          <w:rFonts w:hint="eastAsia"/>
        </w:rPr>
        <w:t>2008</w:t>
      </w:r>
      <w:r w:rsidRPr="00A470C6">
        <w:rPr>
          <w:rFonts w:hint="eastAsia"/>
        </w:rPr>
        <w:t>年《歐洲信息通報和磋商指令》規定，超過</w:t>
      </w:r>
      <w:r w:rsidRPr="00A470C6">
        <w:rPr>
          <w:rFonts w:hint="eastAsia"/>
        </w:rPr>
        <w:t>50</w:t>
      </w:r>
      <w:r w:rsidRPr="00A470C6">
        <w:rPr>
          <w:rFonts w:hint="eastAsia"/>
        </w:rPr>
        <w:t>名</w:t>
      </w:r>
      <w:r w:rsidR="00956793" w:rsidRPr="00A470C6">
        <w:rPr>
          <w:rFonts w:hint="eastAsia"/>
          <w:lang w:eastAsia="zh-TW"/>
        </w:rPr>
        <w:t>雇</w:t>
      </w:r>
      <w:r w:rsidRPr="00A470C6">
        <w:rPr>
          <w:rFonts w:hint="eastAsia"/>
        </w:rPr>
        <w:t>員的企業有義務定期向員工通報公司有關事項。其他法律規定還有禁止性別歧視、懷孕員工權利和員工持股等。</w:t>
      </w:r>
    </w:p>
    <w:p w14:paraId="2E1DEA05" w14:textId="77777777" w:rsidR="005B5C84" w:rsidRPr="00A470C6" w:rsidRDefault="005B5C84" w:rsidP="005B5C84">
      <w:pPr>
        <w:pStyle w:val="af"/>
        <w:ind w:firstLine="472"/>
      </w:pPr>
      <w:r w:rsidRPr="00A470C6">
        <w:t>整體說來，英國之勞工法較歐盟其他國家具有彈性，雇主所受到之限制較少。一般認為，英國勞工在技術技能方面，落後於其他歐盟國家，但在研發及專業技能上的表現則相對優異。目前保守黨及自民黨聯合政府也宣布將繼續放寬就業法規中對雇主的限制，以加強經濟活力。</w:t>
      </w:r>
    </w:p>
    <w:p w14:paraId="4CA798BC" w14:textId="77777777" w:rsidR="005B5C84" w:rsidRPr="00A470C6" w:rsidRDefault="005B5C84" w:rsidP="00466CD9">
      <w:pPr>
        <w:pStyle w:val="af5"/>
        <w:rPr>
          <w:rFonts w:ascii="新細明體" w:hAnsi="新細明體" w:cs="新細明體"/>
          <w:bCs/>
        </w:rPr>
      </w:pPr>
      <w:r w:rsidRPr="00A470C6">
        <w:t>二、勞工法規</w:t>
      </w:r>
    </w:p>
    <w:p w14:paraId="549B32BF" w14:textId="77777777" w:rsidR="005B5C84" w:rsidRPr="00A470C6" w:rsidRDefault="005B5C84" w:rsidP="005B5C84">
      <w:pPr>
        <w:pStyle w:val="af6"/>
        <w:ind w:left="944" w:hanging="708"/>
      </w:pPr>
      <w:r w:rsidRPr="00A470C6">
        <w:t>（一）僱用：</w:t>
      </w:r>
    </w:p>
    <w:p w14:paraId="60F6AA0B" w14:textId="77777777" w:rsidR="005B5C84" w:rsidRPr="00A470C6" w:rsidRDefault="005B5C84" w:rsidP="005B5C84">
      <w:pPr>
        <w:pStyle w:val="a4"/>
        <w:ind w:left="944" w:firstLine="472"/>
      </w:pPr>
      <w:r w:rsidRPr="00A470C6">
        <w:t>除了最近為了與歐盟法令一致，將最低童工年齡限於</w:t>
      </w:r>
      <w:r w:rsidRPr="00A470C6">
        <w:t>16</w:t>
      </w:r>
      <w:r w:rsidRPr="00A470C6">
        <w:t>歲外，一般而言，雇主可以自由僱用勞工。法律規定禁止雇主在性別、年齡、種族、膚色、婚姻狀態、宗教信仰、殘障及工會會員（或非會員）等方面，對員工採取歧視態度。另外，還有一些針對婦女的勞動法令，主要在保護懷孕期間及剛生產之婦女。</w:t>
      </w:r>
    </w:p>
    <w:p w14:paraId="71E64DF9" w14:textId="77777777" w:rsidR="005B5C84" w:rsidRPr="00A470C6" w:rsidRDefault="005B5C84" w:rsidP="005B5C84">
      <w:pPr>
        <w:pStyle w:val="a4"/>
        <w:ind w:left="944" w:firstLine="472"/>
        <w:rPr>
          <w:lang w:val="en-GB"/>
        </w:rPr>
      </w:pPr>
      <w:r w:rsidRPr="00A470C6">
        <w:t>雖然每年通常都會檢討薪水待遇，雇員並無權利要求每年加薪，一般而言，加薪幅度約比通貨膨脹率高</w:t>
      </w:r>
      <w:r w:rsidRPr="00A470C6">
        <w:t>1-2</w:t>
      </w:r>
      <w:r w:rsidRPr="00A470C6">
        <w:t>個百分點。惟非經同意，雇主不可任意減少雇員薪水。</w:t>
      </w:r>
    </w:p>
    <w:p w14:paraId="2B4A2B77" w14:textId="77777777" w:rsidR="005B5C84" w:rsidRPr="00A470C6" w:rsidRDefault="005B5C84" w:rsidP="005B5C84">
      <w:pPr>
        <w:pStyle w:val="af6"/>
        <w:ind w:left="944" w:hanging="708"/>
      </w:pPr>
      <w:r w:rsidRPr="00A470C6">
        <w:t>（二）僱用契約</w:t>
      </w:r>
    </w:p>
    <w:p w14:paraId="57723E2F" w14:textId="77777777" w:rsidR="005B5C84" w:rsidRPr="00A470C6" w:rsidRDefault="005B5C84" w:rsidP="005B5C84">
      <w:pPr>
        <w:pStyle w:val="a4"/>
        <w:ind w:left="944" w:firstLine="472"/>
      </w:pPr>
      <w:r w:rsidRPr="00A470C6">
        <w:t>僱用契約是雇主和雇員關係的法律依據。契約可以是口頭或書面形式，或者兩種形式兼而有之。契約應該遵照法律明文及公認條款，對契約雙方的權利和義務作出規定。雇主有責任向即將被僱用的雇員以書面文件形式，明確表述確立僱用關係的條件。該文件應該在雇員被僱用後兩個月內出具，惟該文件並非正式的僱用契約，該文件僅代表雇主單方面見解。該文件必須經雙方同意後始可以成為正式的僱用契約，雇主不能僅憑雇員對該文件確認收到的簽字而把該文件視為僱用契約。</w:t>
      </w:r>
    </w:p>
    <w:p w14:paraId="54C875A1" w14:textId="77777777" w:rsidR="005B5C84" w:rsidRPr="00A470C6" w:rsidRDefault="005B5C84" w:rsidP="005B5C84">
      <w:pPr>
        <w:pStyle w:val="a4"/>
        <w:ind w:left="944" w:firstLine="472"/>
      </w:pPr>
      <w:r w:rsidRPr="00A470C6">
        <w:t>僱用契約的形式相當多樣，雇主應該根據工作類型、僱用時間長短、勞動關係性質等，選擇合適的契約類型。</w:t>
      </w:r>
    </w:p>
    <w:p w14:paraId="29557230" w14:textId="77777777" w:rsidR="005B5C84" w:rsidRPr="00A470C6" w:rsidRDefault="005B5C84" w:rsidP="005B5C84">
      <w:pPr>
        <w:pStyle w:val="a6"/>
        <w:ind w:left="1416" w:hanging="472"/>
      </w:pPr>
      <w:r w:rsidRPr="00A470C6">
        <w:t>１、無限期契約</w:t>
      </w:r>
    </w:p>
    <w:p w14:paraId="4E0A66F7" w14:textId="77777777" w:rsidR="005B5C84" w:rsidRPr="00A470C6" w:rsidRDefault="005B5C84" w:rsidP="005B5C84">
      <w:pPr>
        <w:pStyle w:val="afc"/>
        <w:ind w:left="1416" w:firstLine="472"/>
      </w:pPr>
      <w:r w:rsidRPr="00A470C6">
        <w:t>大部分的僱用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14:paraId="001CEF2C" w14:textId="77777777" w:rsidR="005B5C84" w:rsidRPr="00A470C6" w:rsidRDefault="005B5C84" w:rsidP="005B5C84">
      <w:pPr>
        <w:pStyle w:val="a6"/>
        <w:ind w:left="1416" w:hanging="472"/>
      </w:pPr>
      <w:r w:rsidRPr="00A470C6">
        <w:t>２、定期契約</w:t>
      </w:r>
    </w:p>
    <w:p w14:paraId="71100B80" w14:textId="77777777" w:rsidR="005B5C84" w:rsidRPr="00A470C6" w:rsidRDefault="005B5C84" w:rsidP="005B5C84">
      <w:pPr>
        <w:pStyle w:val="afc"/>
        <w:ind w:left="1416" w:firstLine="472"/>
      </w:pPr>
      <w:r w:rsidRPr="00A470C6">
        <w:t>定期契約有一個既定的契約終止日期，該日期係由雇主及雇員雙方合意決定。和上述無限期契約相同，通知時間的長短應該在契約中作規定，原則上不得少於法定的最短通知期；如果沒有規定，在默認的情況下，契約可以在合理的通知後被終止。如果契約內未規定提前通知期，則契約雙方的僱用關係在整個契約協定期限內受到法律保障。</w:t>
      </w:r>
    </w:p>
    <w:p w14:paraId="0F962743" w14:textId="77777777" w:rsidR="005B5C84" w:rsidRPr="00A470C6" w:rsidRDefault="005B5C84" w:rsidP="005B5C84">
      <w:pPr>
        <w:pStyle w:val="afc"/>
        <w:ind w:left="1416" w:firstLine="472"/>
      </w:pPr>
      <w:r w:rsidRPr="00A470C6">
        <w:t>定期契約在契約協議期限到期後自動失效。在契約協議到期日，如果沒有續約，雇主有可能面臨不公正解</w:t>
      </w:r>
      <w:r w:rsidRPr="00A470C6">
        <w:rPr>
          <w:rFonts w:hint="eastAsia"/>
          <w:lang w:eastAsia="zh-TW"/>
        </w:rPr>
        <w:t>僱</w:t>
      </w:r>
      <w:r w:rsidRPr="00A470C6">
        <w:t>的起訴或是被勒令支付遣散費。無論雇員的服務年限長短，或是否超過了退休年齡，雇主任意將其解僱之行為都是不公正的。</w:t>
      </w:r>
    </w:p>
    <w:p w14:paraId="0E6CFDA6" w14:textId="77777777" w:rsidR="005B5C84" w:rsidRPr="00A470C6" w:rsidRDefault="005B5C84" w:rsidP="003B21B4">
      <w:pPr>
        <w:pStyle w:val="a6"/>
        <w:ind w:left="1416" w:hanging="472"/>
      </w:pPr>
      <w:r w:rsidRPr="00A470C6">
        <w:t>３、短期契約</w:t>
      </w:r>
    </w:p>
    <w:p w14:paraId="064B87A6" w14:textId="77777777" w:rsidR="005B5C84" w:rsidRPr="00A470C6" w:rsidRDefault="005B5C84" w:rsidP="005B5C84">
      <w:pPr>
        <w:pStyle w:val="afc"/>
        <w:ind w:left="1416" w:firstLine="472"/>
      </w:pPr>
      <w:r w:rsidRPr="00A470C6">
        <w:t>在某項工作可以在短期內完成的情況下，可以使用短期契約。短期契約之僱用期如果短於三個月，則雇員不得享有病假和醫療補貼；惟當同一雇主持續與同一雇員簽訂第二份短期契約時，雇員即可享有病假和醫療補貼之福利。</w:t>
      </w:r>
    </w:p>
    <w:p w14:paraId="1A9FA394" w14:textId="77777777" w:rsidR="005B5C84" w:rsidRPr="00A470C6" w:rsidRDefault="005B5C84" w:rsidP="003B21B4">
      <w:pPr>
        <w:pStyle w:val="a6"/>
        <w:ind w:left="1416" w:hanging="472"/>
      </w:pPr>
      <w:r w:rsidRPr="00A470C6">
        <w:t>４、服務契約</w:t>
      </w:r>
    </w:p>
    <w:p w14:paraId="7953280C" w14:textId="77777777" w:rsidR="005B5C84" w:rsidRPr="00A470C6" w:rsidRDefault="005B5C84" w:rsidP="005B5C84">
      <w:pPr>
        <w:pStyle w:val="afc"/>
        <w:ind w:left="1416" w:firstLine="472"/>
      </w:pPr>
      <w:r w:rsidRPr="00A470C6">
        <w:t>在某項工作需要僱用更高級的雇員時，服務契約可以成為經常性可更新的定期契約，或者在契約到期時自動更新的「滾動」（</w:t>
      </w:r>
      <w:r w:rsidRPr="00A470C6">
        <w:t>rolling</w:t>
      </w:r>
      <w:r w:rsidRPr="00A470C6">
        <w:t>）服務契約。服務契約只有在提前一年通知的情況下方可被終止。</w:t>
      </w:r>
    </w:p>
    <w:p w14:paraId="063458E9" w14:textId="77777777" w:rsidR="005B5C84" w:rsidRPr="00A470C6" w:rsidRDefault="005B5C84" w:rsidP="005B5C84">
      <w:pPr>
        <w:pStyle w:val="afc"/>
        <w:ind w:left="1416" w:firstLine="472"/>
      </w:pPr>
      <w:r w:rsidRPr="00A470C6">
        <w:t>儘管服務契約對公司而言相對比較昂貴，但其所提供的安全保障對於雇主比較有吸引力。理事成員超過</w:t>
      </w:r>
      <w:r w:rsidRPr="00A470C6">
        <w:t>5</w:t>
      </w:r>
      <w:r w:rsidRPr="00A470C6">
        <w:t>年的服務契約只有在股東大會上由股東表決通過方可簽署。</w:t>
      </w:r>
    </w:p>
    <w:p w14:paraId="2143A290" w14:textId="77777777" w:rsidR="005B5C84" w:rsidRPr="00A470C6" w:rsidRDefault="005B5C84" w:rsidP="003B21B4">
      <w:pPr>
        <w:pStyle w:val="a6"/>
        <w:ind w:left="1416" w:hanging="472"/>
      </w:pPr>
      <w:r w:rsidRPr="00A470C6">
        <w:t>５、兼職契約</w:t>
      </w:r>
    </w:p>
    <w:p w14:paraId="3AC01F77" w14:textId="77777777" w:rsidR="005B5C84" w:rsidRPr="00A470C6" w:rsidRDefault="005B5C84" w:rsidP="005B5C84">
      <w:pPr>
        <w:pStyle w:val="afc"/>
        <w:ind w:left="1416" w:firstLine="472"/>
      </w:pPr>
      <w:r w:rsidRPr="00A470C6">
        <w:t>兼職雇員所享有之待遇應該和其他從事同類型工作、擁有同等級資格、技術及經驗的全職員工相當。</w:t>
      </w:r>
    </w:p>
    <w:p w14:paraId="7783F810" w14:textId="77777777" w:rsidR="005B5C84" w:rsidRPr="00A470C6" w:rsidRDefault="005B5C84" w:rsidP="005B5C84">
      <w:pPr>
        <w:pStyle w:val="af6"/>
        <w:ind w:left="944" w:hanging="708"/>
      </w:pPr>
      <w:r w:rsidRPr="00A470C6">
        <w:t>（三）請假與休假</w:t>
      </w:r>
    </w:p>
    <w:p w14:paraId="1CD063DE" w14:textId="77777777" w:rsidR="005B5C84" w:rsidRPr="00A470C6" w:rsidRDefault="005B5C84" w:rsidP="003B21B4">
      <w:pPr>
        <w:pStyle w:val="a4"/>
        <w:ind w:left="944" w:firstLine="472"/>
      </w:pPr>
      <w:r w:rsidRPr="00A470C6">
        <w:t>英國一年有八個國定假日，受僱人依法有</w:t>
      </w:r>
      <w:r w:rsidRPr="00A470C6">
        <w:rPr>
          <w:rFonts w:hint="eastAsia"/>
        </w:rPr>
        <w:t>5.6</w:t>
      </w:r>
      <w:r w:rsidRPr="00A470C6">
        <w:t>週的帶薪休假。員工若因生病或懷孕均有權獲得病（產）假給付。</w:t>
      </w:r>
    </w:p>
    <w:p w14:paraId="0193FE6A" w14:textId="77777777" w:rsidR="005B5C84" w:rsidRPr="00A470C6" w:rsidRDefault="005B5C84" w:rsidP="005B5C84">
      <w:pPr>
        <w:pStyle w:val="a6"/>
        <w:ind w:left="1416" w:hanging="472"/>
      </w:pPr>
      <w:r w:rsidRPr="00A470C6">
        <w:t>１、產假：</w:t>
      </w:r>
    </w:p>
    <w:p w14:paraId="2593D5EB" w14:textId="77777777" w:rsidR="005B5C84" w:rsidRPr="00A470C6" w:rsidRDefault="005B5C84" w:rsidP="005B5C84">
      <w:pPr>
        <w:pStyle w:val="12"/>
        <w:ind w:left="1770" w:hanging="590"/>
      </w:pPr>
      <w:r w:rsidRPr="00A470C6">
        <w:t>（</w:t>
      </w:r>
      <w:r w:rsidRPr="00A470C6">
        <w:t>1</w:t>
      </w:r>
      <w:r w:rsidRPr="00A470C6">
        <w:t>）通知期間：</w:t>
      </w:r>
    </w:p>
    <w:p w14:paraId="33824EB2" w14:textId="77777777" w:rsidR="005B5C84" w:rsidRPr="00A470C6" w:rsidRDefault="005B5C84" w:rsidP="005B5C84">
      <w:pPr>
        <w:pStyle w:val="13"/>
      </w:pPr>
      <w:r w:rsidRPr="00A470C6">
        <w:t>雇員可於預產期前</w:t>
      </w:r>
      <w:r w:rsidRPr="00A470C6">
        <w:t>11</w:t>
      </w:r>
      <w:r w:rsidRPr="00A470C6">
        <w:t>週起任何時間開始請休產假，惟必須在預產期前</w:t>
      </w:r>
      <w:r w:rsidRPr="00A470C6">
        <w:t>15</w:t>
      </w:r>
      <w:r w:rsidRPr="00A470C6">
        <w:t>週之前告知雇主請產假之意願，倘有意更改，須給雇主至少</w:t>
      </w:r>
      <w:r w:rsidRPr="00A470C6">
        <w:t>28</w:t>
      </w:r>
      <w:r w:rsidRPr="00A470C6">
        <w:t>天之事先通知。</w:t>
      </w:r>
    </w:p>
    <w:p w14:paraId="2911DC18" w14:textId="77777777" w:rsidR="005B5C84" w:rsidRPr="00A470C6" w:rsidRDefault="005B5C84" w:rsidP="005B5C84">
      <w:pPr>
        <w:pStyle w:val="12"/>
        <w:ind w:left="1770" w:hanging="590"/>
      </w:pPr>
      <w:r w:rsidRPr="00A470C6">
        <w:t>（</w:t>
      </w:r>
      <w:r w:rsidRPr="00A470C6">
        <w:t>2</w:t>
      </w:r>
      <w:r w:rsidRPr="00A470C6">
        <w:t>）強制產假（</w:t>
      </w:r>
      <w:r w:rsidRPr="00A470C6">
        <w:t>compulsory maternity leave</w:t>
      </w:r>
      <w:r w:rsidRPr="00A470C6">
        <w:t>）：</w:t>
      </w:r>
    </w:p>
    <w:p w14:paraId="2D35433F" w14:textId="77777777" w:rsidR="005B5C84" w:rsidRPr="00A470C6" w:rsidRDefault="005B5C84" w:rsidP="005B5C84">
      <w:pPr>
        <w:pStyle w:val="13"/>
      </w:pPr>
      <w:r w:rsidRPr="00A470C6">
        <w:t>雇員於產後必須請休兩週之強制產假，這段期間雇主不得讓雇員前來上班。</w:t>
      </w:r>
    </w:p>
    <w:p w14:paraId="6F61A4C2" w14:textId="77777777" w:rsidR="005B5C84" w:rsidRPr="00A470C6" w:rsidRDefault="005B5C84" w:rsidP="005B5C84">
      <w:pPr>
        <w:pStyle w:val="12"/>
        <w:ind w:left="1770" w:hanging="590"/>
      </w:pPr>
      <w:r w:rsidRPr="00A470C6">
        <w:t>（</w:t>
      </w:r>
      <w:r w:rsidRPr="00A470C6">
        <w:t>3</w:t>
      </w:r>
      <w:r w:rsidRPr="00A470C6">
        <w:t>）普通產假（</w:t>
      </w:r>
      <w:r w:rsidRPr="00A470C6">
        <w:t>ordinary maternity leave</w:t>
      </w:r>
      <w:r w:rsidRPr="00A470C6">
        <w:t>）：</w:t>
      </w:r>
    </w:p>
    <w:p w14:paraId="0FFA9902" w14:textId="77777777" w:rsidR="005B5C84" w:rsidRPr="00A470C6" w:rsidRDefault="005B5C84" w:rsidP="003B21B4">
      <w:pPr>
        <w:pStyle w:val="13"/>
      </w:pPr>
      <w:r w:rsidRPr="00A470C6">
        <w:t>雇主必須依照法定產假薪給支薪予雇員。雇員必須在預產期前</w:t>
      </w:r>
      <w:r w:rsidRPr="00A470C6">
        <w:t>15</w:t>
      </w:r>
      <w:r w:rsidRPr="00A470C6">
        <w:t>週之前，連續工作長達</w:t>
      </w:r>
      <w:r w:rsidRPr="00A470C6">
        <w:t>26</w:t>
      </w:r>
      <w:r w:rsidR="00851E80" w:rsidRPr="00A470C6">
        <w:rPr>
          <w:rFonts w:hint="eastAsia"/>
        </w:rPr>
        <w:t>週</w:t>
      </w:r>
      <w:r w:rsidRPr="00A470C6">
        <w:t>才具備領取「法定產假支薪」（</w:t>
      </w:r>
      <w:r w:rsidRPr="00A470C6">
        <w:t>Statutory Maternity Pay, SMP</w:t>
      </w:r>
      <w:r w:rsidRPr="00A470C6">
        <w:t>）之資格，最多可請領</w:t>
      </w:r>
      <w:r w:rsidRPr="00A470C6">
        <w:rPr>
          <w:rFonts w:hint="eastAsia"/>
        </w:rPr>
        <w:t>39</w:t>
      </w:r>
      <w:r w:rsidRPr="00A470C6">
        <w:rPr>
          <w:rFonts w:hint="eastAsia"/>
        </w:rPr>
        <w:t>週</w:t>
      </w:r>
      <w:r w:rsidRPr="00A470C6">
        <w:t>。依據「法定產假支薪」（</w:t>
      </w:r>
      <w:r w:rsidRPr="00A470C6">
        <w:t>Statutory Maternity Pay, SMP</w:t>
      </w:r>
      <w:r w:rsidRPr="00A470C6">
        <w:t>）之標準，前</w:t>
      </w:r>
      <w:r w:rsidRPr="00A470C6">
        <w:t>6</w:t>
      </w:r>
      <w:r w:rsidRPr="00A470C6">
        <w:t>週為稅前週薪之</w:t>
      </w:r>
      <w:r w:rsidRPr="00A470C6">
        <w:t>90%</w:t>
      </w:r>
      <w:r w:rsidRPr="00A470C6">
        <w:t>，接下來的</w:t>
      </w:r>
      <w:r w:rsidRPr="00A470C6">
        <w:t>33</w:t>
      </w:r>
      <w:r w:rsidRPr="00A470C6">
        <w:t>週則根據「產假支付標準」（</w:t>
      </w:r>
      <w:r w:rsidRPr="00A470C6">
        <w:t>standard rate SMP</w:t>
      </w:r>
      <w:r w:rsidRPr="00A470C6">
        <w:t>）來支付，取</w:t>
      </w:r>
      <w:r w:rsidRPr="00A470C6">
        <w:t>1</w:t>
      </w:r>
      <w:r w:rsidRPr="00A470C6">
        <w:rPr>
          <w:rFonts w:hint="eastAsia"/>
        </w:rPr>
        <w:t>51.97</w:t>
      </w:r>
      <w:r w:rsidRPr="00A470C6">
        <w:t>英鎊或</w:t>
      </w:r>
      <w:r w:rsidRPr="00A470C6">
        <w:t>90%</w:t>
      </w:r>
      <w:r w:rsidRPr="00A470C6">
        <w:t>稅前週薪之較低者。</w:t>
      </w:r>
    </w:p>
    <w:p w14:paraId="1BCC9A9A" w14:textId="77777777" w:rsidR="005B5C84" w:rsidRPr="00A470C6" w:rsidRDefault="005B5C84" w:rsidP="005B5C84">
      <w:pPr>
        <w:pStyle w:val="12"/>
        <w:ind w:left="1770" w:hanging="590"/>
      </w:pPr>
      <w:r w:rsidRPr="00A470C6">
        <w:t>（</w:t>
      </w:r>
      <w:r w:rsidRPr="00A470C6">
        <w:t>4</w:t>
      </w:r>
      <w:r w:rsidRPr="00A470C6">
        <w:t>）額外產假（</w:t>
      </w:r>
      <w:r w:rsidRPr="00A470C6">
        <w:t>additional maternity leave</w:t>
      </w:r>
      <w:r w:rsidRPr="00A470C6">
        <w:t>）：</w:t>
      </w:r>
    </w:p>
    <w:p w14:paraId="1353B441" w14:textId="77777777" w:rsidR="005B5C84" w:rsidRPr="00A470C6" w:rsidRDefault="005B5C84" w:rsidP="005B5C84">
      <w:pPr>
        <w:pStyle w:val="13"/>
      </w:pPr>
      <w:r w:rsidRPr="00A470C6">
        <w:t>預產期前</w:t>
      </w:r>
      <w:r w:rsidRPr="00A470C6">
        <w:t>14</w:t>
      </w:r>
      <w:r w:rsidRPr="00A470C6">
        <w:t>週之前已服務滿</w:t>
      </w:r>
      <w:r w:rsidRPr="00A470C6">
        <w:t>26</w:t>
      </w:r>
      <w:r w:rsidRPr="00A470C6">
        <w:t>週以上者，得另休額外產假。額外產假自普通產假結束時開始，最長可達</w:t>
      </w:r>
      <w:r w:rsidRPr="00A470C6">
        <w:t>26</w:t>
      </w:r>
      <w:r w:rsidRPr="00A470C6">
        <w:t>週。請額外產假者，倘有意提前恢復上班，須給予雇主至少</w:t>
      </w:r>
      <w:r w:rsidRPr="00A470C6">
        <w:t>28</w:t>
      </w:r>
      <w:r w:rsidRPr="00A470C6">
        <w:t>天之事先通知。雇員請休額外產假期間，雇主無須支付薪資費用。</w:t>
      </w:r>
    </w:p>
    <w:p w14:paraId="0D36DED5" w14:textId="77777777" w:rsidR="005B5C84" w:rsidRPr="00A470C6" w:rsidRDefault="005B5C84" w:rsidP="005B5C84">
      <w:pPr>
        <w:pStyle w:val="12"/>
        <w:ind w:left="1770" w:hanging="590"/>
      </w:pPr>
      <w:r w:rsidRPr="00A470C6">
        <w:t>（</w:t>
      </w:r>
      <w:r w:rsidRPr="00A470C6">
        <w:t>5</w:t>
      </w:r>
      <w:r w:rsidRPr="00A470C6">
        <w:t>）男方產假（</w:t>
      </w:r>
      <w:r w:rsidRPr="00A470C6">
        <w:t>paternity leave</w:t>
      </w:r>
      <w:r w:rsidRPr="00A470C6">
        <w:t>）：</w:t>
      </w:r>
    </w:p>
    <w:p w14:paraId="0D0F5438" w14:textId="77777777" w:rsidR="005B5C84" w:rsidRPr="00A470C6" w:rsidRDefault="005B5C84" w:rsidP="003B21B4">
      <w:pPr>
        <w:pStyle w:val="13"/>
      </w:pPr>
      <w:r w:rsidRPr="00A470C6">
        <w:t>男方在嬰兒出生前</w:t>
      </w:r>
      <w:r w:rsidRPr="00A470C6">
        <w:t>15</w:t>
      </w:r>
      <w:r w:rsidRPr="00A470C6">
        <w:t>週時或在收到通知確定收養的那週，已連續為雇主服務</w:t>
      </w:r>
      <w:r w:rsidRPr="00A470C6">
        <w:t>26</w:t>
      </w:r>
      <w:r w:rsidRPr="00A470C6">
        <w:t>週者，可以選擇享受</w:t>
      </w:r>
      <w:r w:rsidRPr="00A470C6">
        <w:t>1</w:t>
      </w:r>
      <w:r w:rsidRPr="00A470C6">
        <w:t>週或</w:t>
      </w:r>
      <w:r w:rsidRPr="00A470C6">
        <w:t>2</w:t>
      </w:r>
      <w:r w:rsidRPr="00A470C6">
        <w:t>週連續的帶薪男方產假（不可分開使用），休假應在嬰兒初生或收養後</w:t>
      </w:r>
      <w:r w:rsidRPr="00A470C6">
        <w:t>56</w:t>
      </w:r>
      <w:r w:rsidRPr="00A470C6">
        <w:t>天內。</w:t>
      </w:r>
      <w:r w:rsidRPr="00A470C6">
        <w:rPr>
          <w:rFonts w:hint="eastAsia"/>
        </w:rPr>
        <w:t>法定陪產假支薪</w:t>
      </w:r>
      <w:r w:rsidR="002F3EE1" w:rsidRPr="00A470C6">
        <w:rPr>
          <w:rFonts w:hint="eastAsia"/>
        </w:rPr>
        <w:t>（</w:t>
      </w:r>
      <w:r w:rsidRPr="00A470C6">
        <w:rPr>
          <w:rFonts w:hint="eastAsia"/>
        </w:rPr>
        <w:t>Statutory Paternity Pay, SPP</w:t>
      </w:r>
      <w:r w:rsidR="002F3EE1" w:rsidRPr="00A470C6">
        <w:rPr>
          <w:rFonts w:hint="eastAsia"/>
        </w:rPr>
        <w:t>）</w:t>
      </w:r>
      <w:r w:rsidRPr="00A470C6">
        <w:rPr>
          <w:rFonts w:hint="eastAsia"/>
        </w:rPr>
        <w:t>每週給付</w:t>
      </w:r>
      <w:r w:rsidRPr="00A470C6">
        <w:rPr>
          <w:rFonts w:hint="eastAsia"/>
        </w:rPr>
        <w:t>151.97</w:t>
      </w:r>
      <w:r w:rsidRPr="00A470C6">
        <w:rPr>
          <w:rFonts w:hint="eastAsia"/>
        </w:rPr>
        <w:t>英鎊或是</w:t>
      </w:r>
      <w:r w:rsidRPr="00A470C6">
        <w:rPr>
          <w:rFonts w:hint="eastAsia"/>
        </w:rPr>
        <w:t>90%</w:t>
      </w:r>
      <w:r w:rsidRPr="00A470C6">
        <w:rPr>
          <w:rFonts w:hint="eastAsia"/>
        </w:rPr>
        <w:t>稅前週薪之較低者。</w:t>
      </w:r>
    </w:p>
    <w:p w14:paraId="201E9CB9" w14:textId="77777777" w:rsidR="005B5C84" w:rsidRPr="00A470C6" w:rsidRDefault="005B5C84" w:rsidP="005B5C84">
      <w:pPr>
        <w:pStyle w:val="a6"/>
        <w:ind w:left="1416" w:hanging="472"/>
      </w:pPr>
      <w:r w:rsidRPr="00A470C6">
        <w:t>２、雇員另享有子女照顧假（不支薪）：</w:t>
      </w:r>
    </w:p>
    <w:p w14:paraId="516F1769" w14:textId="77777777" w:rsidR="005B5C84" w:rsidRPr="00A470C6" w:rsidRDefault="005B5C84" w:rsidP="005B5C84">
      <w:pPr>
        <w:pStyle w:val="12"/>
        <w:ind w:left="1770" w:hanging="590"/>
      </w:pPr>
      <w:r w:rsidRPr="00A470C6">
        <w:t>（</w:t>
      </w:r>
      <w:r w:rsidRPr="00A470C6">
        <w:t>1</w:t>
      </w:r>
      <w:r w:rsidRPr="00A470C6">
        <w:t>）服務滿</w:t>
      </w:r>
      <w:r w:rsidRPr="00A470C6">
        <w:t>1</w:t>
      </w:r>
      <w:r w:rsidRPr="00A470C6">
        <w:t>年者，生產或領養子女後，得為每一名子女請休總數</w:t>
      </w:r>
      <w:r w:rsidRPr="00A470C6">
        <w:t>13</w:t>
      </w:r>
      <w:r w:rsidRPr="00A470C6">
        <w:t>週之照顧假，並應於新生子女</w:t>
      </w:r>
      <w:r w:rsidRPr="00A470C6">
        <w:t>5</w:t>
      </w:r>
      <w:r w:rsidRPr="00A470C6">
        <w:t>歲生日前（或領養之頭</w:t>
      </w:r>
      <w:r w:rsidRPr="00A470C6">
        <w:t>5</w:t>
      </w:r>
      <w:r w:rsidRPr="00A470C6">
        <w:t>年，或領養時被領養者再</w:t>
      </w:r>
      <w:r w:rsidRPr="00A470C6">
        <w:t>5</w:t>
      </w:r>
      <w:r w:rsidRPr="00A470C6">
        <w:t>年內將屆滿</w:t>
      </w:r>
      <w:r w:rsidRPr="00A470C6">
        <w:t>18</w:t>
      </w:r>
      <w:r w:rsidRPr="00A470C6">
        <w:t>歲前，或殘障子女</w:t>
      </w:r>
      <w:r w:rsidRPr="00A470C6">
        <w:t>18</w:t>
      </w:r>
      <w:r w:rsidRPr="00A470C6">
        <w:t>歲前）使用。</w:t>
      </w:r>
    </w:p>
    <w:p w14:paraId="2DE1E572" w14:textId="77777777" w:rsidR="005B5C84" w:rsidRPr="00A470C6" w:rsidRDefault="005B5C84" w:rsidP="005B5C84">
      <w:pPr>
        <w:pStyle w:val="12"/>
        <w:ind w:left="1770" w:hanging="590"/>
      </w:pPr>
      <w:r w:rsidRPr="00A470C6">
        <w:t>（</w:t>
      </w:r>
      <w:r w:rsidRPr="00A470C6">
        <w:t>2</w:t>
      </w:r>
      <w:r w:rsidRPr="00A470C6">
        <w:t>）每年可為每位子女請休</w:t>
      </w:r>
      <w:r w:rsidRPr="00A470C6">
        <w:t>4</w:t>
      </w:r>
      <w:r w:rsidRPr="00A470C6">
        <w:t>週照顧假，並應在</w:t>
      </w:r>
      <w:r w:rsidRPr="00A470C6">
        <w:t>3</w:t>
      </w:r>
      <w:r w:rsidRPr="00A470C6">
        <w:t>週前通知雇主。雇主可以業務因素請雇員延遲</w:t>
      </w:r>
      <w:r w:rsidRPr="00A470C6">
        <w:t>6</w:t>
      </w:r>
      <w:r w:rsidRPr="00A470C6">
        <w:t>個月以內休照顧假，惟倘雇員要求於修畢產假後接著休照顧假者，雇主不得拒絕。</w:t>
      </w:r>
    </w:p>
    <w:p w14:paraId="4E2C1922" w14:textId="77777777" w:rsidR="005B5C84" w:rsidRPr="00A470C6" w:rsidRDefault="005B5C84" w:rsidP="005B5C84">
      <w:pPr>
        <w:pStyle w:val="af6"/>
        <w:ind w:left="944" w:hanging="708"/>
      </w:pPr>
      <w:r w:rsidRPr="00A470C6">
        <w:t>（四）資遣</w:t>
      </w:r>
    </w:p>
    <w:p w14:paraId="0CCD1B93" w14:textId="77777777" w:rsidR="005B5C84" w:rsidRPr="00A470C6" w:rsidRDefault="005B5C84" w:rsidP="005B5C84">
      <w:pPr>
        <w:pStyle w:val="a4"/>
        <w:ind w:left="944" w:firstLine="472"/>
      </w:pPr>
      <w:r w:rsidRPr="00A470C6">
        <w:t>除非臨時性員工或受僱未滿二年員工外，雇主須有充分之理由方可解僱員工，並須依法在</w:t>
      </w:r>
      <w:r w:rsidRPr="00A470C6">
        <w:t>1</w:t>
      </w:r>
      <w:r w:rsidRPr="00A470C6">
        <w:t>星期之前通知員工。工作滿</w:t>
      </w:r>
      <w:r w:rsidRPr="00A470C6">
        <w:t>2</w:t>
      </w:r>
      <w:r w:rsidRPr="00A470C6">
        <w:t>年以上，依法應發給遣散費，並需通知政府及相關工會。</w:t>
      </w:r>
    </w:p>
    <w:p w14:paraId="33A7914C" w14:textId="77777777" w:rsidR="005B5C84" w:rsidRPr="00A470C6" w:rsidRDefault="005B5C84" w:rsidP="005B5C84">
      <w:pPr>
        <w:pStyle w:val="a4"/>
        <w:ind w:left="944" w:firstLine="472"/>
      </w:pPr>
      <w:r w:rsidRPr="00A470C6">
        <w:t>資遣費之給付以解僱前最後之薪資為基準，計算時需考慮雇員之年齡、服務年限及週工資總額。以年滿</w:t>
      </w:r>
      <w:r w:rsidRPr="00A470C6">
        <w:t>18</w:t>
      </w:r>
      <w:r w:rsidRPr="00A470C6">
        <w:t>歲、服務年限在</w:t>
      </w:r>
      <w:r w:rsidRPr="00A470C6">
        <w:t>20</w:t>
      </w:r>
      <w:r w:rsidRPr="00A470C6">
        <w:t>年以內、每工作滿</w:t>
      </w:r>
      <w:r w:rsidRPr="00A470C6">
        <w:t>1</w:t>
      </w:r>
      <w:r w:rsidRPr="00A470C6">
        <w:t>年應獲得的遣散費如下：</w:t>
      </w:r>
    </w:p>
    <w:p w14:paraId="3E7DE19B" w14:textId="77777777" w:rsidR="005B5C84" w:rsidRPr="00A470C6" w:rsidRDefault="005B5C84" w:rsidP="003B21B4">
      <w:pPr>
        <w:pStyle w:val="a6"/>
        <w:ind w:left="1416" w:hanging="472"/>
      </w:pPr>
      <w:r w:rsidRPr="00A470C6">
        <w:t>１、</w:t>
      </w:r>
      <w:r w:rsidRPr="00A470C6">
        <w:t>22</w:t>
      </w:r>
      <w:r w:rsidRPr="00A470C6">
        <w:t>歲</w:t>
      </w:r>
      <w:r w:rsidR="002F3EE1" w:rsidRPr="00A470C6">
        <w:rPr>
          <w:rFonts w:hint="eastAsia"/>
        </w:rPr>
        <w:t>（</w:t>
      </w:r>
      <w:r w:rsidRPr="00A470C6">
        <w:rPr>
          <w:rFonts w:hint="eastAsia"/>
        </w:rPr>
        <w:t>含</w:t>
      </w:r>
      <w:r w:rsidR="002F3EE1" w:rsidRPr="00A470C6">
        <w:rPr>
          <w:rFonts w:hint="eastAsia"/>
        </w:rPr>
        <w:t>）</w:t>
      </w:r>
      <w:r w:rsidRPr="00A470C6">
        <w:rPr>
          <w:rFonts w:hint="eastAsia"/>
        </w:rPr>
        <w:t>以下</w:t>
      </w:r>
      <w:r w:rsidRPr="00A470C6">
        <w:t>之員工，每一服務年資需給付半週的薪資；</w:t>
      </w:r>
    </w:p>
    <w:p w14:paraId="7E44DEB5" w14:textId="77777777" w:rsidR="005B5C84" w:rsidRPr="00A470C6" w:rsidRDefault="005B5C84" w:rsidP="003B21B4">
      <w:pPr>
        <w:pStyle w:val="a6"/>
        <w:ind w:left="1416" w:hanging="472"/>
      </w:pPr>
      <w:r w:rsidRPr="00A470C6">
        <w:t>２、</w:t>
      </w:r>
      <w:r w:rsidRPr="00A470C6">
        <w:t>22</w:t>
      </w:r>
      <w:r w:rsidRPr="00A470C6">
        <w:rPr>
          <w:rFonts w:hint="eastAsia"/>
        </w:rPr>
        <w:t>歲以上</w:t>
      </w:r>
      <w:r w:rsidRPr="00A470C6">
        <w:t>至</w:t>
      </w:r>
      <w:r w:rsidRPr="00A470C6">
        <w:t>41</w:t>
      </w:r>
      <w:r w:rsidRPr="00A470C6">
        <w:t>歲</w:t>
      </w:r>
      <w:r w:rsidRPr="00A470C6">
        <w:rPr>
          <w:rFonts w:hint="eastAsia"/>
        </w:rPr>
        <w:t>以下</w:t>
      </w:r>
      <w:r w:rsidRPr="00A470C6">
        <w:t>之員工每一年服務年資給付一週之薪資；</w:t>
      </w:r>
    </w:p>
    <w:p w14:paraId="3320B912" w14:textId="77777777" w:rsidR="005B5C84" w:rsidRPr="00A470C6" w:rsidRDefault="005B5C84" w:rsidP="003B21B4">
      <w:pPr>
        <w:pStyle w:val="a6"/>
        <w:ind w:left="1416" w:hanging="472"/>
      </w:pPr>
      <w:r w:rsidRPr="00A470C6">
        <w:t>３、</w:t>
      </w:r>
      <w:r w:rsidRPr="00A470C6">
        <w:t>41</w:t>
      </w:r>
      <w:r w:rsidRPr="00A470C6">
        <w:t>歲</w:t>
      </w:r>
      <w:r w:rsidR="002F3EE1" w:rsidRPr="00A470C6">
        <w:rPr>
          <w:rFonts w:hint="eastAsia"/>
        </w:rPr>
        <w:t>（</w:t>
      </w:r>
      <w:r w:rsidRPr="00A470C6">
        <w:rPr>
          <w:rFonts w:hint="eastAsia"/>
        </w:rPr>
        <w:t>含</w:t>
      </w:r>
      <w:r w:rsidR="002F3EE1" w:rsidRPr="00A470C6">
        <w:rPr>
          <w:rFonts w:hint="eastAsia"/>
        </w:rPr>
        <w:t>）</w:t>
      </w:r>
      <w:r w:rsidRPr="00A470C6">
        <w:rPr>
          <w:rFonts w:hint="eastAsia"/>
        </w:rPr>
        <w:t>以上之</w:t>
      </w:r>
      <w:r w:rsidRPr="00A470C6">
        <w:t>員工，每一服務年資需給付一週半之薪資；</w:t>
      </w:r>
    </w:p>
    <w:p w14:paraId="0968B000" w14:textId="77777777" w:rsidR="005B5C84" w:rsidRPr="00A470C6" w:rsidRDefault="005B5C84" w:rsidP="003B21B4">
      <w:pPr>
        <w:pStyle w:val="a6"/>
        <w:ind w:left="1416" w:hanging="472"/>
      </w:pPr>
      <w:r w:rsidRPr="00A470C6">
        <w:t>４、資遣金最高給付額不超過</w:t>
      </w:r>
      <w:r w:rsidRPr="00A470C6">
        <w:t>20</w:t>
      </w:r>
      <w:r w:rsidRPr="00A470C6">
        <w:t>週。</w:t>
      </w:r>
    </w:p>
    <w:p w14:paraId="103495EB" w14:textId="77777777" w:rsidR="005B5C84" w:rsidRPr="00A470C6" w:rsidRDefault="003B21B4" w:rsidP="003B21B4">
      <w:pPr>
        <w:pStyle w:val="a6"/>
        <w:ind w:left="1416" w:hanging="472"/>
      </w:pPr>
      <w:r w:rsidRPr="00A470C6">
        <w:rPr>
          <w:rFonts w:hint="eastAsia"/>
        </w:rPr>
        <w:t>５</w:t>
      </w:r>
      <w:r w:rsidR="005B5C84" w:rsidRPr="00A470C6">
        <w:rPr>
          <w:rFonts w:hint="eastAsia"/>
        </w:rPr>
        <w:t>、倘於</w:t>
      </w:r>
      <w:r w:rsidR="005B5C84" w:rsidRPr="00A470C6">
        <w:rPr>
          <w:rFonts w:hint="eastAsia"/>
        </w:rPr>
        <w:t>2021</w:t>
      </w:r>
      <w:r w:rsidR="005B5C84" w:rsidRPr="00A470C6">
        <w:rPr>
          <w:rFonts w:hint="eastAsia"/>
        </w:rPr>
        <w:t>年</w:t>
      </w:r>
      <w:r w:rsidR="005B5C84" w:rsidRPr="00A470C6">
        <w:rPr>
          <w:rFonts w:hint="eastAsia"/>
        </w:rPr>
        <w:t>4</w:t>
      </w:r>
      <w:r w:rsidR="005B5C84" w:rsidRPr="00A470C6">
        <w:rPr>
          <w:rFonts w:hint="eastAsia"/>
        </w:rPr>
        <w:t>月</w:t>
      </w:r>
      <w:r w:rsidR="005B5C84" w:rsidRPr="00A470C6">
        <w:rPr>
          <w:rFonts w:hint="eastAsia"/>
        </w:rPr>
        <w:t>6</w:t>
      </w:r>
      <w:r w:rsidR="005B5C84" w:rsidRPr="00A470C6">
        <w:rPr>
          <w:rFonts w:hint="eastAsia"/>
        </w:rPr>
        <w:t>日當天或之後被裁員，則您的每週工資上限為</w:t>
      </w:r>
      <w:r w:rsidR="005B5C84" w:rsidRPr="00A470C6">
        <w:rPr>
          <w:rFonts w:hint="eastAsia"/>
        </w:rPr>
        <w:t>544</w:t>
      </w:r>
      <w:r w:rsidR="005B5C84" w:rsidRPr="00A470C6">
        <w:rPr>
          <w:rFonts w:hint="eastAsia"/>
        </w:rPr>
        <w:t>英鎊，可獲得最高法定工資</w:t>
      </w:r>
      <w:r w:rsidR="005B5C84" w:rsidRPr="00A470C6">
        <w:rPr>
          <w:rFonts w:hint="eastAsia"/>
        </w:rPr>
        <w:t>16,320</w:t>
      </w:r>
      <w:r w:rsidR="005B5C84" w:rsidRPr="00A470C6">
        <w:rPr>
          <w:rFonts w:hint="eastAsia"/>
        </w:rPr>
        <w:t>英鎊。倘於</w:t>
      </w:r>
      <w:r w:rsidR="005B5C84" w:rsidRPr="00A470C6">
        <w:rPr>
          <w:rFonts w:hint="eastAsia"/>
        </w:rPr>
        <w:t>2021</w:t>
      </w:r>
      <w:r w:rsidR="005B5C84" w:rsidRPr="00A470C6">
        <w:rPr>
          <w:rFonts w:hint="eastAsia"/>
        </w:rPr>
        <w:t>年</w:t>
      </w:r>
      <w:r w:rsidR="005B5C84" w:rsidRPr="00A470C6">
        <w:rPr>
          <w:rFonts w:hint="eastAsia"/>
        </w:rPr>
        <w:t>4</w:t>
      </w:r>
      <w:r w:rsidR="005B5C84" w:rsidRPr="00A470C6">
        <w:rPr>
          <w:rFonts w:hint="eastAsia"/>
        </w:rPr>
        <w:t>月</w:t>
      </w:r>
      <w:r w:rsidR="005B5C84" w:rsidRPr="00A470C6">
        <w:rPr>
          <w:rFonts w:hint="eastAsia"/>
        </w:rPr>
        <w:t>6</w:t>
      </w:r>
      <w:r w:rsidR="005B5C84" w:rsidRPr="00A470C6">
        <w:rPr>
          <w:rFonts w:hint="eastAsia"/>
        </w:rPr>
        <w:t>日之前被裁員，此金額將更低。</w:t>
      </w:r>
    </w:p>
    <w:p w14:paraId="4C680866" w14:textId="77777777" w:rsidR="005B5C84" w:rsidRPr="00A470C6" w:rsidRDefault="005B5C84" w:rsidP="005B5C84">
      <w:pPr>
        <w:pStyle w:val="af6"/>
        <w:ind w:left="944" w:hanging="708"/>
      </w:pPr>
      <w:r w:rsidRPr="00A470C6">
        <w:t>（五）有關退休之規定</w:t>
      </w:r>
    </w:p>
    <w:p w14:paraId="4E171B74" w14:textId="77777777" w:rsidR="005B5C84" w:rsidRPr="00A470C6" w:rsidRDefault="005B5C84" w:rsidP="003B21B4">
      <w:pPr>
        <w:pStyle w:val="a4"/>
        <w:ind w:left="944" w:firstLine="472"/>
      </w:pPr>
      <w:r w:rsidRPr="00A470C6">
        <w:rPr>
          <w:rFonts w:hint="eastAsia"/>
        </w:rPr>
        <w:t>英國政府自</w:t>
      </w:r>
      <w:r w:rsidRPr="00A470C6">
        <w:rPr>
          <w:rFonts w:hint="eastAsia"/>
        </w:rPr>
        <w:t>2017</w:t>
      </w:r>
      <w:r w:rsidRPr="00A470C6">
        <w:rPr>
          <w:rFonts w:hint="eastAsia"/>
        </w:rPr>
        <w:t>年開始進行年金改革，現行退休金制度有關年</w:t>
      </w:r>
      <w:r w:rsidRPr="00A470C6">
        <w:t>齡</w:t>
      </w:r>
      <w:r w:rsidRPr="00A470C6">
        <w:rPr>
          <w:rFonts w:hint="eastAsia"/>
        </w:rPr>
        <w:t>與退休金相關</w:t>
      </w:r>
      <w:r w:rsidRPr="00A470C6">
        <w:t>規定</w:t>
      </w:r>
      <w:r w:rsidRPr="00A470C6">
        <w:rPr>
          <w:rFonts w:hint="eastAsia"/>
        </w:rPr>
        <w:t>簡述</w:t>
      </w:r>
      <w:r w:rsidRPr="00A470C6">
        <w:t>如下：</w:t>
      </w:r>
    </w:p>
    <w:p w14:paraId="29A345B8" w14:textId="77777777" w:rsidR="00360122" w:rsidRPr="00A470C6" w:rsidRDefault="00360122" w:rsidP="003B21B4">
      <w:pPr>
        <w:pStyle w:val="a6"/>
        <w:ind w:left="1416" w:hanging="472"/>
        <w:rPr>
          <w:lang w:eastAsia="zh-TW"/>
        </w:rPr>
      </w:pPr>
    </w:p>
    <w:p w14:paraId="67850848" w14:textId="77777777" w:rsidR="005B5C84" w:rsidRPr="00A470C6" w:rsidRDefault="005B5C84" w:rsidP="003B21B4">
      <w:pPr>
        <w:pStyle w:val="a6"/>
        <w:ind w:left="1416" w:hanging="472"/>
      </w:pPr>
      <w:r w:rsidRPr="00A470C6">
        <w:t>１、退休年齡：</w:t>
      </w:r>
      <w:r w:rsidRPr="00A470C6">
        <w:rPr>
          <w:rFonts w:hint="eastAsia"/>
        </w:rPr>
        <w:t>2020</w:t>
      </w:r>
      <w:r w:rsidRPr="00A470C6">
        <w:rPr>
          <w:rFonts w:hint="eastAsia"/>
        </w:rPr>
        <w:t>年</w:t>
      </w:r>
      <w:r w:rsidRPr="00A470C6">
        <w:rPr>
          <w:rFonts w:hint="eastAsia"/>
        </w:rPr>
        <w:t>10</w:t>
      </w:r>
      <w:r w:rsidRPr="00A470C6">
        <w:rPr>
          <w:rFonts w:hint="eastAsia"/>
        </w:rPr>
        <w:t>月起退休金請領年齡由原先之</w:t>
      </w:r>
      <w:r w:rsidRPr="00A470C6">
        <w:rPr>
          <w:rFonts w:hint="eastAsia"/>
        </w:rPr>
        <w:t>65</w:t>
      </w:r>
      <w:r w:rsidRPr="00A470C6">
        <w:rPr>
          <w:rFonts w:hint="eastAsia"/>
        </w:rPr>
        <w:t>歲增至</w:t>
      </w:r>
      <w:r w:rsidRPr="00A470C6">
        <w:rPr>
          <w:rFonts w:hint="eastAsia"/>
        </w:rPr>
        <w:t>66</w:t>
      </w:r>
      <w:r w:rsidRPr="00A470C6">
        <w:rPr>
          <w:rFonts w:hint="eastAsia"/>
        </w:rPr>
        <w:t>歲，</w:t>
      </w:r>
      <w:r w:rsidR="008D3FF3" w:rsidRPr="00A470C6">
        <w:rPr>
          <w:rFonts w:hint="eastAsia"/>
        </w:rPr>
        <w:t>計</w:t>
      </w:r>
      <w:r w:rsidR="008D3FF3" w:rsidRPr="00A470C6">
        <w:rPr>
          <w:rFonts w:hint="eastAsia"/>
          <w:lang w:eastAsia="zh-HK"/>
        </w:rPr>
        <w:t>劃</w:t>
      </w:r>
      <w:r w:rsidRPr="00A470C6">
        <w:rPr>
          <w:rFonts w:hint="eastAsia"/>
        </w:rPr>
        <w:t>在</w:t>
      </w:r>
      <w:r w:rsidRPr="00A470C6">
        <w:rPr>
          <w:rFonts w:hint="eastAsia"/>
        </w:rPr>
        <w:t>2026</w:t>
      </w:r>
      <w:r w:rsidRPr="00A470C6">
        <w:rPr>
          <w:rFonts w:hint="eastAsia"/>
        </w:rPr>
        <w:t>年至</w:t>
      </w:r>
      <w:r w:rsidRPr="00A470C6">
        <w:rPr>
          <w:rFonts w:hint="eastAsia"/>
        </w:rPr>
        <w:t>2028</w:t>
      </w:r>
      <w:r w:rsidRPr="00A470C6">
        <w:rPr>
          <w:rFonts w:hint="eastAsia"/>
        </w:rPr>
        <w:t>年之間提高到</w:t>
      </w:r>
      <w:r w:rsidRPr="00A470C6">
        <w:rPr>
          <w:rFonts w:hint="eastAsia"/>
        </w:rPr>
        <w:t>67</w:t>
      </w:r>
      <w:r w:rsidRPr="00A470C6">
        <w:rPr>
          <w:rFonts w:hint="eastAsia"/>
        </w:rPr>
        <w:t>歲，於</w:t>
      </w:r>
      <w:r w:rsidRPr="00A470C6">
        <w:rPr>
          <w:rFonts w:hint="eastAsia"/>
        </w:rPr>
        <w:t>2037</w:t>
      </w:r>
      <w:r w:rsidRPr="00A470C6">
        <w:rPr>
          <w:rFonts w:hint="eastAsia"/>
        </w:rPr>
        <w:t>年至</w:t>
      </w:r>
      <w:r w:rsidRPr="00A470C6">
        <w:rPr>
          <w:rFonts w:hint="eastAsia"/>
        </w:rPr>
        <w:t>2039</w:t>
      </w:r>
      <w:r w:rsidRPr="00A470C6">
        <w:rPr>
          <w:rFonts w:hint="eastAsia"/>
        </w:rPr>
        <w:t>年間，再提高至</w:t>
      </w:r>
      <w:r w:rsidRPr="00A470C6">
        <w:rPr>
          <w:rFonts w:hint="eastAsia"/>
        </w:rPr>
        <w:t>68</w:t>
      </w:r>
      <w:r w:rsidRPr="00A470C6">
        <w:rPr>
          <w:rFonts w:hint="eastAsia"/>
        </w:rPr>
        <w:t>歲</w:t>
      </w:r>
      <w:r w:rsidRPr="00A470C6">
        <w:t>。</w:t>
      </w:r>
    </w:p>
    <w:p w14:paraId="759B9582" w14:textId="77777777" w:rsidR="005B5C84" w:rsidRPr="00A470C6" w:rsidRDefault="005B5C84" w:rsidP="00360122">
      <w:pPr>
        <w:pStyle w:val="a6"/>
        <w:ind w:left="1416" w:hanging="472"/>
      </w:pPr>
      <w:r w:rsidRPr="00A470C6">
        <w:t>２、</w:t>
      </w:r>
      <w:r w:rsidRPr="00A470C6">
        <w:rPr>
          <w:rFonts w:hint="eastAsia"/>
        </w:rPr>
        <w:t>退休金：</w:t>
      </w:r>
      <w:r w:rsidR="00D872C6" w:rsidRPr="00A470C6">
        <w:rPr>
          <w:rFonts w:hint="eastAsia"/>
        </w:rPr>
        <w:t>自</w:t>
      </w:r>
      <w:r w:rsidR="00D872C6" w:rsidRPr="00A470C6">
        <w:rPr>
          <w:rFonts w:hint="eastAsia"/>
        </w:rPr>
        <w:t>2023</w:t>
      </w:r>
      <w:r w:rsidR="00D872C6" w:rsidRPr="00A470C6">
        <w:rPr>
          <w:rFonts w:hint="eastAsia"/>
        </w:rPr>
        <w:t>年</w:t>
      </w:r>
      <w:r w:rsidR="00D872C6" w:rsidRPr="00A470C6">
        <w:rPr>
          <w:rFonts w:hint="eastAsia"/>
        </w:rPr>
        <w:t>4</w:t>
      </w:r>
      <w:r w:rsidR="00D872C6" w:rsidRPr="00A470C6">
        <w:rPr>
          <w:rFonts w:hint="eastAsia"/>
        </w:rPr>
        <w:t>月起</w:t>
      </w:r>
      <w:r w:rsidRPr="00A470C6">
        <w:rPr>
          <w:rFonts w:hint="eastAsia"/>
        </w:rPr>
        <w:t>退休金全額</w:t>
      </w:r>
      <w:r w:rsidR="002F3EE1" w:rsidRPr="00A470C6">
        <w:t>（</w:t>
      </w:r>
      <w:r w:rsidRPr="00A470C6">
        <w:t>Full new State Pension</w:t>
      </w:r>
      <w:r w:rsidR="002F3EE1" w:rsidRPr="00A470C6">
        <w:t>）</w:t>
      </w:r>
      <w:r w:rsidRPr="00A470C6">
        <w:rPr>
          <w:rFonts w:hint="eastAsia"/>
        </w:rPr>
        <w:t>為每週</w:t>
      </w:r>
      <w:r w:rsidR="00D872C6" w:rsidRPr="00A470C6">
        <w:rPr>
          <w:rFonts w:hint="eastAsia"/>
        </w:rPr>
        <w:t>203.85</w:t>
      </w:r>
      <w:r w:rsidRPr="00A470C6">
        <w:rPr>
          <w:rFonts w:hint="eastAsia"/>
        </w:rPr>
        <w:t>英鎊，退休金全額將根據通貨膨脹等因素進行調整，領取金額係依據個人之合格年資</w:t>
      </w:r>
      <w:r w:rsidR="00A14CBC" w:rsidRPr="00A470C6">
        <w:rPr>
          <w:rFonts w:hint="eastAsia"/>
        </w:rPr>
        <w:t>計</w:t>
      </w:r>
      <w:r w:rsidRPr="00A470C6">
        <w:rPr>
          <w:rFonts w:hint="eastAsia"/>
        </w:rPr>
        <w:t>算，領取全額退休金必須符合</w:t>
      </w:r>
      <w:r w:rsidRPr="00A470C6">
        <w:rPr>
          <w:rFonts w:hint="eastAsia"/>
        </w:rPr>
        <w:t>35</w:t>
      </w:r>
      <w:r w:rsidRPr="00A470C6">
        <w:rPr>
          <w:rFonts w:hint="eastAsia"/>
        </w:rPr>
        <w:t>年合格年資，不足</w:t>
      </w:r>
      <w:r w:rsidRPr="00A470C6">
        <w:rPr>
          <w:rFonts w:hint="eastAsia"/>
        </w:rPr>
        <w:t>35</w:t>
      </w:r>
      <w:r w:rsidRPr="00A470C6">
        <w:rPr>
          <w:rFonts w:hint="eastAsia"/>
        </w:rPr>
        <w:t>年合格年資，每週能領取的退休金金額以</w:t>
      </w:r>
      <w:r w:rsidRPr="00A470C6">
        <w:rPr>
          <w:rFonts w:hint="eastAsia"/>
        </w:rPr>
        <w:t>35</w:t>
      </w:r>
      <w:r w:rsidRPr="00A470C6">
        <w:rPr>
          <w:rFonts w:hint="eastAsia"/>
        </w:rPr>
        <w:t>年為基準按比例調整。</w:t>
      </w:r>
    </w:p>
    <w:p w14:paraId="6CC396E2" w14:textId="77777777" w:rsidR="005B5C84" w:rsidRPr="00A470C6" w:rsidRDefault="005B5C84" w:rsidP="005B5C84">
      <w:pPr>
        <w:pStyle w:val="af6"/>
        <w:ind w:left="944" w:hanging="708"/>
      </w:pPr>
      <w:r w:rsidRPr="00A470C6">
        <w:t>（六）工時與工資</w:t>
      </w:r>
    </w:p>
    <w:p w14:paraId="26804348" w14:textId="77777777" w:rsidR="0037720C" w:rsidRPr="00A470C6" w:rsidRDefault="003B21B4" w:rsidP="00360122">
      <w:pPr>
        <w:pStyle w:val="a6"/>
        <w:ind w:left="1416" w:hanging="472"/>
      </w:pPr>
      <w:r w:rsidRPr="00A470C6">
        <w:rPr>
          <w:rFonts w:hint="eastAsia"/>
        </w:rPr>
        <w:t>１、</w:t>
      </w:r>
      <w:r w:rsidR="005B5C84" w:rsidRPr="00A470C6">
        <w:rPr>
          <w:rFonts w:hint="eastAsia"/>
        </w:rPr>
        <w:t>工資：英國人民基本工資（</w:t>
      </w:r>
      <w:r w:rsidR="005B5C84" w:rsidRPr="00A470C6">
        <w:rPr>
          <w:rFonts w:hint="eastAsia"/>
        </w:rPr>
        <w:t>National Living Wage</w:t>
      </w:r>
      <w:r w:rsidR="005B5C84" w:rsidRPr="00A470C6">
        <w:rPr>
          <w:rFonts w:hint="eastAsia"/>
        </w:rPr>
        <w:t>）從</w:t>
      </w:r>
      <w:r w:rsidR="0037720C" w:rsidRPr="00A470C6">
        <w:rPr>
          <w:rFonts w:hint="eastAsia"/>
        </w:rPr>
        <w:t>202</w:t>
      </w:r>
      <w:r w:rsidR="00D872C6" w:rsidRPr="00A470C6">
        <w:rPr>
          <w:rFonts w:hint="eastAsia"/>
        </w:rPr>
        <w:t>3</w:t>
      </w:r>
      <w:r w:rsidR="005B5C84" w:rsidRPr="00A470C6">
        <w:rPr>
          <w:rFonts w:hint="eastAsia"/>
        </w:rPr>
        <w:t>年</w:t>
      </w:r>
      <w:r w:rsidR="005B5C84" w:rsidRPr="00A470C6">
        <w:rPr>
          <w:rFonts w:hint="eastAsia"/>
        </w:rPr>
        <w:t>4</w:t>
      </w:r>
      <w:r w:rsidR="005B5C84" w:rsidRPr="00A470C6">
        <w:rPr>
          <w:rFonts w:hint="eastAsia"/>
        </w:rPr>
        <w:t>月</w:t>
      </w:r>
      <w:r w:rsidR="005B5C84" w:rsidRPr="00A470C6">
        <w:rPr>
          <w:rFonts w:hint="eastAsia"/>
        </w:rPr>
        <w:t>1</w:t>
      </w:r>
      <w:r w:rsidR="005B5C84" w:rsidRPr="00A470C6">
        <w:rPr>
          <w:rFonts w:hint="eastAsia"/>
        </w:rPr>
        <w:t>日起調漲至每小時</w:t>
      </w:r>
      <w:r w:rsidR="00D872C6" w:rsidRPr="00A470C6">
        <w:rPr>
          <w:rFonts w:hint="eastAsia"/>
        </w:rPr>
        <w:t>10.42</w:t>
      </w:r>
      <w:r w:rsidR="0037720C" w:rsidRPr="00A470C6">
        <w:rPr>
          <w:rFonts w:hint="eastAsia"/>
        </w:rPr>
        <w:t>英鎊。</w:t>
      </w:r>
    </w:p>
    <w:p w14:paraId="21A1D948" w14:textId="77777777" w:rsidR="005B5C84" w:rsidRPr="00A470C6" w:rsidRDefault="003B21B4" w:rsidP="003B21B4">
      <w:pPr>
        <w:pStyle w:val="a6"/>
        <w:ind w:left="1416" w:hanging="472"/>
      </w:pPr>
      <w:r w:rsidRPr="00A470C6">
        <w:rPr>
          <w:rFonts w:hint="eastAsia"/>
          <w:lang w:eastAsia="zh-TW"/>
        </w:rPr>
        <w:t>２、</w:t>
      </w:r>
      <w:r w:rsidR="005B5C84" w:rsidRPr="00A470C6">
        <w:rPr>
          <w:rFonts w:hint="eastAsia"/>
        </w:rPr>
        <w:t>工時：兩工作日間至少休息</w:t>
      </w:r>
      <w:r w:rsidR="005B5C84" w:rsidRPr="00A470C6">
        <w:rPr>
          <w:rFonts w:hint="eastAsia"/>
        </w:rPr>
        <w:t>11</w:t>
      </w:r>
      <w:r w:rsidR="005B5C84" w:rsidRPr="00A470C6">
        <w:rPr>
          <w:rFonts w:hint="eastAsia"/>
        </w:rPr>
        <w:t>小時。每週最高工時為</w:t>
      </w:r>
      <w:r w:rsidR="005B5C84" w:rsidRPr="00A470C6">
        <w:rPr>
          <w:rFonts w:hint="eastAsia"/>
        </w:rPr>
        <w:t>48</w:t>
      </w:r>
      <w:r w:rsidR="005B5C84" w:rsidRPr="00A470C6">
        <w:rPr>
          <w:rFonts w:hint="eastAsia"/>
        </w:rPr>
        <w:t>小時，且必須有連續</w:t>
      </w:r>
      <w:r w:rsidR="005B5C84" w:rsidRPr="00A470C6">
        <w:rPr>
          <w:rFonts w:hint="eastAsia"/>
        </w:rPr>
        <w:t>24</w:t>
      </w:r>
      <w:r w:rsidR="005B5C84" w:rsidRPr="00A470C6">
        <w:rPr>
          <w:rFonts w:hint="eastAsia"/>
        </w:rPr>
        <w:t>小時之休息時間。</w:t>
      </w:r>
    </w:p>
    <w:p w14:paraId="59195481" w14:textId="77777777" w:rsidR="005B5C84" w:rsidRPr="00A470C6" w:rsidRDefault="003B21B4" w:rsidP="003B21B4">
      <w:pPr>
        <w:pStyle w:val="a6"/>
        <w:ind w:left="1416" w:hanging="472"/>
      </w:pPr>
      <w:r w:rsidRPr="00A470C6">
        <w:rPr>
          <w:rFonts w:hint="eastAsia"/>
          <w:lang w:eastAsia="zh-TW"/>
        </w:rPr>
        <w:t>３、</w:t>
      </w:r>
      <w:r w:rsidR="005B5C84" w:rsidRPr="00A470C6">
        <w:rPr>
          <w:rFonts w:hint="eastAsia"/>
        </w:rPr>
        <w:t>休例假：每年至少</w:t>
      </w:r>
      <w:r w:rsidR="005B5C84" w:rsidRPr="00A470C6">
        <w:rPr>
          <w:rFonts w:hint="eastAsia"/>
          <w:lang w:eastAsia="zh-TW"/>
        </w:rPr>
        <w:t>5.6</w:t>
      </w:r>
      <w:r w:rsidR="005B5C84" w:rsidRPr="00A470C6">
        <w:rPr>
          <w:rFonts w:hint="eastAsia"/>
        </w:rPr>
        <w:t>週之有薪假。</w:t>
      </w:r>
    </w:p>
    <w:p w14:paraId="3BCBBF4A" w14:textId="77777777" w:rsidR="007469A7" w:rsidRPr="00A470C6" w:rsidRDefault="003B21B4" w:rsidP="003B21B4">
      <w:pPr>
        <w:pStyle w:val="a6"/>
        <w:ind w:left="1416" w:hanging="472"/>
        <w:rPr>
          <w:rFonts w:ascii="新細明體" w:hAnsi="新細明體" w:cs="新細明體"/>
          <w:bCs/>
          <w:lang w:eastAsia="zh-TW"/>
        </w:rPr>
      </w:pPr>
      <w:r w:rsidRPr="00A470C6">
        <w:rPr>
          <w:rFonts w:hint="eastAsia"/>
          <w:lang w:eastAsia="zh-TW"/>
        </w:rPr>
        <w:t>４、</w:t>
      </w:r>
      <w:r w:rsidR="005B5C84" w:rsidRPr="00A470C6">
        <w:rPr>
          <w:rFonts w:hint="eastAsia"/>
        </w:rPr>
        <w:t>加班費：英國政府並未針對加班費有明文規定，僅要求員工之平均實領時薪（總薪資除以總工時）不得低於最低工資之規定。</w:t>
      </w:r>
    </w:p>
    <w:p w14:paraId="12765F57" w14:textId="77777777" w:rsidR="007469A7" w:rsidRPr="00A470C6" w:rsidRDefault="007469A7">
      <w:pPr>
        <w:ind w:firstLine="472"/>
        <w:rPr>
          <w:rFonts w:ascii="新細明體" w:hAnsi="新細明體" w:cs="新細明體"/>
          <w:bCs/>
          <w:lang w:eastAsia="zh-TW"/>
        </w:rPr>
      </w:pPr>
    </w:p>
    <w:p w14:paraId="77B67690" w14:textId="77777777" w:rsidR="00360122" w:rsidRPr="00A470C6" w:rsidRDefault="00360122">
      <w:pPr>
        <w:ind w:firstLine="472"/>
        <w:rPr>
          <w:rFonts w:ascii="新細明體" w:hAnsi="新細明體" w:cs="新細明體"/>
          <w:bCs/>
          <w:lang w:eastAsia="zh-TW"/>
        </w:rPr>
      </w:pPr>
    </w:p>
    <w:p w14:paraId="62343DD5" w14:textId="77777777" w:rsidR="007469A7" w:rsidRPr="00A470C6" w:rsidRDefault="007469A7">
      <w:pPr>
        <w:ind w:firstLine="472"/>
        <w:rPr>
          <w:lang w:eastAsia="zh-TW"/>
        </w:rPr>
        <w:sectPr w:rsidR="007469A7" w:rsidRPr="00A470C6">
          <w:headerReference w:type="even" r:id="rId53"/>
          <w:headerReference w:type="default" r:id="rId54"/>
          <w:footerReference w:type="even"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820"/>
        </w:sectPr>
      </w:pPr>
    </w:p>
    <w:p w14:paraId="0934FB2F" w14:textId="77777777" w:rsidR="00C16970" w:rsidRPr="00A470C6" w:rsidRDefault="00C16970" w:rsidP="00FA29A4">
      <w:pPr>
        <w:pStyle w:val="af4"/>
        <w:spacing w:before="514" w:after="771"/>
      </w:pPr>
      <w:bookmarkStart w:id="8" w:name="_Toc105621244"/>
      <w:r w:rsidRPr="00A470C6">
        <w:rPr>
          <w:rFonts w:hint="eastAsia"/>
        </w:rPr>
        <w:t xml:space="preserve">第捌章　</w:t>
      </w:r>
      <w:r w:rsidR="009615B2" w:rsidRPr="00A470C6">
        <w:rPr>
          <w:rFonts w:hint="eastAsia"/>
          <w:lang w:eastAsia="zh-TW"/>
        </w:rPr>
        <w:t>簽證、</w:t>
      </w:r>
      <w:r w:rsidRPr="00A470C6">
        <w:rPr>
          <w:rFonts w:hint="eastAsia"/>
        </w:rPr>
        <w:t>居留及移民</w:t>
      </w:r>
      <w:bookmarkEnd w:id="8"/>
    </w:p>
    <w:p w14:paraId="5094F5A4" w14:textId="77777777" w:rsidR="00C16970" w:rsidRPr="00A470C6" w:rsidRDefault="00C16970" w:rsidP="00466CD9">
      <w:pPr>
        <w:pStyle w:val="af5"/>
        <w:rPr>
          <w:rFonts w:ascii="新細明體" w:hAnsi="新細明體" w:cs="新細明體"/>
          <w:bCs/>
        </w:rPr>
      </w:pPr>
      <w:r w:rsidRPr="00A470C6">
        <w:t>一、居留及移民規定</w:t>
      </w:r>
    </w:p>
    <w:p w14:paraId="7DA07DED" w14:textId="77777777" w:rsidR="00892A80" w:rsidRPr="00A470C6" w:rsidRDefault="00892A80" w:rsidP="003B21B4">
      <w:pPr>
        <w:pStyle w:val="af"/>
        <w:ind w:firstLine="472"/>
      </w:pPr>
      <w:r w:rsidRPr="00A470C6">
        <w:rPr>
          <w:rFonts w:hint="eastAsia"/>
        </w:rPr>
        <w:t>英國脫歐後，英國與歐盟會員國間之人員自由流通政策將取消，歐盟會員國赴英國亦須遵循其移民政策與規定，自</w:t>
      </w:r>
      <w:r w:rsidRPr="00A470C6">
        <w:rPr>
          <w:rFonts w:hint="eastAsia"/>
        </w:rPr>
        <w:t>2021</w:t>
      </w:r>
      <w:r w:rsidRPr="00A470C6">
        <w:rPr>
          <w:rFonts w:hint="eastAsia"/>
        </w:rPr>
        <w:t>年</w:t>
      </w:r>
      <w:r w:rsidRPr="00A470C6">
        <w:rPr>
          <w:rFonts w:hint="eastAsia"/>
        </w:rPr>
        <w:t>1</w:t>
      </w:r>
      <w:r w:rsidRPr="00A470C6">
        <w:rPr>
          <w:rFonts w:hint="eastAsia"/>
        </w:rPr>
        <w:t>月</w:t>
      </w:r>
      <w:r w:rsidRPr="00A470C6">
        <w:rPr>
          <w:rFonts w:hint="eastAsia"/>
        </w:rPr>
        <w:t>1</w:t>
      </w:r>
      <w:r w:rsidRPr="00A470C6">
        <w:rPr>
          <w:rFonts w:hint="eastAsia"/>
        </w:rPr>
        <w:t>日起，英國移民政策將引入積分制（</w:t>
      </w:r>
      <w:r w:rsidRPr="00A470C6">
        <w:rPr>
          <w:rFonts w:hint="eastAsia"/>
        </w:rPr>
        <w:t>Point-Based System, PBS</w:t>
      </w:r>
      <w:r w:rsidRPr="00A470C6">
        <w:rPr>
          <w:rFonts w:hint="eastAsia"/>
        </w:rPr>
        <w:t>），並分階段調整，以確保新系統順利進行。一般而言，英國新的移民政策較為放寬，以彌補歐盟會員國之前所帶來之勞動力。新制度有幾項特色：吸引高技術勞工（不再發簽證給低技術勞工）、專業領域人士（博士生更容易申請，尤其是理工領域）、放寬勞動力短缺之職位、降低薪資門檻、非歐盟公民與歐盟公民享有相同待遇。新移民政策還專門提出加快對英國老齡化社會所迫切需要的醫生、護士等醫療服務人員的簽證處理時間。</w:t>
      </w:r>
    </w:p>
    <w:p w14:paraId="110BD5C7" w14:textId="77777777" w:rsidR="00892A80" w:rsidRPr="00A470C6" w:rsidRDefault="00892A80" w:rsidP="003B21B4">
      <w:pPr>
        <w:pStyle w:val="af"/>
        <w:ind w:firstLine="472"/>
      </w:pPr>
      <w:r w:rsidRPr="00A470C6">
        <w:t>英國政府</w:t>
      </w:r>
      <w:r w:rsidRPr="00A470C6">
        <w:t>2008</w:t>
      </w:r>
      <w:r w:rsidRPr="00A470C6">
        <w:t>年底開始施行的移民法規將申請人劃分為</w:t>
      </w:r>
      <w:r w:rsidRPr="00A470C6">
        <w:t>5</w:t>
      </w:r>
      <w:r w:rsidRPr="00A470C6">
        <w:t>種類型，依序為：（一）高技術人才</w:t>
      </w:r>
      <w:r w:rsidRPr="00A470C6">
        <w:rPr>
          <w:rFonts w:hint="eastAsia"/>
        </w:rPr>
        <w:t>與投資移民</w:t>
      </w:r>
      <w:r w:rsidR="002F3EE1" w:rsidRPr="00A470C6">
        <w:rPr>
          <w:rFonts w:hint="eastAsia"/>
        </w:rPr>
        <w:t>（</w:t>
      </w:r>
      <w:r w:rsidRPr="00A470C6">
        <w:rPr>
          <w:rFonts w:hint="eastAsia"/>
        </w:rPr>
        <w:t>Tier 1</w:t>
      </w:r>
      <w:r w:rsidR="002F3EE1" w:rsidRPr="00A470C6">
        <w:rPr>
          <w:rFonts w:hint="eastAsia"/>
        </w:rPr>
        <w:t>）</w:t>
      </w:r>
      <w:r w:rsidRPr="00A470C6">
        <w:t>，如醫生、工程師、財務專家、</w:t>
      </w:r>
      <w:r w:rsidRPr="00A470C6">
        <w:t>IT</w:t>
      </w:r>
      <w:r w:rsidRPr="00A470C6">
        <w:t>專家等，還包括資產達到一定規模的企業家和投資者；（二）技術人才</w:t>
      </w:r>
      <w:r w:rsidR="002F3EE1" w:rsidRPr="00A470C6">
        <w:rPr>
          <w:rFonts w:hint="eastAsia"/>
        </w:rPr>
        <w:t>（</w:t>
      </w:r>
      <w:r w:rsidRPr="00A470C6">
        <w:rPr>
          <w:rFonts w:hint="eastAsia"/>
        </w:rPr>
        <w:t>Tier 2</w:t>
      </w:r>
      <w:r w:rsidR="002F3EE1" w:rsidRPr="00A470C6">
        <w:rPr>
          <w:rFonts w:hint="eastAsia"/>
        </w:rPr>
        <w:t>）</w:t>
      </w:r>
      <w:r w:rsidRPr="00A470C6">
        <w:t>，學歷在</w:t>
      </w:r>
      <w:r w:rsidRPr="00A470C6">
        <w:t>A</w:t>
      </w:r>
      <w:r w:rsidRPr="00A470C6">
        <w:t>級別以上，如教師、護士和文員等；（三）低技術人才</w:t>
      </w:r>
      <w:r w:rsidR="002F3EE1" w:rsidRPr="00A470C6">
        <w:rPr>
          <w:rFonts w:hint="eastAsia"/>
        </w:rPr>
        <w:t>（</w:t>
      </w:r>
      <w:r w:rsidRPr="00A470C6">
        <w:rPr>
          <w:rFonts w:hint="eastAsia"/>
        </w:rPr>
        <w:t>Tier 3</w:t>
      </w:r>
      <w:r w:rsidR="002F3EE1" w:rsidRPr="00A470C6">
        <w:rPr>
          <w:rFonts w:hint="eastAsia"/>
        </w:rPr>
        <w:t>）</w:t>
      </w:r>
      <w:r w:rsidRPr="00A470C6">
        <w:t>，如在農場、食品加工和旅館等行業的從業人員；（四）學生</w:t>
      </w:r>
      <w:r w:rsidR="002F3EE1" w:rsidRPr="00A470C6">
        <w:rPr>
          <w:rFonts w:hint="eastAsia"/>
        </w:rPr>
        <w:t>（</w:t>
      </w:r>
      <w:r w:rsidRPr="00A470C6">
        <w:rPr>
          <w:rFonts w:hint="eastAsia"/>
        </w:rPr>
        <w:t>Tier 4</w:t>
      </w:r>
      <w:r w:rsidR="002F3EE1" w:rsidRPr="00A470C6">
        <w:rPr>
          <w:rFonts w:hint="eastAsia"/>
        </w:rPr>
        <w:t>）</w:t>
      </w:r>
      <w:r w:rsidRPr="00A470C6">
        <w:t>以及（五）其他國家政府或跨國公司派駐英國代表等各種臨時性類別</w:t>
      </w:r>
      <w:r w:rsidR="002F3EE1" w:rsidRPr="00A470C6">
        <w:rPr>
          <w:rFonts w:hint="eastAsia"/>
        </w:rPr>
        <w:t>（</w:t>
      </w:r>
      <w:r w:rsidRPr="00A470C6">
        <w:rPr>
          <w:rFonts w:hint="eastAsia"/>
        </w:rPr>
        <w:t>Tier 5</w:t>
      </w:r>
      <w:r w:rsidR="002F3EE1" w:rsidRPr="00A470C6">
        <w:rPr>
          <w:rFonts w:hint="eastAsia"/>
        </w:rPr>
        <w:t>）</w:t>
      </w:r>
      <w:r w:rsidRPr="00A470C6">
        <w:t>。</w:t>
      </w:r>
    </w:p>
    <w:p w14:paraId="0E14DD55" w14:textId="77777777" w:rsidR="00892A80" w:rsidRPr="00A470C6" w:rsidRDefault="00892A80" w:rsidP="003B21B4">
      <w:pPr>
        <w:pStyle w:val="af"/>
        <w:ind w:firstLine="472"/>
      </w:pPr>
      <w:r w:rsidRPr="00A470C6">
        <w:t>根據</w:t>
      </w:r>
      <w:r w:rsidRPr="00A470C6">
        <w:rPr>
          <w:rFonts w:hint="eastAsia"/>
        </w:rPr>
        <w:t>2020</w:t>
      </w:r>
      <w:r w:rsidRPr="00A470C6">
        <w:rPr>
          <w:rFonts w:hint="eastAsia"/>
        </w:rPr>
        <w:t>年之</w:t>
      </w:r>
      <w:r w:rsidRPr="00A470C6">
        <w:t>新的移民政策</w:t>
      </w:r>
      <w:r w:rsidRPr="00A470C6">
        <w:rPr>
          <w:rFonts w:hint="eastAsia"/>
        </w:rPr>
        <w:t>之變更重點簡述如下：</w:t>
      </w:r>
    </w:p>
    <w:p w14:paraId="517BB588" w14:textId="77777777" w:rsidR="00892A80" w:rsidRPr="00A470C6" w:rsidRDefault="003B21B4" w:rsidP="003B21B4">
      <w:pPr>
        <w:pStyle w:val="af6"/>
        <w:ind w:left="944" w:hanging="708"/>
      </w:pPr>
      <w:r w:rsidRPr="00A470C6">
        <w:rPr>
          <w:rFonts w:hint="eastAsia"/>
          <w:lang w:eastAsia="zh-TW"/>
        </w:rPr>
        <w:t>（一）</w:t>
      </w:r>
      <w:r w:rsidR="00892A80" w:rsidRPr="00A470C6">
        <w:rPr>
          <w:rFonts w:hint="eastAsia"/>
        </w:rPr>
        <w:t>Tier 2</w:t>
      </w:r>
      <w:r w:rsidR="002F3EE1" w:rsidRPr="00A470C6">
        <w:rPr>
          <w:rFonts w:hint="eastAsia"/>
        </w:rPr>
        <w:t>（</w:t>
      </w:r>
      <w:r w:rsidR="00892A80" w:rsidRPr="00A470C6">
        <w:rPr>
          <w:rFonts w:hint="eastAsia"/>
        </w:rPr>
        <w:t>一般</w:t>
      </w:r>
      <w:r w:rsidR="00892A80" w:rsidRPr="00A470C6">
        <w:rPr>
          <w:rFonts w:hint="eastAsia"/>
          <w:lang w:eastAsia="zh-TW"/>
        </w:rPr>
        <w:t>企業員工簽證</w:t>
      </w:r>
      <w:r w:rsidR="002F3EE1" w:rsidRPr="00A470C6">
        <w:rPr>
          <w:rFonts w:hint="eastAsia"/>
        </w:rPr>
        <w:t>）</w:t>
      </w:r>
      <w:r w:rsidR="00892A80" w:rsidRPr="00A470C6">
        <w:rPr>
          <w:rFonts w:hint="eastAsia"/>
        </w:rPr>
        <w:t>將不再存在，取而代之的是“技能工作者”，</w:t>
      </w:r>
      <w:r w:rsidR="00892A80" w:rsidRPr="00A470C6">
        <w:rPr>
          <w:rFonts w:hint="eastAsia"/>
          <w:lang w:eastAsia="zh-TW"/>
        </w:rPr>
        <w:t>可申請永久居留</w:t>
      </w:r>
      <w:r w:rsidR="00892A80" w:rsidRPr="00A470C6">
        <w:rPr>
          <w:rFonts w:hint="eastAsia"/>
        </w:rPr>
        <w:t>。技能工作</w:t>
      </w:r>
      <w:r w:rsidR="00892A80" w:rsidRPr="00A470C6">
        <w:rPr>
          <w:rFonts w:hint="eastAsia"/>
          <w:lang w:eastAsia="zh-TW"/>
        </w:rPr>
        <w:t>簽證申請者，不再在</w:t>
      </w:r>
      <w:r w:rsidR="00892A80" w:rsidRPr="00A470C6">
        <w:rPr>
          <w:rFonts w:hint="eastAsia"/>
        </w:rPr>
        <w:t>移民人數限制，</w:t>
      </w:r>
      <w:r w:rsidR="00892A80" w:rsidRPr="00A470C6">
        <w:rPr>
          <w:rFonts w:hint="eastAsia"/>
          <w:lang w:eastAsia="zh-TW"/>
        </w:rPr>
        <w:t>不再要求</w:t>
      </w:r>
      <w:r w:rsidR="00892A80" w:rsidRPr="00A470C6">
        <w:rPr>
          <w:rFonts w:hint="eastAsia"/>
        </w:rPr>
        <w:t>擔保證書</w:t>
      </w:r>
      <w:r w:rsidR="00892A80" w:rsidRPr="00A470C6">
        <w:rPr>
          <w:rFonts w:hint="eastAsia"/>
          <w:lang w:eastAsia="zh-TW"/>
        </w:rPr>
        <w:t>。</w:t>
      </w:r>
    </w:p>
    <w:p w14:paraId="11F01054" w14:textId="77777777" w:rsidR="009A30E4" w:rsidRPr="00A470C6" w:rsidRDefault="009A30E4" w:rsidP="003B21B4">
      <w:pPr>
        <w:pStyle w:val="af6"/>
        <w:ind w:left="944" w:hanging="708"/>
        <w:rPr>
          <w:lang w:eastAsia="zh-TW"/>
        </w:rPr>
      </w:pPr>
    </w:p>
    <w:p w14:paraId="41AF2BE6" w14:textId="77777777" w:rsidR="00892A80" w:rsidRPr="00A470C6" w:rsidRDefault="003B21B4" w:rsidP="003B21B4">
      <w:pPr>
        <w:pStyle w:val="af6"/>
        <w:ind w:left="944" w:hanging="708"/>
      </w:pPr>
      <w:r w:rsidRPr="00A470C6">
        <w:rPr>
          <w:rFonts w:hint="eastAsia"/>
          <w:lang w:eastAsia="zh-TW"/>
        </w:rPr>
        <w:t>（二）</w:t>
      </w:r>
      <w:r w:rsidR="00892A80" w:rsidRPr="00A470C6">
        <w:rPr>
          <w:rFonts w:hint="eastAsia"/>
          <w:lang w:eastAsia="zh-TW"/>
        </w:rPr>
        <w:t>取消</w:t>
      </w:r>
      <w:r w:rsidR="00892A80" w:rsidRPr="00A470C6">
        <w:rPr>
          <w:rFonts w:hint="eastAsia"/>
        </w:rPr>
        <w:t>本地勞動力市場測試，不再需要證明</w:t>
      </w:r>
      <w:r w:rsidR="00892A80" w:rsidRPr="00A470C6">
        <w:rPr>
          <w:rFonts w:hint="eastAsia"/>
          <w:lang w:eastAsia="zh-TW"/>
        </w:rPr>
        <w:t>於英國</w:t>
      </w:r>
      <w:r w:rsidR="00892A80" w:rsidRPr="00A470C6">
        <w:rPr>
          <w:rFonts w:hint="eastAsia"/>
        </w:rPr>
        <w:t>沒有適合該職位的定居工人申請者</w:t>
      </w:r>
      <w:r w:rsidR="00892A80" w:rsidRPr="00A470C6">
        <w:rPr>
          <w:rFonts w:hint="eastAsia"/>
          <w:lang w:eastAsia="zh-TW"/>
        </w:rPr>
        <w:t>，才能聘用外籍人士</w:t>
      </w:r>
      <w:r w:rsidR="00892A80" w:rsidRPr="00A470C6">
        <w:rPr>
          <w:rFonts w:hint="eastAsia"/>
        </w:rPr>
        <w:t>。</w:t>
      </w:r>
    </w:p>
    <w:p w14:paraId="7833F809" w14:textId="77777777" w:rsidR="00892A80" w:rsidRPr="00A470C6" w:rsidRDefault="003B21B4" w:rsidP="003B21B4">
      <w:pPr>
        <w:pStyle w:val="af6"/>
        <w:ind w:left="944" w:hanging="708"/>
      </w:pPr>
      <w:r w:rsidRPr="00A470C6">
        <w:rPr>
          <w:rFonts w:hint="eastAsia"/>
          <w:lang w:eastAsia="zh-TW"/>
        </w:rPr>
        <w:t>（三）</w:t>
      </w:r>
      <w:r w:rsidR="00892A80" w:rsidRPr="00A470C6">
        <w:rPr>
          <w:rFonts w:hint="eastAsia"/>
        </w:rPr>
        <w:t>英語語言要求維持在</w:t>
      </w:r>
      <w:r w:rsidR="00892A80" w:rsidRPr="00A470C6">
        <w:rPr>
          <w:rFonts w:hint="eastAsia"/>
        </w:rPr>
        <w:t>B1</w:t>
      </w:r>
      <w:r w:rsidR="00892A80" w:rsidRPr="00A470C6">
        <w:rPr>
          <w:rFonts w:hint="eastAsia"/>
        </w:rPr>
        <w:t>級。</w:t>
      </w:r>
    </w:p>
    <w:p w14:paraId="7CBF572B" w14:textId="77777777" w:rsidR="00892A80" w:rsidRPr="00A470C6" w:rsidRDefault="003B21B4" w:rsidP="003B21B4">
      <w:pPr>
        <w:pStyle w:val="af6"/>
        <w:ind w:left="944" w:hanging="708"/>
      </w:pPr>
      <w:r w:rsidRPr="00A470C6">
        <w:rPr>
          <w:rFonts w:hint="eastAsia"/>
          <w:lang w:eastAsia="zh-TW"/>
        </w:rPr>
        <w:t>（四）</w:t>
      </w:r>
      <w:r w:rsidR="00892A80" w:rsidRPr="00A470C6">
        <w:rPr>
          <w:rFonts w:hint="eastAsia"/>
        </w:rPr>
        <w:t>擔保所需的技能水平從目前的</w:t>
      </w:r>
      <w:r w:rsidR="00892A80" w:rsidRPr="00A470C6">
        <w:rPr>
          <w:rFonts w:hint="eastAsia"/>
        </w:rPr>
        <w:t>6</w:t>
      </w:r>
      <w:r w:rsidR="00892A80" w:rsidRPr="00A470C6">
        <w:rPr>
          <w:rFonts w:hint="eastAsia"/>
        </w:rPr>
        <w:t>級降低到</w:t>
      </w:r>
      <w:r w:rsidR="00892A80" w:rsidRPr="00A470C6">
        <w:rPr>
          <w:rFonts w:hint="eastAsia"/>
        </w:rPr>
        <w:t>RQF 3</w:t>
      </w:r>
      <w:r w:rsidR="00892A80" w:rsidRPr="00A470C6">
        <w:rPr>
          <w:rFonts w:hint="eastAsia"/>
        </w:rPr>
        <w:t>級</w:t>
      </w:r>
      <w:r w:rsidR="00892A80" w:rsidRPr="00A470C6">
        <w:rPr>
          <w:rFonts w:hint="eastAsia"/>
          <w:lang w:eastAsia="zh-TW"/>
        </w:rPr>
        <w:t>，</w:t>
      </w:r>
      <w:r w:rsidR="00892A80" w:rsidRPr="00A470C6">
        <w:rPr>
          <w:rFonts w:hint="eastAsia"/>
        </w:rPr>
        <w:t>如零售團隊領隊和主管、保險承保人、熟練廚師、銷售管理員、各種金屬工人、建築工人等工作。</w:t>
      </w:r>
    </w:p>
    <w:p w14:paraId="53800E05" w14:textId="77777777" w:rsidR="00892A80" w:rsidRPr="00A470C6" w:rsidRDefault="003B21B4" w:rsidP="003B21B4">
      <w:pPr>
        <w:pStyle w:val="af6"/>
        <w:ind w:left="944" w:hanging="708"/>
      </w:pPr>
      <w:r w:rsidRPr="00A470C6">
        <w:rPr>
          <w:rFonts w:hint="eastAsia"/>
          <w:lang w:eastAsia="zh-TW"/>
        </w:rPr>
        <w:t>（五）</w:t>
      </w:r>
      <w:r w:rsidR="00892A80" w:rsidRPr="00A470C6">
        <w:rPr>
          <w:rFonts w:hint="eastAsia"/>
          <w:lang w:eastAsia="zh-TW"/>
        </w:rPr>
        <w:t>原本拿</w:t>
      </w:r>
      <w:r w:rsidR="00892A80" w:rsidRPr="00A470C6">
        <w:rPr>
          <w:rFonts w:hint="eastAsia"/>
        </w:rPr>
        <w:t>青年流動簽證或畢業生簽證</w:t>
      </w:r>
      <w:r w:rsidR="00892A80" w:rsidRPr="00A470C6">
        <w:rPr>
          <w:rFonts w:hint="eastAsia"/>
          <w:lang w:eastAsia="zh-TW"/>
        </w:rPr>
        <w:t>可以轉換至技能工作者簽證</w:t>
      </w:r>
      <w:r w:rsidR="00892A80" w:rsidRPr="00A470C6">
        <w:rPr>
          <w:rFonts w:hint="eastAsia"/>
        </w:rPr>
        <w:t>。</w:t>
      </w:r>
      <w:r w:rsidR="00EB79D7" w:rsidRPr="00A470C6">
        <w:rPr>
          <w:rFonts w:hint="eastAsia"/>
        </w:rPr>
        <w:t>畢業生簽證於</w:t>
      </w:r>
      <w:r w:rsidR="00EB79D7" w:rsidRPr="00A470C6">
        <w:rPr>
          <w:rFonts w:hint="eastAsia"/>
        </w:rPr>
        <w:t>2021</w:t>
      </w:r>
      <w:r w:rsidR="00EB79D7" w:rsidRPr="00A470C6">
        <w:rPr>
          <w:rFonts w:hint="eastAsia"/>
        </w:rPr>
        <w:t>年夏天開始生效，允許持有</w:t>
      </w:r>
      <w:r w:rsidR="00EB79D7" w:rsidRPr="00A470C6">
        <w:rPr>
          <w:rFonts w:hint="eastAsia"/>
        </w:rPr>
        <w:t>Tier 4</w:t>
      </w:r>
      <w:r w:rsidR="00EB79D7" w:rsidRPr="00A470C6">
        <w:rPr>
          <w:rFonts w:hint="eastAsia"/>
        </w:rPr>
        <w:t>學生簽證的學生在完成學位後可以續留英國工作</w:t>
      </w:r>
      <w:r w:rsidR="00EB79D7" w:rsidRPr="00A470C6">
        <w:rPr>
          <w:rFonts w:hint="eastAsia"/>
        </w:rPr>
        <w:t>2</w:t>
      </w:r>
      <w:r w:rsidR="00EB79D7" w:rsidRPr="00A470C6">
        <w:rPr>
          <w:rFonts w:hint="eastAsia"/>
        </w:rPr>
        <w:t>年（博士生</w:t>
      </w:r>
      <w:r w:rsidR="00EB79D7" w:rsidRPr="00A470C6">
        <w:rPr>
          <w:rFonts w:hint="eastAsia"/>
        </w:rPr>
        <w:t>3</w:t>
      </w:r>
      <w:r w:rsidR="00EB79D7" w:rsidRPr="00A470C6">
        <w:rPr>
          <w:rFonts w:hint="eastAsia"/>
        </w:rPr>
        <w:t>年）。於此</w:t>
      </w:r>
      <w:r w:rsidR="00EB79D7" w:rsidRPr="00A470C6">
        <w:rPr>
          <w:rFonts w:hint="eastAsia"/>
        </w:rPr>
        <w:t>2</w:t>
      </w:r>
      <w:r w:rsidR="00EB79D7" w:rsidRPr="00A470C6">
        <w:rPr>
          <w:rFonts w:hint="eastAsia"/>
        </w:rPr>
        <w:t>年間，倘符合法規申請標準，可以申請轉換簽證至“技能工作者”簽證。</w:t>
      </w:r>
    </w:p>
    <w:p w14:paraId="72A6CA54" w14:textId="77777777" w:rsidR="00892A80" w:rsidRPr="00A470C6" w:rsidRDefault="003B21B4" w:rsidP="003B21B4">
      <w:pPr>
        <w:pStyle w:val="af6"/>
        <w:ind w:left="944" w:hanging="708"/>
      </w:pPr>
      <w:r w:rsidRPr="00A470C6">
        <w:rPr>
          <w:rFonts w:hint="eastAsia"/>
          <w:lang w:eastAsia="zh-TW"/>
        </w:rPr>
        <w:t>（六）</w:t>
      </w:r>
      <w:r w:rsidR="00892A80" w:rsidRPr="00A470C6">
        <w:rPr>
          <w:rFonts w:hint="eastAsia"/>
        </w:rPr>
        <w:t>新的最低工資上限為</w:t>
      </w:r>
      <w:r w:rsidR="00892A80" w:rsidRPr="00A470C6">
        <w:rPr>
          <w:rFonts w:hint="eastAsia"/>
        </w:rPr>
        <w:t>20,480</w:t>
      </w:r>
      <w:r w:rsidR="00892A80" w:rsidRPr="00A470C6">
        <w:rPr>
          <w:rFonts w:hint="eastAsia"/>
        </w:rPr>
        <w:t>英鎊。</w:t>
      </w:r>
    </w:p>
    <w:p w14:paraId="03ACE3AB" w14:textId="4BB149B1" w:rsidR="00EB79D7" w:rsidRPr="00A470C6" w:rsidRDefault="00EB79D7" w:rsidP="003B21B4">
      <w:pPr>
        <w:pStyle w:val="af"/>
        <w:ind w:firstLine="472"/>
        <w:rPr>
          <w:lang w:eastAsia="zh-TW"/>
        </w:rPr>
      </w:pPr>
      <w:r w:rsidRPr="00A470C6">
        <w:rPr>
          <w:rFonts w:hint="eastAsia"/>
          <w:lang w:eastAsia="zh-TW"/>
        </w:rPr>
        <w:t>此外，英國政府於</w:t>
      </w:r>
      <w:r w:rsidRPr="00A470C6">
        <w:rPr>
          <w:rFonts w:hint="eastAsia"/>
          <w:lang w:eastAsia="zh-TW"/>
        </w:rPr>
        <w:t>2022</w:t>
      </w:r>
      <w:r w:rsidRPr="00A470C6">
        <w:rPr>
          <w:rFonts w:hint="eastAsia"/>
          <w:lang w:eastAsia="zh-TW"/>
        </w:rPr>
        <w:t>年</w:t>
      </w:r>
      <w:r w:rsidRPr="00A470C6">
        <w:rPr>
          <w:rFonts w:hint="eastAsia"/>
          <w:lang w:eastAsia="zh-TW"/>
        </w:rPr>
        <w:t>5</w:t>
      </w:r>
      <w:r w:rsidRPr="00A470C6">
        <w:rPr>
          <w:rFonts w:hint="eastAsia"/>
          <w:lang w:eastAsia="zh-TW"/>
        </w:rPr>
        <w:t>月啟動高潛力人才計畫，以吸引優秀人才到英國工作，來自全球大學排名前</w:t>
      </w:r>
      <w:r w:rsidRPr="00A470C6">
        <w:rPr>
          <w:rFonts w:hint="eastAsia"/>
          <w:lang w:eastAsia="zh-TW"/>
        </w:rPr>
        <w:t>50</w:t>
      </w:r>
      <w:r w:rsidRPr="00A470C6">
        <w:rPr>
          <w:rFonts w:hint="eastAsia"/>
          <w:lang w:eastAsia="zh-TW"/>
        </w:rPr>
        <w:t>名的大學畢業生可透過新的簽證計劃申請來英國求職。取得學士或碩士學位的成功申請者將獲得兩年工作簽證，而取得博士學位的人則可申請三年簽證。此類簽證對來自全球排名前</w:t>
      </w:r>
      <w:r w:rsidRPr="00A470C6">
        <w:rPr>
          <w:rFonts w:hint="eastAsia"/>
          <w:lang w:eastAsia="zh-TW"/>
        </w:rPr>
        <w:t>50</w:t>
      </w:r>
      <w:r w:rsidRPr="00A470C6">
        <w:rPr>
          <w:rFonts w:hint="eastAsia"/>
          <w:lang w:eastAsia="zh-TW"/>
        </w:rPr>
        <w:t>名之大學畢業生開放申請，符合條件的大學需於</w:t>
      </w:r>
      <w:r w:rsidRPr="00A470C6">
        <w:rPr>
          <w:rFonts w:hint="eastAsia"/>
          <w:lang w:eastAsia="zh-TW"/>
        </w:rPr>
        <w:t xml:space="preserve">Times Higher </w:t>
      </w:r>
      <w:r w:rsidRPr="00A470C6">
        <w:rPr>
          <w:rFonts w:hint="eastAsia"/>
          <w:lang w:eastAsia="zh-TW"/>
        </w:rPr>
        <w:t>、</w:t>
      </w:r>
      <w:r w:rsidRPr="00A470C6">
        <w:rPr>
          <w:rFonts w:hint="eastAsia"/>
          <w:lang w:eastAsia="zh-TW"/>
        </w:rPr>
        <w:t>QS</w:t>
      </w:r>
      <w:r w:rsidRPr="00A470C6">
        <w:rPr>
          <w:rFonts w:hint="eastAsia"/>
          <w:lang w:eastAsia="zh-TW"/>
        </w:rPr>
        <w:t>或</w:t>
      </w:r>
      <w:r w:rsidRPr="00A470C6">
        <w:rPr>
          <w:rFonts w:hint="eastAsia"/>
          <w:lang w:eastAsia="zh-TW"/>
        </w:rPr>
        <w:t xml:space="preserve"> Academic</w:t>
      </w:r>
      <w:r w:rsidRPr="00A470C6">
        <w:rPr>
          <w:rFonts w:hint="eastAsia"/>
          <w:lang w:eastAsia="zh-TW"/>
        </w:rPr>
        <w:t>等全球大學排名中的至少兩項排名前</w:t>
      </w:r>
      <w:r w:rsidRPr="00A470C6">
        <w:rPr>
          <w:rFonts w:hint="eastAsia"/>
          <w:lang w:eastAsia="zh-TW"/>
        </w:rPr>
        <w:t>50</w:t>
      </w:r>
      <w:r w:rsidRPr="00A470C6">
        <w:rPr>
          <w:rFonts w:hint="eastAsia"/>
          <w:lang w:eastAsia="zh-TW"/>
        </w:rPr>
        <w:t>名。申請者需通過安全及犯罪檢查並且英文聽、說、讀、寫達</w:t>
      </w:r>
      <w:r w:rsidRPr="00A470C6">
        <w:rPr>
          <w:rFonts w:hint="eastAsia"/>
          <w:lang w:eastAsia="zh-TW"/>
        </w:rPr>
        <w:t>B1</w:t>
      </w:r>
      <w:r w:rsidRPr="00A470C6">
        <w:rPr>
          <w:rFonts w:hint="eastAsia"/>
          <w:lang w:eastAsia="zh-TW"/>
        </w:rPr>
        <w:t>中級水平。該簽證將允許尚未找到工作情況下來英國求職，有助英國對商業開放並繼續走在創新科技前線，並使科學、工程和醫學研究等學科的世界頂尖畢業生將能夠將其研究成果帶到英國。</w:t>
      </w:r>
    </w:p>
    <w:p w14:paraId="1AA6C102" w14:textId="77777777" w:rsidR="00C16970" w:rsidRPr="00A470C6" w:rsidRDefault="00C16970" w:rsidP="00466CD9">
      <w:pPr>
        <w:pStyle w:val="af5"/>
        <w:rPr>
          <w:rFonts w:ascii="新細明體" w:hAnsi="新細明體" w:cs="新細明體"/>
          <w:bCs/>
        </w:rPr>
      </w:pPr>
      <w:r w:rsidRPr="00A470C6">
        <w:t>二、聘用外籍員工</w:t>
      </w:r>
    </w:p>
    <w:p w14:paraId="0A4731D0" w14:textId="77777777" w:rsidR="00C16970" w:rsidRPr="00A470C6" w:rsidRDefault="00C16970" w:rsidP="007469A7">
      <w:pPr>
        <w:pStyle w:val="af"/>
        <w:ind w:firstLine="472"/>
      </w:pPr>
      <w:r w:rsidRPr="00A470C6">
        <w:t>企業可否聘用外籍員工端視該職缺是否符合規定，企業必須先在英國或歐洲經濟區刊登僱傭廣告來證明無法找到合格的工作者，方能申請對外招聘。但是像公司內部調動、董事會或相當級別及緊缺技能職位的申請</w:t>
      </w:r>
      <w:r w:rsidR="009F0B09" w:rsidRPr="00A470C6">
        <w:t>，上述廣告招聘程序則不適用，企業有此需求者應諮詢英國邊境管理局</w:t>
      </w:r>
      <w:r w:rsidR="009F0B09" w:rsidRPr="00A470C6">
        <w:rPr>
          <w:rFonts w:hint="eastAsia"/>
          <w:lang w:eastAsia="zh-TW"/>
        </w:rPr>
        <w:t>或</w:t>
      </w:r>
      <w:r w:rsidRPr="00A470C6">
        <w:t>律師。</w:t>
      </w:r>
    </w:p>
    <w:p w14:paraId="684EA1FF" w14:textId="77777777" w:rsidR="00C16970" w:rsidRPr="00A470C6" w:rsidRDefault="00C16970" w:rsidP="00466CD9">
      <w:pPr>
        <w:pStyle w:val="af5"/>
        <w:rPr>
          <w:rFonts w:ascii="新細明體" w:hAnsi="新細明體" w:cs="新細明體"/>
          <w:bCs/>
        </w:rPr>
      </w:pPr>
      <w:r w:rsidRPr="00A470C6">
        <w:t>三、子女教育</w:t>
      </w:r>
    </w:p>
    <w:p w14:paraId="2BA99EA3" w14:textId="77777777" w:rsidR="00C16970" w:rsidRPr="00A470C6" w:rsidRDefault="00C16970" w:rsidP="007469A7">
      <w:pPr>
        <w:pStyle w:val="af"/>
        <w:ind w:firstLine="472"/>
      </w:pPr>
      <w:r w:rsidRPr="00A470C6">
        <w:t>在英國，五歲至十六歲要接受義務教育，但是目前有越來越多的兒童在三、四歲時進入幼稚園就讀，而年滿十六歲的青少年繼續求學的人數也逐年增加，英國學校、教育機構也因此越來越多。</w:t>
      </w:r>
    </w:p>
    <w:p w14:paraId="25379561" w14:textId="77777777" w:rsidR="00C16970" w:rsidRPr="00A470C6" w:rsidRDefault="00C16970" w:rsidP="007469A7">
      <w:pPr>
        <w:pStyle w:val="af"/>
        <w:ind w:firstLine="472"/>
      </w:pPr>
      <w:r w:rsidRPr="00A470C6">
        <w:t>英國分為四個地區：英格蘭、蘇格蘭、威爾斯及北愛爾蘭，這四個地區教育制度與院校種類基本上類似，但是蘇格蘭的教育制度在某些方面則與英國其它地區則有較大的不同。</w:t>
      </w:r>
    </w:p>
    <w:p w14:paraId="606A6CA0" w14:textId="77777777" w:rsidR="00C16970" w:rsidRPr="00A470C6" w:rsidRDefault="00C16970" w:rsidP="007469A7">
      <w:pPr>
        <w:pStyle w:val="af"/>
        <w:ind w:firstLine="472"/>
      </w:pPr>
      <w:r w:rsidRPr="00A470C6">
        <w:t>英國學校體系採兩個平行的學校系統：公立學校系統（</w:t>
      </w:r>
      <w:r w:rsidRPr="00A470C6">
        <w:t>State System</w:t>
      </w:r>
      <w:r w:rsidRPr="00A470C6">
        <w:t>）及私立學校系統（</w:t>
      </w:r>
      <w:r w:rsidRPr="00A470C6">
        <w:t>Independent System</w:t>
      </w:r>
      <w:r w:rsidRPr="00A470C6">
        <w:t>）。公立學校提供免費教育，而私立學校一般則由學生自己負擔學費。在英國約每十三個學齡兒童中就有一個進入私立學校就讀。英國有</w:t>
      </w:r>
      <w:r w:rsidRPr="00A470C6">
        <w:t>2,000</w:t>
      </w:r>
      <w:r w:rsidRPr="00A470C6">
        <w:t>多所私立學校，大多數為聲名卓著、歷史優久的學校。</w:t>
      </w:r>
    </w:p>
    <w:p w14:paraId="6DD60D6A" w14:textId="77777777" w:rsidR="00C16970" w:rsidRPr="00A470C6" w:rsidRDefault="00C16970" w:rsidP="007469A7">
      <w:pPr>
        <w:pStyle w:val="af"/>
        <w:ind w:firstLine="472"/>
      </w:pPr>
      <w:r w:rsidRPr="00A470C6">
        <w:t>英國制定了國家統一課程（</w:t>
      </w:r>
      <w:r w:rsidRPr="00A470C6">
        <w:t>National Curriculum</w:t>
      </w:r>
      <w:r w:rsidRPr="00A470C6">
        <w:t>）：對所有的兒童在每一個學習階段所應達到的最低要求作出了規定。公立學校必須遵守此課程規定，但私立學校並不受此限制，不過有很多私立學校仍會採用國家統一課程來教授學生。</w:t>
      </w:r>
    </w:p>
    <w:p w14:paraId="47CD8CCD" w14:textId="77777777" w:rsidR="00C16970" w:rsidRPr="00A470C6" w:rsidRDefault="00C16970" w:rsidP="007469A7">
      <w:pPr>
        <w:pStyle w:val="af6"/>
        <w:ind w:left="944" w:hanging="708"/>
      </w:pPr>
      <w:r w:rsidRPr="00A470C6">
        <w:t>（一）幼兒與小學教育</w:t>
      </w:r>
    </w:p>
    <w:p w14:paraId="339F6087" w14:textId="77777777" w:rsidR="00C16970" w:rsidRPr="00A470C6" w:rsidRDefault="00C16970" w:rsidP="007469A7">
      <w:pPr>
        <w:pStyle w:val="a4"/>
        <w:ind w:left="944" w:firstLine="472"/>
      </w:pPr>
      <w:r w:rsidRPr="00A470C6">
        <w:t>英國很多兒童在三、四歲時便進入幼稚園就讀，或者在幼兒學校的幼兒班接受學前教育，然後通常在五歲時進入幼兒學校。</w:t>
      </w:r>
    </w:p>
    <w:p w14:paraId="0446DC89" w14:textId="77777777" w:rsidR="00C16970" w:rsidRPr="00A470C6" w:rsidRDefault="00C16970" w:rsidP="007469A7">
      <w:pPr>
        <w:pStyle w:val="a4"/>
        <w:ind w:left="944" w:firstLine="472"/>
      </w:pPr>
      <w:r w:rsidRPr="00A470C6">
        <w:t>就讀公立學校的兒童在七歲時，通常會從幼兒學校進入</w:t>
      </w:r>
      <w:r w:rsidRPr="00A470C6">
        <w:t>Junior School</w:t>
      </w:r>
      <w:r w:rsidRPr="00A470C6">
        <w:t>初級學校就讀。按照公立學校制度，幼兒園與低年級部往往合併為一所學校（稱為小學），讓五歲至十一歲兒童就讀。</w:t>
      </w:r>
    </w:p>
    <w:p w14:paraId="2D871DCE" w14:textId="77777777" w:rsidR="00C16970" w:rsidRPr="00A470C6" w:rsidRDefault="00C16970" w:rsidP="007469A7">
      <w:pPr>
        <w:pStyle w:val="a4"/>
        <w:ind w:left="944" w:firstLine="472"/>
      </w:pPr>
      <w:r w:rsidRPr="00A470C6">
        <w:t>就讀私立學校的兒童在七歲時，從幼兒學校升入</w:t>
      </w:r>
      <w:r w:rsidRPr="00A470C6">
        <w:t xml:space="preserve">Preparatory School </w:t>
      </w:r>
      <w:r w:rsidRPr="00A470C6">
        <w:t>預備學校。如果是國際學生，則可能需要寄宿預備學校。在預備學校學習的費用一般包括學費、住宿費、餐飲費、文具費、教材費、體育音樂等活動所需的基本費用，另外如果學生使用電話，學校也會收取電話費。</w:t>
      </w:r>
    </w:p>
    <w:p w14:paraId="338F3DDB" w14:textId="77777777" w:rsidR="00C16970" w:rsidRPr="00A470C6" w:rsidRDefault="00C16970" w:rsidP="007469A7">
      <w:pPr>
        <w:pStyle w:val="af6"/>
        <w:ind w:left="944" w:hanging="708"/>
      </w:pPr>
      <w:r w:rsidRPr="00A470C6">
        <w:t>（二）中學教育</w:t>
      </w:r>
    </w:p>
    <w:p w14:paraId="1944C21E" w14:textId="77777777" w:rsidR="00C16970" w:rsidRPr="00A470C6" w:rsidRDefault="00C16970" w:rsidP="007469A7">
      <w:pPr>
        <w:pStyle w:val="a4"/>
        <w:ind w:left="944" w:firstLine="472"/>
      </w:pPr>
      <w:r w:rsidRPr="00A470C6">
        <w:t>就讀預備學校（</w:t>
      </w:r>
      <w:r w:rsidRPr="00A470C6">
        <w:t>Preparatory School</w:t>
      </w:r>
      <w:r w:rsidRPr="00A470C6">
        <w:t>）的兒童在十三歲時即轉入私立中</w:t>
      </w:r>
      <w:r w:rsidRPr="00A470C6">
        <w:rPr>
          <w:spacing w:val="-2"/>
        </w:rPr>
        <w:t>學就讀。（備註：有些私立中學亦被稱為「公立學校」（</w:t>
      </w:r>
      <w:r w:rsidRPr="00A470C6">
        <w:rPr>
          <w:spacing w:val="-2"/>
        </w:rPr>
        <w:t>Public School</w:t>
      </w:r>
      <w:r w:rsidRPr="00A470C6">
        <w:rPr>
          <w:spacing w:val="-2"/>
        </w:rPr>
        <w:t>）</w:t>
      </w:r>
      <w:r w:rsidRPr="00A470C6">
        <w:t>。這一名稱具有誤導性，因為這些學校不是公立學校，而是招收錄取自費學生的私立學校。這些學校在幾個世紀以前創立時取名為公立學校，並且一直延用至今。）</w:t>
      </w:r>
    </w:p>
    <w:p w14:paraId="7DD7BE47" w14:textId="77777777" w:rsidR="00C16970" w:rsidRPr="00A470C6" w:rsidRDefault="00C16970" w:rsidP="007469A7">
      <w:pPr>
        <w:pStyle w:val="a4"/>
        <w:ind w:left="944" w:firstLine="472"/>
      </w:pPr>
      <w:r w:rsidRPr="00A470C6">
        <w:t>年滿十三歲的學生通常需要通過統一入學考試，方可進入私立中學就讀。不過有些私立中學也錄取年滿十一歲的學生，與公立教育系統較為吻合。統一入學考試是所有學校的共同考試，考卷是由學生自己報考的中學批閱。</w:t>
      </w:r>
    </w:p>
    <w:p w14:paraId="58ABB1A3" w14:textId="77777777" w:rsidR="00C16970" w:rsidRPr="00A470C6" w:rsidRDefault="00C16970" w:rsidP="007469A7">
      <w:pPr>
        <w:pStyle w:val="a4"/>
        <w:ind w:left="944" w:firstLine="472"/>
      </w:pPr>
      <w:r w:rsidRPr="00A470C6">
        <w:t>很多英國中學認為統一入學考試並不適用於來自不同教育制度國家的國際學生。因此很多中學都願意調整入學程序與條件，好讓國際學生進入就讀。</w:t>
      </w:r>
    </w:p>
    <w:p w14:paraId="4DCAA031" w14:textId="77777777" w:rsidR="00C16970" w:rsidRPr="00A470C6" w:rsidRDefault="00C16970" w:rsidP="007469A7">
      <w:pPr>
        <w:pStyle w:val="a4"/>
        <w:ind w:left="944" w:firstLine="472"/>
      </w:pPr>
      <w:r w:rsidRPr="00A470C6">
        <w:t>學生在中學至少要唸到十六歲，才能參加考試，如果通過考試才能取</w:t>
      </w:r>
      <w:r w:rsidRPr="00A470C6">
        <w:rPr>
          <w:spacing w:val="-2"/>
        </w:rPr>
        <w:t>得中學教育普通證書（</w:t>
      </w:r>
      <w:r w:rsidRPr="00A470C6">
        <w:rPr>
          <w:spacing w:val="-2"/>
        </w:rPr>
        <w:t>GCSE</w:t>
      </w:r>
      <w:r w:rsidRPr="00A470C6">
        <w:rPr>
          <w:spacing w:val="-2"/>
        </w:rPr>
        <w:t>），在蘇格蘭則是蘇格蘭教育證書（</w:t>
      </w:r>
      <w:r w:rsidRPr="00A470C6">
        <w:rPr>
          <w:spacing w:val="-2"/>
        </w:rPr>
        <w:t>SCE</w:t>
      </w:r>
      <w:r w:rsidRPr="00A470C6">
        <w:rPr>
          <w:spacing w:val="-2"/>
        </w:rPr>
        <w:t>）。</w:t>
      </w:r>
      <w:r w:rsidRPr="00A470C6">
        <w:t>上述考試需要大約兩年的準備時間。大多數學生學習五至十門科目。</w:t>
      </w:r>
    </w:p>
    <w:p w14:paraId="717059CE" w14:textId="77777777" w:rsidR="00C16970" w:rsidRPr="00A470C6" w:rsidRDefault="00C16970" w:rsidP="007469A7">
      <w:pPr>
        <w:pStyle w:val="af6"/>
        <w:ind w:left="944" w:hanging="708"/>
      </w:pPr>
      <w:r w:rsidRPr="00A470C6">
        <w:t>（三）十六歲以後的教育</w:t>
      </w:r>
    </w:p>
    <w:p w14:paraId="7E322426" w14:textId="77777777" w:rsidR="00C16970" w:rsidRPr="00A470C6" w:rsidRDefault="00C16970" w:rsidP="007469A7">
      <w:pPr>
        <w:pStyle w:val="a6"/>
        <w:ind w:left="1416" w:hanging="472"/>
      </w:pPr>
      <w:r w:rsidRPr="00A470C6">
        <w:t>１、擴充教育</w:t>
      </w:r>
    </w:p>
    <w:p w14:paraId="64A1D0CB" w14:textId="77777777" w:rsidR="00C16970" w:rsidRPr="00A470C6" w:rsidRDefault="00C16970" w:rsidP="007469A7">
      <w:pPr>
        <w:pStyle w:val="afc"/>
        <w:ind w:left="1416" w:firstLine="472"/>
      </w:pPr>
      <w:r w:rsidRPr="00A470C6">
        <w:t>法律規定年滿十六歲的學生即完成義務教育，畢業後學生可以離開學校開始工作，不過也有很多學生選擇繼續升學。「擴充教育」（</w:t>
      </w:r>
      <w:r w:rsidRPr="00A470C6">
        <w:t>Further Education</w:t>
      </w:r>
      <w:r w:rsidRPr="00A470C6">
        <w:t>）即是指在十六歲完成義務教育後，所繼續接受的教育與訓練，通常以簡寫「</w:t>
      </w:r>
      <w:r w:rsidRPr="00A470C6">
        <w:t>FE</w:t>
      </w:r>
      <w:r w:rsidRPr="00A470C6">
        <w:t>」代表。英國目前約有</w:t>
      </w:r>
      <w:r w:rsidR="005E3378" w:rsidRPr="00A470C6">
        <w:rPr>
          <w:rFonts w:hint="eastAsia"/>
          <w:lang w:eastAsia="zh-TW"/>
        </w:rPr>
        <w:t>600</w:t>
      </w:r>
      <w:r w:rsidRPr="00A470C6">
        <w:t>多所提供擴充教育的學院。擴充教育學院不僅收中學畢業的學生，也收在職但想進修的人士，或者單純想進修的人士。</w:t>
      </w:r>
    </w:p>
    <w:p w14:paraId="2ED3F9DA" w14:textId="77777777" w:rsidR="00C16970" w:rsidRPr="00A470C6" w:rsidRDefault="00C16970" w:rsidP="007469A7">
      <w:pPr>
        <w:pStyle w:val="afc"/>
        <w:ind w:left="1416" w:firstLine="472"/>
      </w:pPr>
      <w:r w:rsidRPr="00A470C6">
        <w:t>完成英國義務教育的學生有下列選擇：</w:t>
      </w:r>
    </w:p>
    <w:p w14:paraId="1524EE93" w14:textId="77777777" w:rsidR="00C16970" w:rsidRPr="00A470C6" w:rsidRDefault="00C16970" w:rsidP="007469A7">
      <w:pPr>
        <w:pStyle w:val="12"/>
        <w:ind w:left="1770" w:hanging="590"/>
      </w:pPr>
      <w:r w:rsidRPr="00A470C6">
        <w:t>（</w:t>
      </w:r>
      <w:r w:rsidRPr="00A470C6">
        <w:t>1</w:t>
      </w:r>
      <w:r w:rsidRPr="00A470C6">
        <w:t>）學生可以留在自己的學校，繼續修習第六年級，或者到另一所學校就讀第六年級。在這個階段，每個學校都很專業化，所以也許學生原來的學校並無學生要唸的科系，這時就可到另一所學校就讀第六年級。</w:t>
      </w:r>
    </w:p>
    <w:p w14:paraId="44E130BA" w14:textId="77777777" w:rsidR="00C16970" w:rsidRPr="00A470C6" w:rsidRDefault="00C16970" w:rsidP="007469A7">
      <w:pPr>
        <w:pStyle w:val="12"/>
        <w:ind w:left="1770" w:hanging="590"/>
      </w:pPr>
      <w:r w:rsidRPr="00A470C6">
        <w:t>（</w:t>
      </w:r>
      <w:r w:rsidRPr="00A470C6">
        <w:t>2</w:t>
      </w:r>
      <w:r w:rsidRPr="00A470C6">
        <w:t>）進入一所由英國國家資助的第六年級學院就讀，這類學院通常稱為「擴充教育學院」。這類學院通常規模都很大，課程選擇也很多。</w:t>
      </w:r>
    </w:p>
    <w:p w14:paraId="0E1739AC" w14:textId="77777777" w:rsidR="00C16970" w:rsidRPr="00A470C6" w:rsidRDefault="00C16970" w:rsidP="007469A7">
      <w:pPr>
        <w:pStyle w:val="12"/>
        <w:ind w:left="1770" w:hanging="590"/>
      </w:pPr>
      <w:r w:rsidRPr="00A470C6">
        <w:t>（</w:t>
      </w:r>
      <w:r w:rsidRPr="00A470C6">
        <w:t>3</w:t>
      </w:r>
      <w:r w:rsidRPr="00A470C6">
        <w:t>）或者進入私立的第六年級學院就讀，這類學校通常規模較公立學校小。</w:t>
      </w:r>
    </w:p>
    <w:p w14:paraId="2C0C36C1" w14:textId="77777777" w:rsidR="00C16970" w:rsidRPr="00A470C6" w:rsidRDefault="00C16970" w:rsidP="007469A7">
      <w:pPr>
        <w:pStyle w:val="afc"/>
        <w:ind w:left="1416" w:firstLine="472"/>
      </w:pPr>
      <w:r w:rsidRPr="00A470C6">
        <w:t>在接受擴充教育時，學生可以依未來選擇的路大略分為三條不同的學習途徑（</w:t>
      </w:r>
      <w:r w:rsidRPr="00A470C6">
        <w:t>Three Different Pathways</w:t>
      </w:r>
      <w:r w:rsidRPr="00A470C6">
        <w:t>）：學術途徑（</w:t>
      </w:r>
      <w:r w:rsidRPr="00A470C6">
        <w:t>Academic Pathway</w:t>
      </w:r>
      <w:r w:rsidRPr="00A470C6">
        <w:t>）、職業途徑（</w:t>
      </w:r>
      <w:r w:rsidRPr="00A470C6">
        <w:t>Vocational Pathway</w:t>
      </w:r>
      <w:r w:rsidRPr="00A470C6">
        <w:t>）、中間途徑（</w:t>
      </w:r>
      <w:r w:rsidRPr="00A470C6">
        <w:t>Middle Pathway</w:t>
      </w:r>
      <w:r w:rsidRPr="00A470C6">
        <w:t>）。</w:t>
      </w:r>
    </w:p>
    <w:p w14:paraId="6B9D5796" w14:textId="77777777" w:rsidR="00C16970" w:rsidRPr="00A470C6" w:rsidRDefault="00C16970" w:rsidP="007469A7">
      <w:pPr>
        <w:pStyle w:val="12"/>
        <w:ind w:left="1770" w:hanging="590"/>
      </w:pPr>
      <w:r w:rsidRPr="00A470C6">
        <w:t>（</w:t>
      </w:r>
      <w:r w:rsidRPr="00A470C6">
        <w:t>1</w:t>
      </w:r>
      <w:r w:rsidRPr="00A470C6">
        <w:t>）學術途徑：將來</w:t>
      </w:r>
      <w:r w:rsidR="00F57EA7" w:rsidRPr="00A470C6">
        <w:t>計畫</w:t>
      </w:r>
      <w:r w:rsidRPr="00A470C6">
        <w:t>繼續唸大學或大學同級學院取得學位的學生可以選擇這個途徑。國際學生可以選擇唸一年或兩年的課程，要看國際學生在其本國的學術成績與英語能力而定。</w:t>
      </w:r>
    </w:p>
    <w:p w14:paraId="0E360EA8" w14:textId="77777777" w:rsidR="00C16970" w:rsidRPr="00A470C6" w:rsidRDefault="00C16970" w:rsidP="007469A7">
      <w:pPr>
        <w:pStyle w:val="12"/>
        <w:ind w:left="1770" w:hanging="590"/>
      </w:pPr>
      <w:r w:rsidRPr="00A470C6">
        <w:t>（</w:t>
      </w:r>
      <w:r w:rsidRPr="00A470C6">
        <w:t>2</w:t>
      </w:r>
      <w:r w:rsidRPr="00A470C6">
        <w:t>）職業途徑：如果是決定唸完第六年級後就業的學生，可以選擇學習特定領域的專業知識與技能的職業途徑。</w:t>
      </w:r>
    </w:p>
    <w:p w14:paraId="4ADCEB91" w14:textId="77777777" w:rsidR="00C16970" w:rsidRPr="00A470C6" w:rsidRDefault="00C16970" w:rsidP="007469A7">
      <w:pPr>
        <w:pStyle w:val="12"/>
        <w:ind w:left="1770" w:hanging="590"/>
      </w:pPr>
      <w:r w:rsidRPr="00A470C6">
        <w:t>（</w:t>
      </w:r>
      <w:r w:rsidRPr="00A470C6">
        <w:t>3</w:t>
      </w:r>
      <w:r w:rsidRPr="00A470C6">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14:paraId="1845FDC8" w14:textId="77777777" w:rsidR="00C16970" w:rsidRPr="00A470C6" w:rsidRDefault="00C16970" w:rsidP="007469A7">
      <w:pPr>
        <w:pStyle w:val="a6"/>
        <w:ind w:left="1416" w:hanging="472"/>
      </w:pPr>
      <w:r w:rsidRPr="00A470C6">
        <w:t>２、擴充教育課程種類：</w:t>
      </w:r>
    </w:p>
    <w:p w14:paraId="6B64FB04" w14:textId="77777777" w:rsidR="00360122" w:rsidRPr="00A470C6" w:rsidRDefault="00360122" w:rsidP="007469A7">
      <w:pPr>
        <w:pStyle w:val="12"/>
        <w:ind w:left="1770" w:hanging="590"/>
        <w:rPr>
          <w:lang w:eastAsia="zh-TW"/>
        </w:rPr>
      </w:pPr>
    </w:p>
    <w:p w14:paraId="5025AEE8" w14:textId="77777777" w:rsidR="00C16970" w:rsidRPr="00A470C6" w:rsidRDefault="00C16970" w:rsidP="007469A7">
      <w:pPr>
        <w:pStyle w:val="12"/>
        <w:ind w:left="1770" w:hanging="590"/>
      </w:pPr>
      <w:r w:rsidRPr="00A470C6">
        <w:t>（</w:t>
      </w:r>
      <w:r w:rsidRPr="00A470C6">
        <w:t>1</w:t>
      </w:r>
      <w:r w:rsidRPr="00A470C6">
        <w:t>）</w:t>
      </w:r>
      <w:r w:rsidRPr="00A470C6">
        <w:t>A-Level</w:t>
      </w:r>
      <w:r w:rsidRPr="00A470C6">
        <w:t>教育普通證書進階級：（</w:t>
      </w:r>
      <w:r w:rsidRPr="00A470C6">
        <w:t>Advanced Level</w:t>
      </w:r>
      <w:r w:rsidRPr="00A470C6">
        <w:t>）：這是進入英國大學或大學同級學院之前最普通的入學需求。學生一般都會依所準備修習的學位課程而選讀二到三門相關科目。</w:t>
      </w:r>
      <w:r w:rsidRPr="00A470C6">
        <w:t>A-Level</w:t>
      </w:r>
      <w:r w:rsidRPr="00A470C6">
        <w:t>一般需兩年的修習時間，不過有些地方可以用一年的時間密集修習。</w:t>
      </w:r>
    </w:p>
    <w:p w14:paraId="50B3DE89" w14:textId="77777777" w:rsidR="00C16970" w:rsidRPr="00A470C6" w:rsidRDefault="00C16970" w:rsidP="007469A7">
      <w:pPr>
        <w:pStyle w:val="12"/>
        <w:ind w:left="1770" w:hanging="590"/>
      </w:pPr>
      <w:r w:rsidRPr="00A470C6">
        <w:t>（</w:t>
      </w:r>
      <w:r w:rsidRPr="00A470C6">
        <w:t>2</w:t>
      </w:r>
      <w:r w:rsidRPr="00A470C6">
        <w:t>）</w:t>
      </w:r>
      <w:r w:rsidRPr="00A470C6">
        <w:t>AS-Level</w:t>
      </w:r>
      <w:r w:rsidRPr="00A470C6">
        <w:t>教育普通證書進階輔助級：（</w:t>
      </w:r>
      <w:r w:rsidRPr="00A470C6">
        <w:t>Advanced Supplementary Level</w:t>
      </w:r>
      <w:r w:rsidRPr="00A470C6">
        <w:t>）：</w:t>
      </w:r>
      <w:r w:rsidRPr="00A470C6">
        <w:t>AS-Level</w:t>
      </w:r>
      <w:r w:rsidRPr="00A470C6">
        <w:t>是進階級的一半，兩個</w:t>
      </w:r>
      <w:r w:rsidRPr="00A470C6">
        <w:t>AS-Level</w:t>
      </w:r>
      <w:r w:rsidRPr="00A470C6">
        <w:t>等於一個</w:t>
      </w:r>
      <w:r w:rsidRPr="00A470C6">
        <w:t>A-Level</w:t>
      </w:r>
      <w:r w:rsidRPr="00A470C6">
        <w:t>。</w:t>
      </w:r>
    </w:p>
    <w:p w14:paraId="1F6D08F6" w14:textId="77777777" w:rsidR="00C16970" w:rsidRPr="00A470C6" w:rsidRDefault="00C16970" w:rsidP="007469A7">
      <w:pPr>
        <w:pStyle w:val="12"/>
        <w:ind w:left="1770" w:hanging="590"/>
      </w:pPr>
      <w:r w:rsidRPr="00A470C6">
        <w:t>（</w:t>
      </w:r>
      <w:r w:rsidRPr="00A470C6">
        <w:t>3</w:t>
      </w:r>
      <w:r w:rsidRPr="00A470C6">
        <w:t>）</w:t>
      </w:r>
      <w:r w:rsidRPr="00A470C6">
        <w:t>IB</w:t>
      </w:r>
      <w:r w:rsidRPr="00A470C6">
        <w:t>國際中學程度資格：（</w:t>
      </w:r>
      <w:r w:rsidRPr="00A470C6">
        <w:t>International Baccalaureate</w:t>
      </w:r>
      <w:r w:rsidRPr="00A470C6">
        <w:t>）：這是一個國際性的資</w:t>
      </w:r>
      <w:r w:rsidRPr="00A470C6">
        <w:rPr>
          <w:rFonts w:ascii="華康細圓體"/>
        </w:rPr>
        <w:t>格</w:t>
      </w:r>
      <w:r w:rsidR="007469A7" w:rsidRPr="00A470C6">
        <w:rPr>
          <w:rFonts w:ascii="華康細圓體" w:hint="eastAsia"/>
          <w:lang w:eastAsia="zh-TW"/>
        </w:rPr>
        <w:t>，</w:t>
      </w:r>
      <w:r w:rsidRPr="00A470C6">
        <w:t>大部</w:t>
      </w:r>
      <w:r w:rsidR="002F64D4" w:rsidRPr="00A470C6">
        <w:rPr>
          <w:rFonts w:hint="eastAsia"/>
          <w:lang w:eastAsia="zh-TW"/>
        </w:rPr>
        <w:t>分</w:t>
      </w:r>
      <w:r w:rsidRPr="00A470C6">
        <w:t>的國家都認可這個資格（包括英國），擁有該資格的學生可以進入各國大學就讀。</w:t>
      </w:r>
    </w:p>
    <w:p w14:paraId="34FD7B04" w14:textId="77777777" w:rsidR="00C16970" w:rsidRPr="00A470C6" w:rsidRDefault="00C16970" w:rsidP="007469A7">
      <w:pPr>
        <w:pStyle w:val="12"/>
        <w:ind w:left="1770" w:hanging="590"/>
      </w:pPr>
      <w:r w:rsidRPr="00A470C6">
        <w:t>（</w:t>
      </w:r>
      <w:r w:rsidRPr="00A470C6">
        <w:t>4</w:t>
      </w:r>
      <w:r w:rsidRPr="00A470C6">
        <w:t>）</w:t>
      </w:r>
      <w:r w:rsidRPr="00A470C6">
        <w:t>NVQ</w:t>
      </w:r>
      <w:r w:rsidRPr="00A470C6">
        <w:t>國家職業資格：（</w:t>
      </w:r>
      <w:r w:rsidRPr="00A470C6">
        <w:t>National Vocational Qualification</w:t>
      </w:r>
      <w:r w:rsidRPr="00A470C6">
        <w:t>）：主要是以特定工作及能力為基礎的資格，是針對可在工作環境中應用而設計的。</w:t>
      </w:r>
    </w:p>
    <w:p w14:paraId="7B652463" w14:textId="77777777" w:rsidR="00C16970" w:rsidRPr="00A470C6" w:rsidRDefault="00C16970" w:rsidP="007469A7">
      <w:pPr>
        <w:pStyle w:val="12"/>
        <w:ind w:left="1770" w:hanging="590"/>
      </w:pPr>
      <w:r w:rsidRPr="00A470C6">
        <w:t>（</w:t>
      </w:r>
      <w:r w:rsidRPr="00A470C6">
        <w:t>5</w:t>
      </w:r>
      <w:r w:rsidRPr="00A470C6">
        <w:t>）</w:t>
      </w:r>
      <w:r w:rsidRPr="00A470C6">
        <w:rPr>
          <w:spacing w:val="16"/>
        </w:rPr>
        <w:t>GNVQ</w:t>
      </w:r>
      <w:r w:rsidRPr="00A470C6">
        <w:rPr>
          <w:spacing w:val="16"/>
        </w:rPr>
        <w:t>普通國家職業資格：（</w:t>
      </w:r>
      <w:r w:rsidRPr="00A470C6">
        <w:rPr>
          <w:spacing w:val="16"/>
        </w:rPr>
        <w:t xml:space="preserve">General National Vocational </w:t>
      </w:r>
      <w:r w:rsidRPr="00A470C6">
        <w:t>Qualification</w:t>
      </w:r>
      <w:r w:rsidRPr="00A470C6">
        <w:t>）：這也是一項與工作有關的資格，比</w:t>
      </w:r>
      <w:r w:rsidRPr="00A470C6">
        <w:t>NVQ</w:t>
      </w:r>
      <w:r w:rsidRPr="00A470C6">
        <w:t>一般性，與特定工作的關聯性較低。</w:t>
      </w:r>
      <w:r w:rsidRPr="00A470C6">
        <w:t>GNVQ</w:t>
      </w:r>
      <w:r w:rsidRPr="00A470C6">
        <w:t>是讓學生準備能夠在職場工作。</w:t>
      </w:r>
      <w:r w:rsidRPr="00A470C6">
        <w:t>GNVQ</w:t>
      </w:r>
      <w:r w:rsidRPr="00A470C6">
        <w:t>目前提供基礎、中級、進階三種等級課程。</w:t>
      </w:r>
    </w:p>
    <w:p w14:paraId="7231E54B" w14:textId="77777777" w:rsidR="00C16970" w:rsidRPr="00A470C6" w:rsidRDefault="00C16970" w:rsidP="007469A7">
      <w:pPr>
        <w:pStyle w:val="12"/>
        <w:ind w:left="1770" w:hanging="590"/>
      </w:pPr>
      <w:r w:rsidRPr="00A470C6">
        <w:t>（</w:t>
      </w:r>
      <w:r w:rsidRPr="00A470C6">
        <w:t>6</w:t>
      </w:r>
      <w:r w:rsidRPr="00A470C6">
        <w:t>）</w:t>
      </w:r>
      <w:r w:rsidRPr="00A470C6">
        <w:t>SVQ</w:t>
      </w:r>
      <w:r w:rsidRPr="00A470C6">
        <w:t>與</w:t>
      </w:r>
      <w:r w:rsidRPr="00A470C6">
        <w:t>GSVQ</w:t>
      </w:r>
      <w:r w:rsidRPr="00A470C6">
        <w:t>：這是蘇格蘭的一個資格系統，同</w:t>
      </w:r>
      <w:r w:rsidRPr="00A470C6">
        <w:t>NVQ</w:t>
      </w:r>
      <w:r w:rsidRPr="00A470C6">
        <w:t>和</w:t>
      </w:r>
      <w:r w:rsidRPr="00A470C6">
        <w:t>GNVQ</w:t>
      </w:r>
      <w:r w:rsidRPr="00A470C6">
        <w:t>。</w:t>
      </w:r>
    </w:p>
    <w:p w14:paraId="7F366DD8" w14:textId="77777777" w:rsidR="00C16970" w:rsidRPr="00A470C6" w:rsidRDefault="00C16970" w:rsidP="007469A7">
      <w:pPr>
        <w:pStyle w:val="12"/>
        <w:ind w:left="1770" w:hanging="590"/>
      </w:pPr>
      <w:r w:rsidRPr="00A470C6">
        <w:t>（</w:t>
      </w:r>
      <w:r w:rsidRPr="00A470C6">
        <w:t>7</w:t>
      </w:r>
      <w:r w:rsidRPr="00A470C6">
        <w:t>）先修課程：（</w:t>
      </w:r>
      <w:r w:rsidRPr="00A470C6">
        <w:t>Access Courses</w:t>
      </w:r>
      <w:r w:rsidRPr="00A470C6">
        <w:t>）：這類課程是專為不具備擴充或高等教育之必備條件的學生所開設的。</w:t>
      </w:r>
    </w:p>
    <w:p w14:paraId="6621048F" w14:textId="77777777" w:rsidR="00C16970" w:rsidRPr="00A470C6" w:rsidRDefault="00C16970" w:rsidP="007469A7">
      <w:pPr>
        <w:pStyle w:val="12"/>
        <w:ind w:left="1770" w:hanging="590"/>
      </w:pPr>
      <w:r w:rsidRPr="00A470C6">
        <w:t>（</w:t>
      </w:r>
      <w:r w:rsidRPr="00A470C6">
        <w:t>8</w:t>
      </w:r>
      <w:r w:rsidRPr="00A470C6">
        <w:t>）</w:t>
      </w:r>
      <w:r w:rsidRPr="00A470C6">
        <w:t>EFL</w:t>
      </w:r>
      <w:r w:rsidRPr="00A470C6">
        <w:t>英語課程：（</w:t>
      </w:r>
      <w:r w:rsidRPr="00A470C6">
        <w:t>English as a Foreign Language</w:t>
      </w:r>
      <w:r w:rsidRPr="00A470C6">
        <w:t>）。</w:t>
      </w:r>
    </w:p>
    <w:p w14:paraId="1BB8BCFD" w14:textId="77777777" w:rsidR="00C16970" w:rsidRPr="00A470C6" w:rsidRDefault="00C16970" w:rsidP="007F3946">
      <w:pPr>
        <w:pStyle w:val="a6"/>
        <w:ind w:left="1416" w:hanging="472"/>
        <w:rPr>
          <w:rFonts w:ascii="新細明體" w:hAnsi="新細明體" w:cs="新細明體"/>
          <w:bCs/>
        </w:rPr>
      </w:pPr>
      <w:r w:rsidRPr="00A470C6">
        <w:t>３、高等教育</w:t>
      </w:r>
      <w:r w:rsidR="007F3946" w:rsidRPr="00A470C6">
        <w:rPr>
          <w:rFonts w:hint="eastAsia"/>
          <w:lang w:eastAsia="zh-TW"/>
        </w:rPr>
        <w:t>－</w:t>
      </w:r>
      <w:r w:rsidRPr="00A470C6">
        <w:rPr>
          <w:rFonts w:ascii="新細明體" w:hAnsi="新細明體" w:cs="新細明體"/>
          <w:bCs/>
        </w:rPr>
        <w:t>學士學位</w:t>
      </w:r>
    </w:p>
    <w:p w14:paraId="193703FD" w14:textId="77777777" w:rsidR="00C16970" w:rsidRPr="00A470C6" w:rsidRDefault="00C16970" w:rsidP="007F3946">
      <w:pPr>
        <w:pStyle w:val="afc"/>
        <w:ind w:left="1416" w:firstLine="472"/>
      </w:pPr>
      <w:r w:rsidRPr="00A470C6">
        <w:t>英國的學士學位課程（也稱大學學士或第一個學位）通常需三年的時間修業完成，但工讀交替制課程及蘇格蘭學士學位則需四年的時間完成。</w:t>
      </w:r>
    </w:p>
    <w:p w14:paraId="6EA0BEB9" w14:textId="77777777" w:rsidR="00C16970" w:rsidRPr="00A470C6" w:rsidRDefault="00C16970" w:rsidP="007F3946">
      <w:pPr>
        <w:pStyle w:val="afc"/>
        <w:ind w:left="1416" w:firstLine="472"/>
      </w:pPr>
      <w:r w:rsidRPr="00A470C6">
        <w:t>學士學位的入學要求因不同系所與學校而異。</w:t>
      </w:r>
      <w:r w:rsidR="00A93E2E" w:rsidRPr="00A470C6">
        <w:t>臺</w:t>
      </w:r>
      <w:r w:rsidRPr="00A470C6">
        <w:t>灣學生可直接申請蘇格蘭大學四年制課程，然而因為</w:t>
      </w:r>
      <w:r w:rsidR="00A93E2E" w:rsidRPr="00A470C6">
        <w:t>臺</w:t>
      </w:r>
      <w:r w:rsidRPr="00A470C6">
        <w:t>灣與英國教育體系之不同，</w:t>
      </w:r>
      <w:r w:rsidR="00A93E2E" w:rsidRPr="00A470C6">
        <w:t>臺</w:t>
      </w:r>
      <w:r w:rsidRPr="00A470C6">
        <w:t>灣的高中畢業生或同等學歷者，通常需要通過下列三種課程之一：先修課程（</w:t>
      </w:r>
      <w:r w:rsidRPr="00A470C6">
        <w:t>Access courses</w:t>
      </w:r>
      <w:r w:rsidRPr="00A470C6">
        <w:t>）、</w:t>
      </w:r>
      <w:r w:rsidRPr="00A470C6">
        <w:t>A-Level</w:t>
      </w:r>
      <w:r w:rsidRPr="00A470C6">
        <w:t>課程、或職業課程，才能進入英格蘭、威爾斯與北愛爾蘭的大學一年級修學士學位。</w:t>
      </w:r>
    </w:p>
    <w:p w14:paraId="27C1B9CB" w14:textId="77777777" w:rsidR="00C16970" w:rsidRPr="00A470C6" w:rsidRDefault="00C16970" w:rsidP="007F3946">
      <w:pPr>
        <w:pStyle w:val="afc"/>
        <w:ind w:left="1416" w:firstLine="472"/>
      </w:pPr>
      <w:r w:rsidRPr="00A470C6">
        <w:t>所有申請進入大學之申請者，均需透過大學與學院入學許可服務中心（</w:t>
      </w:r>
      <w:r w:rsidRPr="00A470C6">
        <w:t>UCAS</w:t>
      </w:r>
      <w:r w:rsidRPr="00A470C6">
        <w:t>）提出申請，此為一集中申請作業及許可入學的系統，有效簡化了大學的申請程序，只須填完一張申請表格，最多可同時申請六所學校或一所學校的六種課程，甚至更多所學校。若您欲申請醫學課程，則只有四種選擇。</w:t>
      </w:r>
    </w:p>
    <w:p w14:paraId="4E015A84" w14:textId="77777777" w:rsidR="00C16970" w:rsidRPr="00A470C6" w:rsidRDefault="00C16970" w:rsidP="007F3946">
      <w:pPr>
        <w:pStyle w:val="afc"/>
        <w:ind w:left="1416" w:firstLine="472"/>
      </w:pPr>
      <w:r w:rsidRPr="00A470C6">
        <w:t>除了一般大學之外，英國的一些高等教育學院、技術學院、提供擴充教育的學校也都開設有大學學位同等級之各種課程。</w:t>
      </w:r>
    </w:p>
    <w:p w14:paraId="24FA5584" w14:textId="77777777" w:rsidR="007469A7" w:rsidRPr="00A470C6" w:rsidRDefault="007469A7" w:rsidP="007469A7">
      <w:pPr>
        <w:pStyle w:val="af"/>
        <w:ind w:firstLine="472"/>
        <w:rPr>
          <w:lang w:eastAsia="zh-TW"/>
        </w:rPr>
      </w:pPr>
    </w:p>
    <w:p w14:paraId="32AF8172" w14:textId="77777777" w:rsidR="006A3B26" w:rsidRPr="00A470C6" w:rsidRDefault="006A3B26">
      <w:pPr>
        <w:widowControl/>
        <w:overflowPunct/>
        <w:autoSpaceDE/>
        <w:autoSpaceDN/>
        <w:jc w:val="left"/>
        <w:rPr>
          <w:rFonts w:ascii="華康新特明體(P)" w:eastAsia="華康新特明體(P)" w:hAnsi="華康新特明體(P)"/>
          <w:spacing w:val="10"/>
          <w:sz w:val="40"/>
          <w:lang w:eastAsia="zh-TW"/>
        </w:rPr>
      </w:pPr>
      <w:r w:rsidRPr="00A470C6">
        <w:rPr>
          <w:lang w:eastAsia="zh-TW"/>
        </w:rPr>
        <w:br w:type="page"/>
      </w:r>
    </w:p>
    <w:p w14:paraId="1205B9C0" w14:textId="77777777" w:rsidR="007469A7" w:rsidRPr="00A470C6" w:rsidRDefault="007469A7" w:rsidP="00FA29A4">
      <w:pPr>
        <w:pStyle w:val="af4"/>
        <w:spacing w:before="514" w:after="771"/>
        <w:rPr>
          <w:lang w:eastAsia="zh-TW"/>
        </w:rPr>
      </w:pPr>
    </w:p>
    <w:p w14:paraId="00B3AB3C" w14:textId="77777777" w:rsidR="007469A7" w:rsidRPr="00A470C6" w:rsidRDefault="007469A7" w:rsidP="00FA29A4">
      <w:pPr>
        <w:pStyle w:val="af4"/>
        <w:spacing w:before="514" w:after="771"/>
        <w:rPr>
          <w:lang w:eastAsia="zh-TW"/>
        </w:rPr>
        <w:sectPr w:rsidR="007469A7" w:rsidRPr="00A470C6">
          <w:headerReference w:type="even" r:id="rId59"/>
          <w:headerReference w:type="default" r:id="rId60"/>
          <w:footerReference w:type="even" r:id="rId61"/>
          <w:footerReference w:type="default" r:id="rId62"/>
          <w:headerReference w:type="first" r:id="rId63"/>
          <w:footerReference w:type="first" r:id="rId64"/>
          <w:pgSz w:w="11906" w:h="16838"/>
          <w:pgMar w:top="2268" w:right="1701" w:bottom="1701" w:left="1701" w:header="1134" w:footer="851" w:gutter="0"/>
          <w:cols w:space="720"/>
          <w:docGrid w:type="linesAndChars" w:linePitch="514" w:charSpace="-820"/>
        </w:sectPr>
      </w:pPr>
    </w:p>
    <w:p w14:paraId="07BCBDEB" w14:textId="77777777" w:rsidR="00C16970" w:rsidRPr="00A470C6" w:rsidRDefault="00C16970" w:rsidP="007469A7">
      <w:pPr>
        <w:pStyle w:val="af4"/>
        <w:spacing w:before="514" w:after="771"/>
      </w:pPr>
      <w:bookmarkStart w:id="9" w:name="_Toc105621245"/>
      <w:r w:rsidRPr="00A470C6">
        <w:rPr>
          <w:rFonts w:hint="eastAsia"/>
        </w:rPr>
        <w:t>第玖章　結論</w:t>
      </w:r>
      <w:bookmarkEnd w:id="9"/>
    </w:p>
    <w:p w14:paraId="6ECE9EC9" w14:textId="77777777" w:rsidR="00C16970" w:rsidRPr="00A470C6" w:rsidRDefault="00D65442" w:rsidP="007F3946">
      <w:pPr>
        <w:pStyle w:val="af"/>
        <w:ind w:firstLine="472"/>
      </w:pPr>
      <w:r w:rsidRPr="00A470C6">
        <w:rPr>
          <w:rFonts w:hint="eastAsia"/>
          <w:lang w:eastAsia="zh-TW"/>
        </w:rPr>
        <w:t>英國係以投資開放及公司稅制低享譽世界</w:t>
      </w:r>
      <w:r w:rsidRPr="00A470C6">
        <w:t>，</w:t>
      </w:r>
      <w:r w:rsidR="007A4086" w:rsidRPr="00A470C6">
        <w:rPr>
          <w:rFonts w:hint="eastAsia"/>
          <w:lang w:eastAsia="zh-TW"/>
        </w:rPr>
        <w:t>英國並無明文外資投資規範</w:t>
      </w:r>
      <w:r w:rsidR="007A4086" w:rsidRPr="00A470C6">
        <w:t>，</w:t>
      </w:r>
      <w:r w:rsidR="007A4086" w:rsidRPr="00A470C6">
        <w:rPr>
          <w:rFonts w:hint="eastAsia"/>
          <w:lang w:eastAsia="zh-TW"/>
        </w:rPr>
        <w:t>視同外資與本國人相同待遇</w:t>
      </w:r>
      <w:r w:rsidR="007A4086" w:rsidRPr="00A470C6">
        <w:t>，</w:t>
      </w:r>
      <w:r w:rsidR="00C16970" w:rsidRPr="00A470C6">
        <w:t>英國</w:t>
      </w:r>
      <w:r w:rsidR="004F5796" w:rsidRPr="00A470C6">
        <w:rPr>
          <w:rFonts w:hint="eastAsia"/>
          <w:lang w:eastAsia="zh-TW"/>
        </w:rPr>
        <w:t>並係</w:t>
      </w:r>
      <w:r w:rsidR="00C16970" w:rsidRPr="00A470C6">
        <w:t>工業革命之發源地，工業基礎完善，工商業發達，各項支援工業齊全，倫敦復為世界金融中心之一，金融及服務業亦極發達。英國自</w:t>
      </w:r>
      <w:r w:rsidR="00C16970" w:rsidRPr="00A470C6">
        <w:t>1980</w:t>
      </w:r>
      <w:r w:rsidR="00C16970" w:rsidRPr="00A470C6">
        <w:t>年代以來即進行國營事業私有化，政府更致力於制定投資優惠政策與規定。英國歡迎外商投資，尤其是新技術的引進，外資公司與英資公司在英國享受同等投資優惠。英國政府為鼓勵外商及當地廠商在英投資設廠，訂有優惠之獎助辦法，其中全國性獎勵措施包括：先進技術</w:t>
      </w:r>
      <w:r w:rsidR="00F57EA7" w:rsidRPr="00A470C6">
        <w:t>計畫</w:t>
      </w:r>
      <w:r w:rsidR="00D337CA" w:rsidRPr="00A470C6">
        <w:rPr>
          <w:rFonts w:hint="eastAsia"/>
          <w:lang w:eastAsia="zh-TW"/>
        </w:rPr>
        <w:t>及</w:t>
      </w:r>
      <w:r w:rsidR="00C16970" w:rsidRPr="00A470C6">
        <w:t>一般工業合作</w:t>
      </w:r>
      <w:r w:rsidR="00F57EA7" w:rsidRPr="00A470C6">
        <w:t>計畫</w:t>
      </w:r>
      <w:r w:rsidR="00C16970" w:rsidRPr="00A470C6">
        <w:t>等。其他獎勵措施如地區性獎勵、北愛爾蘭特別獎勵、自由貿易區、職業訓練獎助以及相關獎勵</w:t>
      </w:r>
      <w:r w:rsidR="00BF5144" w:rsidRPr="00A470C6">
        <w:rPr>
          <w:rFonts w:hint="eastAsia"/>
          <w:lang w:eastAsia="zh-TW"/>
        </w:rPr>
        <w:t>措施</w:t>
      </w:r>
      <w:r w:rsidR="00C16970" w:rsidRPr="00A470C6">
        <w:t>等，有助降低投資者因應投資之資金需求，增加投資報酬率。</w:t>
      </w:r>
    </w:p>
    <w:p w14:paraId="07AE7621" w14:textId="77777777" w:rsidR="00C16970" w:rsidRPr="00A470C6" w:rsidRDefault="00C16970" w:rsidP="007F3946">
      <w:pPr>
        <w:pStyle w:val="af"/>
        <w:ind w:firstLine="472"/>
      </w:pPr>
      <w:r w:rsidRPr="00A470C6">
        <w:t>英國有關就業條件、安全、消費者權益及環保方面之立法亦十分廣泛週全。有關勞工法規方面，英國在勞工法規方面，較歐洲大陸其他國家為寬鬆。</w:t>
      </w:r>
      <w:r w:rsidR="00BF5144" w:rsidRPr="00A470C6">
        <w:rPr>
          <w:rFonts w:hint="eastAsia"/>
          <w:lang w:eastAsia="zh-TW"/>
        </w:rPr>
        <w:t>另外</w:t>
      </w:r>
      <w:r w:rsidR="00BF5144" w:rsidRPr="00A470C6">
        <w:t>，</w:t>
      </w:r>
      <w:r w:rsidRPr="00A470C6">
        <w:t>英國為國際金融中心，首都倫敦為世界最繁華的都會之一，本地及外商銀行林立，計約有</w:t>
      </w:r>
      <w:r w:rsidRPr="00A470C6">
        <w:t>70</w:t>
      </w:r>
      <w:r w:rsidRPr="00A470C6">
        <w:t>多國</w:t>
      </w:r>
      <w:r w:rsidRPr="00A470C6">
        <w:t>500</w:t>
      </w:r>
      <w:r w:rsidRPr="00A470C6">
        <w:t>餘家銀行在倫敦設有銀行或分行；並擁有各種交易所，各項金融工具齊全。</w:t>
      </w:r>
    </w:p>
    <w:p w14:paraId="4AF6777A" w14:textId="77777777" w:rsidR="00921A31" w:rsidRPr="00A470C6" w:rsidRDefault="005F3575" w:rsidP="006A3B26">
      <w:pPr>
        <w:pStyle w:val="af"/>
        <w:ind w:firstLine="472"/>
      </w:pPr>
      <w:r w:rsidRPr="00A470C6">
        <w:t>綜合以上所述，英國作為一個海外投資市場具有相當多的優勢，包括優越的地理位置、良好的金融商業制度、發展完善的基礎建設及交通系統、高素質的勞動力、充足的能源、強大的研發能力等。</w:t>
      </w:r>
      <w:r w:rsidR="00921A31" w:rsidRPr="00A470C6">
        <w:rPr>
          <w:rFonts w:hint="eastAsia"/>
        </w:rPr>
        <w:t>惟自</w:t>
      </w:r>
      <w:r w:rsidR="00921A31" w:rsidRPr="00A470C6">
        <w:t>2016</w:t>
      </w:r>
      <w:r w:rsidR="00921A31" w:rsidRPr="00A470C6">
        <w:rPr>
          <w:rFonts w:hint="eastAsia"/>
        </w:rPr>
        <w:t>年</w:t>
      </w:r>
      <w:r w:rsidR="00921A31" w:rsidRPr="00A470C6">
        <w:t>6</w:t>
      </w:r>
      <w:r w:rsidR="00921A31" w:rsidRPr="00A470C6">
        <w:rPr>
          <w:rFonts w:hint="eastAsia"/>
        </w:rPr>
        <w:t>月</w:t>
      </w:r>
      <w:r w:rsidR="00921A31" w:rsidRPr="00A470C6">
        <w:t>23</w:t>
      </w:r>
      <w:r w:rsidR="00921A31" w:rsidRPr="00A470C6">
        <w:rPr>
          <w:rFonts w:hint="eastAsia"/>
        </w:rPr>
        <w:t>日，英國舉行歷史性的公投決定脫歐後，經過</w:t>
      </w:r>
      <w:r w:rsidR="00921A31" w:rsidRPr="00A470C6">
        <w:t>4</w:t>
      </w:r>
      <w:r w:rsidR="00921A31" w:rsidRPr="00A470C6">
        <w:rPr>
          <w:rFonts w:hint="eastAsia"/>
        </w:rPr>
        <w:t>年半的紛擾，英國首相於</w:t>
      </w:r>
      <w:r w:rsidR="00921A31" w:rsidRPr="00A470C6">
        <w:t>2020</w:t>
      </w:r>
      <w:r w:rsidR="00921A31" w:rsidRPr="00A470C6">
        <w:rPr>
          <w:rFonts w:hint="eastAsia"/>
        </w:rPr>
        <w:t>年</w:t>
      </w:r>
      <w:r w:rsidR="00921A31" w:rsidRPr="00A470C6">
        <w:t>12</w:t>
      </w:r>
      <w:r w:rsidR="00921A31" w:rsidRPr="00A470C6">
        <w:rPr>
          <w:rFonts w:hint="eastAsia"/>
        </w:rPr>
        <w:t>月</w:t>
      </w:r>
      <w:r w:rsidR="00921A31" w:rsidRPr="00A470C6">
        <w:t>24</w:t>
      </w:r>
      <w:r w:rsidR="00921A31" w:rsidRPr="00A470C6">
        <w:rPr>
          <w:rFonts w:hint="eastAsia"/>
        </w:rPr>
        <w:t>日宣布與歐盟達成脫歐後之貿易協定，確定與歐盟間貨品貿易維持零關稅、零配額，另該協定亦涵蓋服務、投資、競爭、國家補助、稅務透明化、航空及陸運、能源與永續性、漁業、資料保護、社會保險協調等，大致提供英國與歐盟市場商業往來之架構，降低英國投資環境的不穩定性。</w:t>
      </w:r>
    </w:p>
    <w:p w14:paraId="6C525298" w14:textId="77777777" w:rsidR="00C16970" w:rsidRPr="00A470C6" w:rsidRDefault="00921A31" w:rsidP="006A3B26">
      <w:pPr>
        <w:pStyle w:val="af"/>
        <w:ind w:firstLine="472"/>
      </w:pPr>
      <w:r w:rsidRPr="00A470C6">
        <w:rPr>
          <w:rFonts w:hint="eastAsia"/>
        </w:rPr>
        <w:t>據《福布斯》（</w:t>
      </w:r>
      <w:r w:rsidRPr="00A470C6">
        <w:t>Forbes</w:t>
      </w:r>
      <w:r w:rsidRPr="00A470C6">
        <w:rPr>
          <w:rFonts w:hint="eastAsia"/>
        </w:rPr>
        <w:t>）</w:t>
      </w:r>
      <w:r w:rsidRPr="00A470C6">
        <w:t>2019</w:t>
      </w:r>
      <w:r w:rsidRPr="00A470C6">
        <w:rPr>
          <w:rFonts w:hint="eastAsia"/>
        </w:rPr>
        <w:t>年報告，英國被認為是開展業務的最佳國家。該衡量標準根據從產權到保護投資者的</w:t>
      </w:r>
      <w:r w:rsidRPr="00A470C6">
        <w:t>15</w:t>
      </w:r>
      <w:r w:rsidRPr="00A470C6">
        <w:rPr>
          <w:rFonts w:hint="eastAsia"/>
        </w:rPr>
        <w:t>個不同因素，根據各國對商業的友好程度對各國進行排名，以及《金融時報</w:t>
      </w:r>
      <w:r w:rsidRPr="00A470C6">
        <w:t>2020</w:t>
      </w:r>
      <w:r w:rsidRPr="00A470C6">
        <w:rPr>
          <w:rFonts w:hint="eastAsia"/>
        </w:rPr>
        <w:t>年外國直接投資報告》強調，英國在吸引外國直接投資項目和綠地資本支出方面仍居歐洲之首。此外，</w:t>
      </w:r>
      <w:r w:rsidR="009F0B09" w:rsidRPr="00A470C6">
        <w:rPr>
          <w:rFonts w:hint="eastAsia"/>
        </w:rPr>
        <w:t>據瑞士洛桑管理學院（</w:t>
      </w:r>
      <w:r w:rsidR="009F0B09" w:rsidRPr="00A470C6">
        <w:rPr>
          <w:rFonts w:hint="eastAsia"/>
        </w:rPr>
        <w:t>IMD</w:t>
      </w:r>
      <w:r w:rsidR="009F0B09" w:rsidRPr="00A470C6">
        <w:rPr>
          <w:rFonts w:hint="eastAsia"/>
        </w:rPr>
        <w:t>）之</w:t>
      </w:r>
      <w:r w:rsidR="009F0B09" w:rsidRPr="00A470C6">
        <w:rPr>
          <w:rFonts w:hint="eastAsia"/>
        </w:rPr>
        <w:t>2022</w:t>
      </w:r>
      <w:r w:rsidR="009F0B09" w:rsidRPr="00A470C6">
        <w:rPr>
          <w:rFonts w:hint="eastAsia"/>
        </w:rPr>
        <w:t>世界競爭力報告，</w:t>
      </w:r>
      <w:r w:rsidR="009F0B09" w:rsidRPr="00A470C6">
        <w:rPr>
          <w:rFonts w:hint="eastAsia"/>
          <w:lang w:eastAsia="zh-TW"/>
        </w:rPr>
        <w:t>英國</w:t>
      </w:r>
      <w:r w:rsidR="009F0B09" w:rsidRPr="00A470C6">
        <w:rPr>
          <w:rFonts w:hint="eastAsia"/>
        </w:rPr>
        <w:t>排名第</w:t>
      </w:r>
      <w:r w:rsidR="009F0B09" w:rsidRPr="00A470C6">
        <w:rPr>
          <w:rFonts w:hint="eastAsia"/>
          <w:lang w:eastAsia="zh-TW"/>
        </w:rPr>
        <w:t>23</w:t>
      </w:r>
      <w:r w:rsidR="009F0B09" w:rsidRPr="00A470C6">
        <w:rPr>
          <w:rFonts w:hint="eastAsia"/>
        </w:rPr>
        <w:t>名，其中在投資環境相關項目之排名</w:t>
      </w:r>
      <w:r w:rsidR="009F0B09" w:rsidRPr="00A470C6">
        <w:rPr>
          <w:rFonts w:hint="eastAsia"/>
          <w:lang w:eastAsia="zh-TW"/>
        </w:rPr>
        <w:t>如</w:t>
      </w:r>
      <w:r w:rsidR="009F0B09" w:rsidRPr="00A470C6">
        <w:rPr>
          <w:rFonts w:hint="eastAsia"/>
        </w:rPr>
        <w:t>政府效能</w:t>
      </w:r>
      <w:r w:rsidR="009F0B09" w:rsidRPr="00A470C6">
        <w:rPr>
          <w:rFonts w:hint="eastAsia"/>
          <w:lang w:eastAsia="zh-TW"/>
        </w:rPr>
        <w:t>排名第</w:t>
      </w:r>
      <w:r w:rsidR="009F0B09" w:rsidRPr="00A470C6">
        <w:rPr>
          <w:rFonts w:hint="eastAsia"/>
          <w:lang w:eastAsia="zh-TW"/>
        </w:rPr>
        <w:t>26</w:t>
      </w:r>
      <w:r w:rsidR="009F0B09" w:rsidRPr="00A470C6">
        <w:rPr>
          <w:rFonts w:hint="eastAsia"/>
        </w:rPr>
        <w:t>、商業效率</w:t>
      </w:r>
      <w:r w:rsidR="009F0B09" w:rsidRPr="00A470C6">
        <w:rPr>
          <w:rFonts w:hint="eastAsia"/>
          <w:lang w:eastAsia="zh-TW"/>
        </w:rPr>
        <w:t>排名第</w:t>
      </w:r>
      <w:r w:rsidR="009F0B09" w:rsidRPr="00A470C6">
        <w:rPr>
          <w:rFonts w:hint="eastAsia"/>
          <w:lang w:eastAsia="zh-TW"/>
        </w:rPr>
        <w:t>28</w:t>
      </w:r>
      <w:r w:rsidR="009F0B09" w:rsidRPr="00A470C6">
        <w:rPr>
          <w:rFonts w:hint="eastAsia"/>
        </w:rPr>
        <w:t>及基礎設施</w:t>
      </w:r>
      <w:r w:rsidR="009F0B09" w:rsidRPr="00A470C6">
        <w:rPr>
          <w:rFonts w:hint="eastAsia"/>
          <w:lang w:eastAsia="zh-TW"/>
        </w:rPr>
        <w:t>排名第</w:t>
      </w:r>
      <w:r w:rsidR="009F0B09" w:rsidRPr="00A470C6">
        <w:rPr>
          <w:rFonts w:hint="eastAsia"/>
          <w:lang w:eastAsia="zh-TW"/>
        </w:rPr>
        <w:t>18</w:t>
      </w:r>
      <w:r w:rsidR="009F0B09" w:rsidRPr="00A470C6">
        <w:rPr>
          <w:rFonts w:hint="eastAsia"/>
        </w:rPr>
        <w:t>等均佳</w:t>
      </w:r>
      <w:r w:rsidR="009F0B09" w:rsidRPr="00A470C6">
        <w:rPr>
          <w:rFonts w:hint="eastAsia"/>
          <w:lang w:eastAsia="zh-TW"/>
        </w:rPr>
        <w:t>，顯示在英國投資之風險應相對較低</w:t>
      </w:r>
      <w:r w:rsidR="00BC3381" w:rsidRPr="00A470C6">
        <w:t>。</w:t>
      </w:r>
      <w:r w:rsidR="009F0B09" w:rsidRPr="00A470C6">
        <w:rPr>
          <w:rFonts w:hint="eastAsia"/>
          <w:lang w:eastAsia="zh-TW"/>
        </w:rPr>
        <w:t>惟</w:t>
      </w:r>
      <w:r w:rsidR="005F3575" w:rsidRPr="00A470C6">
        <w:t>我商有意</w:t>
      </w:r>
      <w:r w:rsidR="00C16970" w:rsidRPr="00A470C6">
        <w:t>來英投資之前，宜留意以下幾項問題：</w:t>
      </w:r>
    </w:p>
    <w:p w14:paraId="2D3771CE" w14:textId="77777777" w:rsidR="00C16970" w:rsidRPr="00A470C6" w:rsidRDefault="00C16970" w:rsidP="00466CD9">
      <w:pPr>
        <w:pStyle w:val="af5"/>
        <w:rPr>
          <w:rFonts w:ascii="新細明體" w:hAnsi="新細明體" w:cs="新細明體"/>
          <w:bCs/>
        </w:rPr>
      </w:pPr>
      <w:r w:rsidRPr="00A470C6">
        <w:t>一、注意投資相關法令</w:t>
      </w:r>
    </w:p>
    <w:p w14:paraId="4315A48F" w14:textId="77777777" w:rsidR="00082835" w:rsidRPr="00A470C6" w:rsidRDefault="00A42B69" w:rsidP="006A3B26">
      <w:pPr>
        <w:pStyle w:val="af"/>
        <w:ind w:firstLine="472"/>
        <w:rPr>
          <w:rFonts w:cs="新細明體"/>
        </w:rPr>
      </w:pPr>
      <w:r w:rsidRPr="00A470C6">
        <w:rPr>
          <w:rFonts w:hint="eastAsia"/>
        </w:rPr>
        <w:t>英國對外國投資</w:t>
      </w:r>
      <w:r w:rsidR="00845A7D" w:rsidRPr="00A470C6">
        <w:rPr>
          <w:rFonts w:hint="eastAsia"/>
        </w:rPr>
        <w:t>原則採待遇並未</w:t>
      </w:r>
      <w:r w:rsidRPr="00A470C6">
        <w:rPr>
          <w:rFonts w:hint="eastAsia"/>
        </w:rPr>
        <w:t>限制，但外國在英國特定領域投資需要根據相關法律申請執照，如銀行、媒體、及電力天然氣等公共事業領域。</w:t>
      </w:r>
      <w:r w:rsidR="00082835" w:rsidRPr="00A470C6">
        <w:rPr>
          <w:rFonts w:cs="新細明體" w:hint="eastAsia"/>
        </w:rPr>
        <w:t>另有關併購等商業行為更需經由</w:t>
      </w:r>
      <w:r w:rsidR="00082835" w:rsidRPr="00A470C6">
        <w:rPr>
          <w:rFonts w:hint="eastAsia"/>
          <w:bCs/>
        </w:rPr>
        <w:t>英國競爭與市場管理署同意</w:t>
      </w:r>
      <w:r w:rsidR="00082835" w:rsidRPr="00A470C6">
        <w:rPr>
          <w:rFonts w:cs="新細明體" w:hint="eastAsia"/>
        </w:rPr>
        <w:t>，如</w:t>
      </w:r>
      <w:r w:rsidR="00581D04" w:rsidRPr="00A470C6">
        <w:rPr>
          <w:rFonts w:cs="新細明體" w:hint="eastAsia"/>
          <w:lang w:eastAsia="zh-TW"/>
        </w:rPr>
        <w:t>2021</w:t>
      </w:r>
      <w:r w:rsidR="00581D04" w:rsidRPr="00A470C6">
        <w:rPr>
          <w:rFonts w:cs="新細明體" w:hint="eastAsia"/>
          <w:lang w:eastAsia="zh-TW"/>
        </w:rPr>
        <w:t>年</w:t>
      </w:r>
      <w:r w:rsidR="00082835" w:rsidRPr="00A470C6">
        <w:rPr>
          <w:rFonts w:hint="eastAsia"/>
          <w:bCs/>
        </w:rPr>
        <w:t>美國</w:t>
      </w:r>
      <w:r w:rsidR="00082835" w:rsidRPr="00A470C6">
        <w:rPr>
          <w:rFonts w:hint="eastAsia"/>
          <w:bCs/>
        </w:rPr>
        <w:t>Nvidia</w:t>
      </w:r>
      <w:r w:rsidR="00082835" w:rsidRPr="00A470C6">
        <w:rPr>
          <w:rFonts w:hint="eastAsia"/>
          <w:bCs/>
        </w:rPr>
        <w:t>公司</w:t>
      </w:r>
      <w:r w:rsidR="00581D04" w:rsidRPr="00A470C6">
        <w:rPr>
          <w:rFonts w:hint="eastAsia"/>
          <w:bCs/>
          <w:lang w:eastAsia="zh-TW"/>
        </w:rPr>
        <w:t>擬</w:t>
      </w:r>
      <w:r w:rsidR="00082835" w:rsidRPr="00A470C6">
        <w:rPr>
          <w:rFonts w:hint="eastAsia"/>
          <w:bCs/>
        </w:rPr>
        <w:t>以</w:t>
      </w:r>
      <w:r w:rsidR="00082835" w:rsidRPr="00A470C6">
        <w:rPr>
          <w:rFonts w:hint="eastAsia"/>
          <w:bCs/>
        </w:rPr>
        <w:t>286</w:t>
      </w:r>
      <w:r w:rsidR="00082835" w:rsidRPr="00A470C6">
        <w:rPr>
          <w:rFonts w:hint="eastAsia"/>
          <w:bCs/>
        </w:rPr>
        <w:t>億英鎊併購</w:t>
      </w:r>
      <w:r w:rsidR="00082835" w:rsidRPr="00A470C6">
        <w:rPr>
          <w:rFonts w:hint="eastAsia"/>
          <w:bCs/>
        </w:rPr>
        <w:t>Arm</w:t>
      </w:r>
      <w:r w:rsidR="00082835" w:rsidRPr="00A470C6">
        <w:rPr>
          <w:rFonts w:hint="eastAsia"/>
          <w:bCs/>
        </w:rPr>
        <w:t>公司</w:t>
      </w:r>
      <w:r w:rsidR="00082835" w:rsidRPr="00A470C6">
        <w:rPr>
          <w:rFonts w:cs="新細明體" w:hint="eastAsia"/>
        </w:rPr>
        <w:t>，</w:t>
      </w:r>
      <w:r w:rsidR="00082835" w:rsidRPr="00A470C6">
        <w:rPr>
          <w:rFonts w:hint="eastAsia"/>
          <w:bCs/>
        </w:rPr>
        <w:t>該署即以國安理由進行調查</w:t>
      </w:r>
      <w:r w:rsidR="00082835" w:rsidRPr="00A470C6">
        <w:rPr>
          <w:rFonts w:cs="新細明體" w:hint="eastAsia"/>
        </w:rPr>
        <w:t>。</w:t>
      </w:r>
    </w:p>
    <w:p w14:paraId="3056C8AF" w14:textId="77777777" w:rsidR="00082835" w:rsidRPr="00A470C6" w:rsidRDefault="00082835" w:rsidP="006A3B26">
      <w:pPr>
        <w:pStyle w:val="af"/>
        <w:ind w:firstLine="472"/>
        <w:rPr>
          <w:rFonts w:cs="Arial"/>
        </w:rPr>
      </w:pPr>
      <w:r w:rsidRPr="00A470C6">
        <w:rPr>
          <w:rFonts w:cs="Arial" w:hint="eastAsia"/>
        </w:rPr>
        <w:t>另英國商業、能源及產業策略部於</w:t>
      </w:r>
      <w:r w:rsidRPr="00A470C6">
        <w:rPr>
          <w:rFonts w:cs="Arial" w:hint="eastAsia"/>
        </w:rPr>
        <w:t>2020</w:t>
      </w:r>
      <w:r w:rsidRPr="00A470C6">
        <w:rPr>
          <w:rFonts w:cs="Arial" w:hint="eastAsia"/>
        </w:rPr>
        <w:t>年</w:t>
      </w:r>
      <w:r w:rsidRPr="00A470C6">
        <w:rPr>
          <w:rFonts w:cs="Arial" w:hint="eastAsia"/>
        </w:rPr>
        <w:t>11</w:t>
      </w:r>
      <w:r w:rsidRPr="00A470C6">
        <w:rPr>
          <w:rFonts w:cs="Arial" w:hint="eastAsia"/>
        </w:rPr>
        <w:t>月</w:t>
      </w:r>
      <w:r w:rsidRPr="00A470C6">
        <w:rPr>
          <w:rFonts w:cs="Arial" w:hint="eastAsia"/>
        </w:rPr>
        <w:t>11</w:t>
      </w:r>
      <w:r w:rsidRPr="00A470C6">
        <w:rPr>
          <w:rFonts w:cs="Arial" w:hint="eastAsia"/>
        </w:rPr>
        <w:t>日提出國家安全和投資法案</w:t>
      </w:r>
      <w:r w:rsidRPr="00A470C6">
        <w:rPr>
          <w:rFonts w:cs="新細明體" w:hint="eastAsia"/>
        </w:rPr>
        <w:t>，</w:t>
      </w:r>
      <w:r w:rsidRPr="00A470C6">
        <w:rPr>
          <w:rFonts w:cs="Arial" w:hint="eastAsia"/>
          <w:bCs/>
          <w:spacing w:val="-2"/>
        </w:rPr>
        <w:t>保護英國企業免受惡意併購</w:t>
      </w:r>
      <w:r w:rsidRPr="00A470C6">
        <w:rPr>
          <w:rFonts w:cs="Arial" w:hint="eastAsia"/>
          <w:spacing w:val="-2"/>
        </w:rPr>
        <w:t>，並成立英國投資辦公室</w:t>
      </w:r>
      <w:r w:rsidRPr="00A470C6">
        <w:rPr>
          <w:rFonts w:cs="Arial" w:hint="eastAsia"/>
          <w:spacing w:val="-2"/>
        </w:rPr>
        <w:t>Office for Investment</w:t>
      </w:r>
      <w:r w:rsidRPr="00A470C6">
        <w:rPr>
          <w:rFonts w:cs="Arial" w:hint="eastAsia"/>
          <w:spacing w:val="-2"/>
        </w:rPr>
        <w:t>（</w:t>
      </w:r>
      <w:r w:rsidRPr="00A470C6">
        <w:rPr>
          <w:rFonts w:cs="Arial" w:hint="eastAsia"/>
          <w:spacing w:val="-2"/>
        </w:rPr>
        <w:t>OFI</w:t>
      </w:r>
      <w:r w:rsidRPr="00A470C6">
        <w:rPr>
          <w:rFonts w:cs="Arial" w:hint="eastAsia"/>
          <w:spacing w:val="-2"/>
        </w:rPr>
        <w:t>），</w:t>
      </w:r>
      <w:r w:rsidRPr="00A470C6">
        <w:rPr>
          <w:rFonts w:cs="Arial" w:hint="eastAsia"/>
        </w:rPr>
        <w:t>該法案可加強英國政府調查及干預可能威脅國家安全之企業併購和其他類型交易的權力，以防止海外公司購買英國敏感資產。</w:t>
      </w:r>
    </w:p>
    <w:p w14:paraId="0C5DA709" w14:textId="77777777" w:rsidR="00082835" w:rsidRPr="00A470C6" w:rsidRDefault="00082835" w:rsidP="006A3B26">
      <w:pPr>
        <w:pStyle w:val="af"/>
        <w:ind w:firstLine="472"/>
        <w:rPr>
          <w:rFonts w:cs="Arial"/>
        </w:rPr>
      </w:pPr>
      <w:r w:rsidRPr="00A470C6">
        <w:rPr>
          <w:rFonts w:cs="Arial" w:hint="eastAsia"/>
        </w:rPr>
        <w:t>英國政府內部越來越關注中國</w:t>
      </w:r>
      <w:r w:rsidR="00956793" w:rsidRPr="00A470C6">
        <w:rPr>
          <w:rFonts w:cs="Arial" w:hint="eastAsia"/>
          <w:lang w:eastAsia="zh-TW"/>
        </w:rPr>
        <w:t>大陸</w:t>
      </w:r>
      <w:r w:rsidRPr="00A470C6">
        <w:rPr>
          <w:rFonts w:cs="Arial" w:hint="eastAsia"/>
        </w:rPr>
        <w:t>的影響力且</w:t>
      </w:r>
      <w:r w:rsidRPr="00A470C6">
        <w:rPr>
          <w:rFonts w:cs="Arial" w:hint="eastAsia"/>
        </w:rPr>
        <w:t>20</w:t>
      </w:r>
      <w:r w:rsidRPr="00A470C6">
        <w:rPr>
          <w:rFonts w:cs="Arial" w:hint="eastAsia"/>
        </w:rPr>
        <w:t>年前的法律</w:t>
      </w:r>
      <w:r w:rsidR="00845A7D" w:rsidRPr="00A470C6">
        <w:rPr>
          <w:rFonts w:cs="Arial" w:hint="eastAsia"/>
        </w:rPr>
        <w:t>未能</w:t>
      </w:r>
      <w:r w:rsidRPr="00A470C6">
        <w:rPr>
          <w:rFonts w:cs="Arial" w:hint="eastAsia"/>
        </w:rPr>
        <w:t>完全適用於現在面臨的所有威脅。新法案將使政府權力現代化、調查並介入有可能具有敵意的國外直接投資。根據該法案，任何國家的投資者，投資者必須將敏感領域（例如國防和人工智慧）中的擬議交易先告知政府，政府的審查權將擴大到包括敏感資產及智慧財產權。目前英國政府規劃企業應就民用核能等</w:t>
      </w:r>
      <w:r w:rsidRPr="00A470C6">
        <w:rPr>
          <w:rFonts w:cs="Arial"/>
        </w:rPr>
        <w:t>17</w:t>
      </w:r>
      <w:r w:rsidRPr="00A470C6">
        <w:rPr>
          <w:rFonts w:cs="Arial" w:hint="eastAsia"/>
        </w:rPr>
        <w:t>項領域之部分交易通報政府審查。該法案允許政府部門可以在交易達成後的五年內，在任何時候追溯停止收購，以保護重要基礎設施免受潛在風險的外國投資影響。</w:t>
      </w:r>
      <w:r w:rsidR="008E0216" w:rsidRPr="00A470C6">
        <w:rPr>
          <w:rFonts w:cs="Arial" w:hint="eastAsia"/>
        </w:rPr>
        <w:t>英國政府</w:t>
      </w:r>
      <w:r w:rsidR="008E0216" w:rsidRPr="00A470C6">
        <w:rPr>
          <w:rFonts w:cs="Arial" w:hint="eastAsia"/>
          <w:lang w:eastAsia="zh-TW"/>
        </w:rPr>
        <w:t>根據該法案</w:t>
      </w:r>
      <w:r w:rsidR="008E0216" w:rsidRPr="00A470C6">
        <w:rPr>
          <w:rFonts w:cs="Arial" w:hint="eastAsia"/>
        </w:rPr>
        <w:t>於</w:t>
      </w:r>
      <w:r w:rsidR="008E0216" w:rsidRPr="00A470C6">
        <w:rPr>
          <w:rFonts w:cs="Arial" w:hint="eastAsia"/>
          <w:lang w:eastAsia="zh-TW"/>
        </w:rPr>
        <w:t>2022</w:t>
      </w:r>
      <w:r w:rsidR="008E0216" w:rsidRPr="00A470C6">
        <w:rPr>
          <w:rFonts w:cs="Arial" w:hint="eastAsia"/>
          <w:lang w:eastAsia="zh-TW"/>
        </w:rPr>
        <w:t>年</w:t>
      </w:r>
      <w:r w:rsidR="008E0216" w:rsidRPr="00A470C6">
        <w:rPr>
          <w:rFonts w:cs="Arial" w:hint="eastAsia"/>
        </w:rPr>
        <w:t>11</w:t>
      </w:r>
      <w:r w:rsidR="008E0216" w:rsidRPr="00A470C6">
        <w:rPr>
          <w:rFonts w:cs="Arial" w:hint="eastAsia"/>
        </w:rPr>
        <w:t>月</w:t>
      </w:r>
      <w:r w:rsidR="008E0216" w:rsidRPr="00A470C6">
        <w:rPr>
          <w:rFonts w:cs="Arial" w:hint="eastAsia"/>
        </w:rPr>
        <w:t>16</w:t>
      </w:r>
      <w:r w:rsidR="008E0216" w:rsidRPr="00A470C6">
        <w:rPr>
          <w:rFonts w:cs="Arial" w:hint="eastAsia"/>
        </w:rPr>
        <w:t>日，要求涉中資的</w:t>
      </w:r>
      <w:r w:rsidR="008E0216" w:rsidRPr="00A470C6">
        <w:rPr>
          <w:rFonts w:cs="Arial" w:hint="eastAsia"/>
        </w:rPr>
        <w:t>Nexperia</w:t>
      </w:r>
      <w:r w:rsidR="008E0216" w:rsidRPr="00A470C6">
        <w:rPr>
          <w:rFonts w:cs="Arial" w:hint="eastAsia"/>
        </w:rPr>
        <w:t>半導體公司釋出持有英國</w:t>
      </w:r>
      <w:r w:rsidR="008E0216" w:rsidRPr="00A470C6">
        <w:rPr>
          <w:rFonts w:cs="Arial" w:hint="eastAsia"/>
        </w:rPr>
        <w:t>Neperia Newport</w:t>
      </w:r>
      <w:r w:rsidR="008E0216" w:rsidRPr="00A470C6">
        <w:rPr>
          <w:rFonts w:cs="Arial" w:hint="eastAsia"/>
        </w:rPr>
        <w:t>公司</w:t>
      </w:r>
      <w:r w:rsidR="008E0216" w:rsidRPr="00A470C6">
        <w:rPr>
          <w:rFonts w:cs="Arial" w:hint="eastAsia"/>
        </w:rPr>
        <w:t>86%</w:t>
      </w:r>
      <w:r w:rsidR="008E0216" w:rsidRPr="00A470C6">
        <w:rPr>
          <w:rFonts w:cs="Arial" w:hint="eastAsia"/>
        </w:rPr>
        <w:t>股權</w:t>
      </w:r>
      <w:r w:rsidR="008E0216" w:rsidRPr="00A470C6">
        <w:rPr>
          <w:rFonts w:cs="Arial" w:hint="eastAsia"/>
          <w:lang w:eastAsia="zh-TW"/>
        </w:rPr>
        <w:t>。</w:t>
      </w:r>
      <w:r w:rsidRPr="00A470C6">
        <w:rPr>
          <w:rFonts w:cs="Arial" w:hint="eastAsia"/>
        </w:rPr>
        <w:t>該法案對英國經濟的國防、能源和高科技領域的影響深遠，我商擬在該領域進行投資需為注意。</w:t>
      </w:r>
    </w:p>
    <w:p w14:paraId="7FDDC65A" w14:textId="77777777" w:rsidR="00C16970" w:rsidRPr="00A470C6" w:rsidRDefault="00C16970" w:rsidP="00466CD9">
      <w:pPr>
        <w:pStyle w:val="af5"/>
      </w:pPr>
      <w:r w:rsidRPr="00A470C6">
        <w:t>二、注意英國投資環境與條件之變遷</w:t>
      </w:r>
    </w:p>
    <w:p w14:paraId="7A0F72D6" w14:textId="77777777" w:rsidR="00452007" w:rsidRPr="00A470C6" w:rsidRDefault="009868C5" w:rsidP="006A3B26">
      <w:pPr>
        <w:pStyle w:val="af"/>
        <w:ind w:firstLine="472"/>
      </w:pPr>
      <w:r w:rsidRPr="00A470C6">
        <w:rPr>
          <w:rFonts w:hint="eastAsia"/>
        </w:rPr>
        <w:t>英國脫歐</w:t>
      </w:r>
      <w:r w:rsidR="00DC6F9A" w:rsidRPr="00A470C6">
        <w:rPr>
          <w:rFonts w:hint="eastAsia"/>
        </w:rPr>
        <w:t>對</w:t>
      </w:r>
      <w:r w:rsidRPr="00A470C6">
        <w:rPr>
          <w:rFonts w:hint="eastAsia"/>
        </w:rPr>
        <w:t>英國投資環境與條件</w:t>
      </w:r>
      <w:r w:rsidR="00DC6F9A" w:rsidRPr="00A470C6">
        <w:rPr>
          <w:rFonts w:hint="eastAsia"/>
        </w:rPr>
        <w:t>將陸續</w:t>
      </w:r>
      <w:r w:rsidR="0098627E" w:rsidRPr="00A470C6">
        <w:rPr>
          <w:rFonts w:hint="eastAsia"/>
        </w:rPr>
        <w:t>由歐盟</w:t>
      </w:r>
      <w:r w:rsidR="00D22EFE" w:rsidRPr="00A470C6">
        <w:rPr>
          <w:rFonts w:hint="eastAsia"/>
        </w:rPr>
        <w:t>過渡</w:t>
      </w:r>
      <w:r w:rsidRPr="00A470C6">
        <w:rPr>
          <w:rFonts w:hint="eastAsia"/>
        </w:rPr>
        <w:t>轉</w:t>
      </w:r>
      <w:r w:rsidR="00D22EFE" w:rsidRPr="00A470C6">
        <w:rPr>
          <w:rFonts w:hint="eastAsia"/>
        </w:rPr>
        <w:t>換</w:t>
      </w:r>
      <w:r w:rsidR="0098627E" w:rsidRPr="00A470C6">
        <w:rPr>
          <w:rFonts w:hint="eastAsia"/>
        </w:rPr>
        <w:t>為英國獨立法制系統</w:t>
      </w:r>
      <w:r w:rsidR="00DC6F9A" w:rsidRPr="00A470C6">
        <w:rPr>
          <w:rFonts w:hint="eastAsia"/>
        </w:rPr>
        <w:t>，</w:t>
      </w:r>
      <w:r w:rsidR="00D22EFE" w:rsidRPr="00A470C6">
        <w:rPr>
          <w:rFonts w:hint="eastAsia"/>
        </w:rPr>
        <w:t>如往昔符合歐盟適用投資優惠補助或工業區相關規定，持續適用程度</w:t>
      </w:r>
      <w:r w:rsidR="0098627E" w:rsidRPr="00A470C6">
        <w:rPr>
          <w:rFonts w:hint="eastAsia"/>
        </w:rPr>
        <w:t>及補助額度</w:t>
      </w:r>
      <w:r w:rsidR="00D22EFE" w:rsidRPr="00A470C6">
        <w:rPr>
          <w:rFonts w:hint="eastAsia"/>
        </w:rPr>
        <w:t>應續觀察，</w:t>
      </w:r>
      <w:r w:rsidR="0098627E" w:rsidRPr="00A470C6">
        <w:rPr>
          <w:rFonts w:hint="eastAsia"/>
        </w:rPr>
        <w:t>另外</w:t>
      </w:r>
      <w:r w:rsidR="00452007" w:rsidRPr="00A470C6">
        <w:rPr>
          <w:rFonts w:hint="eastAsia"/>
        </w:rPr>
        <w:t>如</w:t>
      </w:r>
      <w:r w:rsidR="00452007" w:rsidRPr="00A470C6">
        <w:rPr>
          <w:bCs/>
        </w:rPr>
        <w:t>推動永續農業</w:t>
      </w:r>
      <w:r w:rsidR="00452007" w:rsidRPr="00A470C6">
        <w:t>獎</w:t>
      </w:r>
      <w:r w:rsidR="00452007" w:rsidRPr="00A470C6">
        <w:rPr>
          <w:bCs/>
        </w:rPr>
        <w:t>勵方案</w:t>
      </w:r>
      <w:r w:rsidR="00452007" w:rsidRPr="00A470C6">
        <w:rPr>
          <w:rFonts w:hint="eastAsia"/>
        </w:rPr>
        <w:t>，</w:t>
      </w:r>
      <w:r w:rsidR="0098627E" w:rsidRPr="00A470C6">
        <w:rPr>
          <w:rFonts w:hint="eastAsia"/>
        </w:rPr>
        <w:t>已公布</w:t>
      </w:r>
      <w:r w:rsidR="00452007" w:rsidRPr="00A470C6">
        <w:t>不再受歐盟共同農業政策約束，</w:t>
      </w:r>
      <w:r w:rsidR="0098627E" w:rsidRPr="00A470C6">
        <w:rPr>
          <w:rFonts w:hint="eastAsia"/>
        </w:rPr>
        <w:t>係</w:t>
      </w:r>
      <w:r w:rsidR="00452007" w:rsidRPr="00A470C6">
        <w:t>為農業量身打造全新制度</w:t>
      </w:r>
      <w:r w:rsidR="00452007" w:rsidRPr="00A470C6">
        <w:rPr>
          <w:rFonts w:hint="eastAsia"/>
        </w:rPr>
        <w:t>。</w:t>
      </w:r>
    </w:p>
    <w:p w14:paraId="3DB57D98" w14:textId="77777777" w:rsidR="00452007" w:rsidRPr="00A470C6" w:rsidRDefault="00D22EFE" w:rsidP="006A3B26">
      <w:pPr>
        <w:pStyle w:val="af"/>
        <w:ind w:firstLine="472"/>
      </w:pPr>
      <w:r w:rsidRPr="00A470C6">
        <w:rPr>
          <w:rFonts w:hint="eastAsia"/>
        </w:rPr>
        <w:t>另相關</w:t>
      </w:r>
      <w:r w:rsidR="00452007" w:rsidRPr="00A470C6">
        <w:rPr>
          <w:rFonts w:hint="eastAsia"/>
        </w:rPr>
        <w:t>政府</w:t>
      </w:r>
      <w:r w:rsidR="0098627E" w:rsidRPr="00A470C6">
        <w:rPr>
          <w:rFonts w:hint="eastAsia"/>
        </w:rPr>
        <w:t>近期推出</w:t>
      </w:r>
      <w:r w:rsidR="00452007" w:rsidRPr="00A470C6">
        <w:rPr>
          <w:rFonts w:hint="eastAsia"/>
        </w:rPr>
        <w:t>吸引</w:t>
      </w:r>
      <w:r w:rsidRPr="00A470C6">
        <w:rPr>
          <w:rFonts w:hint="eastAsia"/>
        </w:rPr>
        <w:t>投資產業，</w:t>
      </w:r>
      <w:r w:rsidR="00DA2A73" w:rsidRPr="00A470C6">
        <w:rPr>
          <w:rFonts w:hint="eastAsia"/>
        </w:rPr>
        <w:t>更需觀察。</w:t>
      </w:r>
      <w:r w:rsidR="00DA2A73" w:rsidRPr="00A470C6">
        <w:rPr>
          <w:rFonts w:hint="eastAsia"/>
        </w:rPr>
        <w:t>2020</w:t>
      </w:r>
      <w:r w:rsidR="00DA2A73" w:rsidRPr="00A470C6">
        <w:rPr>
          <w:rFonts w:hint="eastAsia"/>
        </w:rPr>
        <w:t>年</w:t>
      </w:r>
      <w:r w:rsidR="003C558B" w:rsidRPr="00A470C6">
        <w:rPr>
          <w:rFonts w:hint="eastAsia"/>
          <w:lang w:eastAsia="zh-TW"/>
        </w:rPr>
        <w:t>前</w:t>
      </w:r>
      <w:r w:rsidR="00DA2A73" w:rsidRPr="00A470C6">
        <w:rPr>
          <w:rFonts w:hint="eastAsia"/>
        </w:rPr>
        <w:t>首相</w:t>
      </w:r>
      <w:r w:rsidR="003C558B" w:rsidRPr="00A470C6">
        <w:rPr>
          <w:rFonts w:hint="eastAsia"/>
        </w:rPr>
        <w:t>強生</w:t>
      </w:r>
      <w:r w:rsidR="003C558B" w:rsidRPr="00A470C6">
        <w:rPr>
          <w:rFonts w:hint="eastAsia"/>
          <w:lang w:eastAsia="zh-TW"/>
        </w:rPr>
        <w:t>提出之</w:t>
      </w:r>
      <w:r w:rsidR="00DA2A73" w:rsidRPr="00A470C6">
        <w:rPr>
          <w:rFonts w:hint="eastAsia"/>
        </w:rPr>
        <w:t>綠色工業革命</w:t>
      </w:r>
      <w:r w:rsidR="00DA2A73" w:rsidRPr="00A470C6">
        <w:t>10</w:t>
      </w:r>
      <w:r w:rsidR="00DA2A73" w:rsidRPr="00A470C6">
        <w:t>大</w:t>
      </w:r>
      <w:r w:rsidR="00DA2A73" w:rsidRPr="00A470C6">
        <w:rPr>
          <w:rFonts w:hint="eastAsia"/>
        </w:rPr>
        <w:t>項目計畫，政府計畫投注</w:t>
      </w:r>
      <w:r w:rsidR="00DA2A73" w:rsidRPr="00A470C6">
        <w:t>120</w:t>
      </w:r>
      <w:r w:rsidR="00DA2A73" w:rsidRPr="00A470C6">
        <w:rPr>
          <w:rFonts w:hint="eastAsia"/>
        </w:rPr>
        <w:t>億英鎊，以創造數十萬高科技就業機會</w:t>
      </w:r>
      <w:r w:rsidR="0098627E" w:rsidRPr="00A470C6">
        <w:rPr>
          <w:rFonts w:hint="eastAsia"/>
        </w:rPr>
        <w:t>，並</w:t>
      </w:r>
      <w:r w:rsidR="00DA2A73" w:rsidRPr="00A470C6">
        <w:rPr>
          <w:rFonts w:hint="eastAsia"/>
        </w:rPr>
        <w:t>展示英國領先潔淨科技與創新公司，</w:t>
      </w:r>
      <w:r w:rsidR="0098627E" w:rsidRPr="00A470C6">
        <w:rPr>
          <w:rFonts w:hint="eastAsia"/>
        </w:rPr>
        <w:t>其中</w:t>
      </w:r>
      <w:r w:rsidR="00DA2A73" w:rsidRPr="00A470C6">
        <w:rPr>
          <w:rFonts w:hint="eastAsia"/>
        </w:rPr>
        <w:t>電動車電池製造廠</w:t>
      </w:r>
      <w:r w:rsidR="00452007" w:rsidRPr="00A470C6">
        <w:rPr>
          <w:rFonts w:hint="eastAsia"/>
        </w:rPr>
        <w:t>、</w:t>
      </w:r>
      <w:r w:rsidR="00DA2A73" w:rsidRPr="00A470C6">
        <w:rPr>
          <w:rFonts w:hint="eastAsia"/>
        </w:rPr>
        <w:t>氫能供熱</w:t>
      </w:r>
      <w:r w:rsidR="00452007" w:rsidRPr="00A470C6">
        <w:rPr>
          <w:rFonts w:hint="eastAsia"/>
        </w:rPr>
        <w:t>以及相關潔能產業</w:t>
      </w:r>
      <w:r w:rsidR="003C558B" w:rsidRPr="00A470C6">
        <w:rPr>
          <w:rFonts w:hint="eastAsia"/>
          <w:lang w:eastAsia="zh-TW"/>
        </w:rPr>
        <w:t>，以及英國政府於</w:t>
      </w:r>
      <w:r w:rsidR="003C558B" w:rsidRPr="00A470C6">
        <w:rPr>
          <w:rFonts w:hint="eastAsia"/>
          <w:lang w:eastAsia="zh-TW"/>
        </w:rPr>
        <w:t>2023</w:t>
      </w:r>
      <w:r w:rsidR="003C558B" w:rsidRPr="00A470C6">
        <w:rPr>
          <w:rFonts w:hint="eastAsia"/>
          <w:lang w:eastAsia="zh-TW"/>
        </w:rPr>
        <w:t>年</w:t>
      </w:r>
      <w:r w:rsidR="003C558B" w:rsidRPr="00A470C6">
        <w:rPr>
          <w:rFonts w:hint="eastAsia"/>
          <w:lang w:eastAsia="zh-TW"/>
        </w:rPr>
        <w:t>3</w:t>
      </w:r>
      <w:r w:rsidR="003C558B" w:rsidRPr="00A470C6">
        <w:rPr>
          <w:rFonts w:hint="eastAsia"/>
          <w:lang w:eastAsia="zh-TW"/>
        </w:rPr>
        <w:t>月</w:t>
      </w:r>
      <w:r w:rsidR="003C558B" w:rsidRPr="00A470C6">
        <w:rPr>
          <w:rFonts w:hint="eastAsia"/>
          <w:lang w:eastAsia="zh-TW"/>
        </w:rPr>
        <w:t>6</w:t>
      </w:r>
      <w:r w:rsidR="003C558B" w:rsidRPr="00A470C6">
        <w:rPr>
          <w:rFonts w:hint="eastAsia"/>
          <w:lang w:eastAsia="zh-TW"/>
        </w:rPr>
        <w:t>日所提出之科學與技術架構，列出人工智慧、工程生物學、未來電信（包括數位化數據基礎設施的演變和通訊）、半導體以及量子技術等五項重點發展產業，均為值得關注之</w:t>
      </w:r>
      <w:r w:rsidR="0098627E" w:rsidRPr="00A470C6">
        <w:rPr>
          <w:rFonts w:hint="eastAsia"/>
        </w:rPr>
        <w:t>英國</w:t>
      </w:r>
      <w:r w:rsidR="00452007" w:rsidRPr="00A470C6">
        <w:rPr>
          <w:rFonts w:hint="eastAsia"/>
        </w:rPr>
        <w:t>重點投資產</w:t>
      </w:r>
      <w:r w:rsidR="0098627E" w:rsidRPr="00A470C6">
        <w:rPr>
          <w:rFonts w:hint="eastAsia"/>
        </w:rPr>
        <w:t>業</w:t>
      </w:r>
      <w:r w:rsidR="00452007" w:rsidRPr="00A470C6">
        <w:rPr>
          <w:rFonts w:hint="eastAsia"/>
        </w:rPr>
        <w:t>。</w:t>
      </w:r>
    </w:p>
    <w:p w14:paraId="76A001D0" w14:textId="77777777" w:rsidR="00FB2BFE" w:rsidRPr="00A470C6" w:rsidRDefault="003C558B" w:rsidP="006A3B26">
      <w:pPr>
        <w:pStyle w:val="af"/>
        <w:ind w:firstLine="472"/>
      </w:pPr>
      <w:r w:rsidRPr="00A470C6">
        <w:rPr>
          <w:rFonts w:hint="eastAsia"/>
          <w:lang w:eastAsia="zh-TW"/>
        </w:rPr>
        <w:t>此外，</w:t>
      </w:r>
      <w:r w:rsidR="00FB2BFE" w:rsidRPr="00A470C6">
        <w:rPr>
          <w:rFonts w:hint="eastAsia"/>
        </w:rPr>
        <w:t>英國自脫歐後，政府可以自行採行對其國家有利之政策，可預期未來政策將視時局之變化隨時進行調整。我商如有意前來英國投資，建議我國廠商務將英國脫歐後與歐盟關係之變化納入評估與考量。我國廠商可逕至經濟部國際貿易局或英國國際貿易部之全球商情網，取得與英國脫歐相關之最新動態消息。</w:t>
      </w:r>
    </w:p>
    <w:p w14:paraId="73728158" w14:textId="77777777" w:rsidR="00FB2BFE" w:rsidRPr="00A470C6" w:rsidRDefault="00FB2BFE" w:rsidP="00FB2BFE">
      <w:pPr>
        <w:pStyle w:val="af"/>
        <w:ind w:firstLine="472"/>
        <w:rPr>
          <w:lang w:eastAsia="zh-TW"/>
        </w:rPr>
      </w:pPr>
    </w:p>
    <w:p w14:paraId="0AD905AF" w14:textId="77777777" w:rsidR="00D22EFE" w:rsidRPr="00A470C6" w:rsidRDefault="00D22EFE" w:rsidP="00D22EFE">
      <w:pPr>
        <w:pStyle w:val="af"/>
        <w:ind w:firstLine="632"/>
        <w:rPr>
          <w:rFonts w:ascii="標楷體" w:eastAsia="標楷體" w:hAnsi="標楷體" w:cs="Arial"/>
          <w:sz w:val="32"/>
          <w:szCs w:val="32"/>
          <w:lang w:eastAsia="zh-TW"/>
        </w:rPr>
      </w:pPr>
    </w:p>
    <w:p w14:paraId="42BBAFAA" w14:textId="77777777" w:rsidR="00D22EFE" w:rsidRPr="00A470C6" w:rsidRDefault="00D22EFE" w:rsidP="00D22EFE">
      <w:pPr>
        <w:pStyle w:val="af"/>
        <w:ind w:firstLine="712"/>
        <w:rPr>
          <w:rFonts w:ascii="標楷體" w:eastAsia="標楷體" w:hAnsi="標楷體" w:cs="Arial"/>
          <w:sz w:val="36"/>
          <w:szCs w:val="36"/>
          <w:lang w:eastAsia="zh-TW"/>
        </w:rPr>
      </w:pPr>
    </w:p>
    <w:p w14:paraId="354EE33A" w14:textId="77777777" w:rsidR="00DA2A73" w:rsidRPr="00A470C6" w:rsidRDefault="00DA2A73" w:rsidP="00D22EFE">
      <w:pPr>
        <w:pStyle w:val="af"/>
        <w:ind w:firstLine="712"/>
        <w:rPr>
          <w:rFonts w:ascii="標楷體" w:eastAsia="標楷體" w:hAnsi="標楷體" w:cs="Arial"/>
          <w:sz w:val="36"/>
          <w:szCs w:val="36"/>
          <w:lang w:eastAsia="zh-TW"/>
        </w:rPr>
      </w:pPr>
    </w:p>
    <w:p w14:paraId="2E6FF313" w14:textId="77777777" w:rsidR="00DA2A73" w:rsidRPr="00A470C6" w:rsidRDefault="00DA2A73" w:rsidP="00D22EFE">
      <w:pPr>
        <w:pStyle w:val="af"/>
        <w:ind w:firstLine="712"/>
        <w:rPr>
          <w:rFonts w:ascii="標楷體" w:eastAsia="標楷體" w:hAnsi="標楷體" w:cs="Arial"/>
          <w:sz w:val="36"/>
          <w:szCs w:val="36"/>
          <w:lang w:eastAsia="zh-TW"/>
        </w:rPr>
      </w:pPr>
    </w:p>
    <w:p w14:paraId="17CCF2ED" w14:textId="77777777" w:rsidR="00DA2A73" w:rsidRPr="00A470C6" w:rsidRDefault="00DA2A73" w:rsidP="00D22EFE">
      <w:pPr>
        <w:pStyle w:val="af"/>
        <w:ind w:firstLine="712"/>
        <w:rPr>
          <w:rFonts w:ascii="標楷體" w:eastAsia="標楷體" w:hAnsi="標楷體" w:cs="Arial"/>
          <w:sz w:val="36"/>
          <w:szCs w:val="36"/>
          <w:lang w:eastAsia="zh-TW"/>
        </w:rPr>
      </w:pPr>
    </w:p>
    <w:p w14:paraId="2C902B77" w14:textId="77777777" w:rsidR="00DA2A73" w:rsidRPr="00A470C6" w:rsidRDefault="00DA2A73" w:rsidP="00D22EFE">
      <w:pPr>
        <w:pStyle w:val="af"/>
        <w:ind w:firstLine="712"/>
        <w:rPr>
          <w:rFonts w:ascii="標楷體" w:eastAsia="標楷體" w:hAnsi="標楷體" w:cs="Arial"/>
          <w:sz w:val="36"/>
          <w:szCs w:val="36"/>
          <w:lang w:eastAsia="zh-TW"/>
        </w:rPr>
      </w:pPr>
    </w:p>
    <w:p w14:paraId="31E04501" w14:textId="77777777" w:rsidR="00DA2A73" w:rsidRPr="00A470C6" w:rsidRDefault="00DA2A73" w:rsidP="00D22EFE">
      <w:pPr>
        <w:pStyle w:val="af"/>
        <w:ind w:firstLine="712"/>
        <w:rPr>
          <w:rFonts w:ascii="標楷體" w:eastAsia="標楷體" w:hAnsi="標楷體" w:cs="Arial"/>
          <w:sz w:val="36"/>
          <w:szCs w:val="36"/>
          <w:lang w:eastAsia="zh-TW"/>
        </w:rPr>
      </w:pPr>
    </w:p>
    <w:p w14:paraId="03C409DD" w14:textId="77777777" w:rsidR="007F3946" w:rsidRPr="00A470C6" w:rsidRDefault="007F3946" w:rsidP="007F3946">
      <w:pPr>
        <w:pStyle w:val="af"/>
        <w:ind w:firstLine="472"/>
        <w:rPr>
          <w:lang w:eastAsia="zh-TW"/>
        </w:rPr>
      </w:pPr>
    </w:p>
    <w:p w14:paraId="12BB163D" w14:textId="77777777" w:rsidR="007F3946" w:rsidRPr="00A470C6" w:rsidRDefault="007F3946" w:rsidP="007F3946">
      <w:pPr>
        <w:pStyle w:val="af"/>
        <w:ind w:firstLine="472"/>
        <w:rPr>
          <w:lang w:eastAsia="zh-TW"/>
        </w:rPr>
      </w:pPr>
    </w:p>
    <w:p w14:paraId="2E50E96B" w14:textId="77777777" w:rsidR="007F3946" w:rsidRPr="00A470C6" w:rsidRDefault="007F3946" w:rsidP="007F3946">
      <w:pPr>
        <w:pStyle w:val="af"/>
        <w:ind w:firstLine="472"/>
        <w:rPr>
          <w:lang w:eastAsia="zh-TW"/>
        </w:rPr>
        <w:sectPr w:rsidR="007F3946" w:rsidRPr="00A470C6">
          <w:headerReference w:type="default" r:id="rId65"/>
          <w:pgSz w:w="11906" w:h="16838"/>
          <w:pgMar w:top="2268" w:right="1701" w:bottom="1701" w:left="1701" w:header="1134" w:footer="851" w:gutter="0"/>
          <w:cols w:space="720"/>
          <w:docGrid w:type="linesAndChars" w:linePitch="514" w:charSpace="-820"/>
        </w:sectPr>
      </w:pPr>
    </w:p>
    <w:p w14:paraId="71177DBE" w14:textId="77777777" w:rsidR="00C16970" w:rsidRPr="00A470C6" w:rsidRDefault="00C16970" w:rsidP="007F3946">
      <w:pPr>
        <w:pStyle w:val="af4"/>
        <w:spacing w:before="514" w:after="771"/>
        <w:rPr>
          <w:spacing w:val="0"/>
        </w:rPr>
      </w:pPr>
      <w:bookmarkStart w:id="10" w:name="_Toc105621246"/>
      <w:r w:rsidRPr="00A470C6">
        <w:rPr>
          <w:spacing w:val="0"/>
        </w:rPr>
        <w:t>附錄一　我國在當地駐外單位及</w:t>
      </w:r>
      <w:r w:rsidR="00A93E2E" w:rsidRPr="00A470C6">
        <w:rPr>
          <w:spacing w:val="0"/>
        </w:rPr>
        <w:t>臺</w:t>
      </w:r>
      <w:r w:rsidRPr="00A470C6">
        <w:rPr>
          <w:spacing w:val="0"/>
        </w:rPr>
        <w:t>（華）商團體</w:t>
      </w:r>
      <w:bookmarkEnd w:id="10"/>
    </w:p>
    <w:p w14:paraId="2D3FD3FE" w14:textId="77777777" w:rsidR="00C16970" w:rsidRPr="00A470C6" w:rsidRDefault="00C16970" w:rsidP="007F3946">
      <w:pPr>
        <w:pStyle w:val="af6"/>
        <w:ind w:left="944" w:hanging="708"/>
      </w:pPr>
      <w:r w:rsidRPr="00A470C6">
        <w:t>■</w:t>
      </w:r>
      <w:r w:rsidRPr="00A470C6">
        <w:tab/>
      </w:r>
      <w:r w:rsidRPr="00A470C6">
        <w:t>駐英國</w:t>
      </w:r>
      <w:r w:rsidR="001E784C" w:rsidRPr="00A470C6">
        <w:rPr>
          <w:rFonts w:hint="eastAsia"/>
          <w:lang w:eastAsia="zh-TW"/>
        </w:rPr>
        <w:t>台</w:t>
      </w:r>
      <w:r w:rsidRPr="00A470C6">
        <w:t>北代表處</w:t>
      </w:r>
    </w:p>
    <w:p w14:paraId="04B47565" w14:textId="77777777" w:rsidR="00C16970" w:rsidRPr="00A470C6" w:rsidRDefault="00C16970" w:rsidP="007F3946">
      <w:pPr>
        <w:pStyle w:val="af6"/>
        <w:ind w:left="944" w:hanging="708"/>
      </w:pPr>
      <w:r w:rsidRPr="00A470C6">
        <w:tab/>
        <w:t>Taipei Representative Office in the UK</w:t>
      </w:r>
    </w:p>
    <w:p w14:paraId="1A08470F" w14:textId="77777777" w:rsidR="00C16970" w:rsidRPr="00A470C6" w:rsidRDefault="00C16970" w:rsidP="007F3946">
      <w:pPr>
        <w:pStyle w:val="af6"/>
        <w:ind w:left="944" w:hanging="708"/>
      </w:pPr>
      <w:r w:rsidRPr="00A470C6">
        <w:tab/>
        <w:t>50 Grosvenor Gardens, London SW1W 0EB</w:t>
      </w:r>
    </w:p>
    <w:p w14:paraId="4A9ADA19" w14:textId="77777777" w:rsidR="00C16970" w:rsidRPr="00A470C6" w:rsidRDefault="00C16970" w:rsidP="007F3946">
      <w:pPr>
        <w:pStyle w:val="af6"/>
        <w:ind w:left="944" w:hanging="708"/>
      </w:pPr>
      <w:r w:rsidRPr="00A470C6">
        <w:tab/>
        <w:t>Tel: 44-</w:t>
      </w:r>
      <w:r w:rsidRPr="00A470C6">
        <w:t>（</w:t>
      </w:r>
      <w:r w:rsidRPr="00A470C6">
        <w:t>0</w:t>
      </w:r>
      <w:r w:rsidRPr="00A470C6">
        <w:t>）</w:t>
      </w:r>
      <w:r w:rsidRPr="00A470C6">
        <w:t>20-78812650</w:t>
      </w:r>
    </w:p>
    <w:p w14:paraId="31ADCE25" w14:textId="77777777" w:rsidR="00C16970" w:rsidRPr="00A470C6" w:rsidRDefault="00C16970" w:rsidP="007F3946">
      <w:pPr>
        <w:pStyle w:val="af6"/>
        <w:ind w:left="944" w:hanging="708"/>
      </w:pPr>
      <w:r w:rsidRPr="00A470C6">
        <w:tab/>
        <w:t>Fax: 44-</w:t>
      </w:r>
      <w:r w:rsidRPr="00A470C6">
        <w:t>（</w:t>
      </w:r>
      <w:r w:rsidRPr="00A470C6">
        <w:t>0</w:t>
      </w:r>
      <w:r w:rsidRPr="00A470C6">
        <w:t>）</w:t>
      </w:r>
      <w:r w:rsidRPr="00A470C6">
        <w:t>20-77303139</w:t>
      </w:r>
    </w:p>
    <w:p w14:paraId="73CA2BD8" w14:textId="77777777" w:rsidR="00C16970" w:rsidRPr="00A470C6" w:rsidRDefault="00C16970" w:rsidP="007F3946">
      <w:pPr>
        <w:pStyle w:val="af6"/>
        <w:ind w:left="944" w:hanging="708"/>
      </w:pPr>
      <w:r w:rsidRPr="00A470C6">
        <w:tab/>
        <w:t>E-mail: tro@taiwan-tro.uk.net</w:t>
      </w:r>
    </w:p>
    <w:p w14:paraId="2E00E578" w14:textId="77777777" w:rsidR="00C16970" w:rsidRPr="00A470C6" w:rsidRDefault="00C16970" w:rsidP="007F3946">
      <w:pPr>
        <w:pStyle w:val="af6"/>
        <w:ind w:left="944" w:hanging="708"/>
      </w:pPr>
      <w:r w:rsidRPr="00A470C6">
        <w:tab/>
        <w:t>Website: www.taiwanemabssy.org/UK</w:t>
      </w:r>
    </w:p>
    <w:p w14:paraId="73700AED" w14:textId="77777777" w:rsidR="00C16970" w:rsidRPr="00A470C6" w:rsidRDefault="00C16970" w:rsidP="007F3946">
      <w:pPr>
        <w:pStyle w:val="af6"/>
        <w:ind w:left="944" w:hanging="708"/>
      </w:pPr>
      <w:r w:rsidRPr="00A470C6">
        <w:t>■</w:t>
      </w:r>
      <w:r w:rsidRPr="00A470C6">
        <w:tab/>
      </w:r>
      <w:r w:rsidRPr="00A470C6">
        <w:t>駐英國</w:t>
      </w:r>
      <w:r w:rsidR="001E784C" w:rsidRPr="00A470C6">
        <w:rPr>
          <w:rFonts w:hint="eastAsia"/>
          <w:lang w:eastAsia="zh-TW"/>
        </w:rPr>
        <w:t>台</w:t>
      </w:r>
      <w:r w:rsidRPr="00A470C6">
        <w:t>北代表處愛丁堡辦事處</w:t>
      </w:r>
    </w:p>
    <w:p w14:paraId="2C601A3D" w14:textId="77777777" w:rsidR="00C16970" w:rsidRPr="00A470C6" w:rsidRDefault="00C16970" w:rsidP="007F3946">
      <w:pPr>
        <w:pStyle w:val="af6"/>
        <w:ind w:left="944" w:hanging="708"/>
      </w:pPr>
      <w:r w:rsidRPr="00A470C6">
        <w:tab/>
        <w:t>Taipei Representative Office in the UK, Edinburgh Office</w:t>
      </w:r>
    </w:p>
    <w:p w14:paraId="7DDB5E9D" w14:textId="77777777" w:rsidR="00C16970" w:rsidRPr="00A470C6" w:rsidRDefault="00C16970" w:rsidP="007F3946">
      <w:pPr>
        <w:pStyle w:val="af6"/>
        <w:ind w:left="944" w:hanging="708"/>
      </w:pPr>
      <w:r w:rsidRPr="00A470C6">
        <w:tab/>
        <w:t>1 Melville Street, Edinburgh EH3 7PE</w:t>
      </w:r>
    </w:p>
    <w:p w14:paraId="63C99FAC" w14:textId="77777777" w:rsidR="00C16970" w:rsidRPr="00A470C6" w:rsidRDefault="00C16970" w:rsidP="007F3946">
      <w:pPr>
        <w:pStyle w:val="af6"/>
        <w:ind w:left="944" w:hanging="708"/>
      </w:pPr>
      <w:r w:rsidRPr="00A470C6">
        <w:tab/>
        <w:t>Tel: 44-</w:t>
      </w:r>
      <w:r w:rsidRPr="00A470C6">
        <w:t>（</w:t>
      </w:r>
      <w:r w:rsidRPr="00A470C6">
        <w:t>0</w:t>
      </w:r>
      <w:r w:rsidRPr="00A470C6">
        <w:t>）</w:t>
      </w:r>
      <w:r w:rsidRPr="00A470C6">
        <w:t>131-220-6886</w:t>
      </w:r>
    </w:p>
    <w:p w14:paraId="48FF8664" w14:textId="77777777" w:rsidR="00C16970" w:rsidRPr="00A470C6" w:rsidRDefault="00C16970" w:rsidP="007F3946">
      <w:pPr>
        <w:pStyle w:val="af6"/>
        <w:ind w:left="944" w:hanging="708"/>
      </w:pPr>
      <w:r w:rsidRPr="00A470C6">
        <w:tab/>
        <w:t>Fax: 44-</w:t>
      </w:r>
      <w:r w:rsidRPr="00A470C6">
        <w:t>（</w:t>
      </w:r>
      <w:r w:rsidRPr="00A470C6">
        <w:t>0</w:t>
      </w:r>
      <w:r w:rsidRPr="00A470C6">
        <w:t>）</w:t>
      </w:r>
      <w:r w:rsidRPr="00A470C6">
        <w:t>-131-226-6884</w:t>
      </w:r>
    </w:p>
    <w:p w14:paraId="0DD37C4E" w14:textId="77777777" w:rsidR="00C16970" w:rsidRPr="00A470C6" w:rsidRDefault="00C16970" w:rsidP="007F3946">
      <w:pPr>
        <w:pStyle w:val="af6"/>
        <w:ind w:left="944" w:hanging="708"/>
      </w:pPr>
      <w:r w:rsidRPr="00A470C6">
        <w:tab/>
        <w:t>E-mail: troed@dial.pipex.com</w:t>
      </w:r>
    </w:p>
    <w:p w14:paraId="055464E0" w14:textId="77777777" w:rsidR="00C16970" w:rsidRPr="00A470C6" w:rsidRDefault="00C16970" w:rsidP="007F3946">
      <w:pPr>
        <w:pStyle w:val="af6"/>
        <w:ind w:left="944" w:hanging="708"/>
      </w:pPr>
      <w:r w:rsidRPr="00A470C6">
        <w:tab/>
        <w:t>Website: www.taiwan-scotland.org</w:t>
      </w:r>
    </w:p>
    <w:p w14:paraId="11AEA31E" w14:textId="77777777" w:rsidR="00C16970" w:rsidRPr="00A470C6" w:rsidRDefault="00C16970" w:rsidP="007F3946">
      <w:pPr>
        <w:pStyle w:val="af6"/>
        <w:ind w:left="944" w:hanging="708"/>
      </w:pPr>
      <w:r w:rsidRPr="00A470C6">
        <w:t>■</w:t>
      </w:r>
      <w:r w:rsidRPr="00A470C6">
        <w:tab/>
      </w:r>
      <w:r w:rsidRPr="00A470C6">
        <w:t>駐英國</w:t>
      </w:r>
      <w:r w:rsidR="001E784C" w:rsidRPr="00A470C6">
        <w:rPr>
          <w:rFonts w:hint="eastAsia"/>
          <w:lang w:eastAsia="zh-TW"/>
        </w:rPr>
        <w:t>台</w:t>
      </w:r>
      <w:r w:rsidRPr="00A470C6">
        <w:t>北代表處經濟組</w:t>
      </w:r>
    </w:p>
    <w:p w14:paraId="73B48326" w14:textId="77777777" w:rsidR="00C16970" w:rsidRPr="00A470C6" w:rsidRDefault="00C16970" w:rsidP="007F3946">
      <w:pPr>
        <w:pStyle w:val="af6"/>
        <w:ind w:left="944" w:hanging="708"/>
      </w:pPr>
      <w:r w:rsidRPr="00A470C6">
        <w:tab/>
        <w:t>Economic Division, Taipei Representative Office in the UK</w:t>
      </w:r>
    </w:p>
    <w:p w14:paraId="6F182D0E" w14:textId="77777777" w:rsidR="00C16970" w:rsidRPr="00A470C6" w:rsidRDefault="00C16970" w:rsidP="007F3946">
      <w:pPr>
        <w:pStyle w:val="af6"/>
        <w:ind w:left="944" w:hanging="708"/>
      </w:pPr>
      <w:r w:rsidRPr="00A470C6">
        <w:tab/>
        <w:t>5F Greener House, 66-68 Haymarket, London SW1Y 4RF, UK</w:t>
      </w:r>
    </w:p>
    <w:p w14:paraId="0D8573CA" w14:textId="77777777" w:rsidR="00C16970" w:rsidRPr="00A470C6" w:rsidRDefault="00C16970" w:rsidP="007F3946">
      <w:pPr>
        <w:pStyle w:val="af6"/>
        <w:ind w:left="944" w:hanging="708"/>
      </w:pPr>
      <w:r w:rsidRPr="00A470C6">
        <w:tab/>
        <w:t>Tel: 44-</w:t>
      </w:r>
      <w:r w:rsidRPr="00A470C6">
        <w:t>（</w:t>
      </w:r>
      <w:r w:rsidRPr="00A470C6">
        <w:t>0</w:t>
      </w:r>
      <w:r w:rsidRPr="00A470C6">
        <w:t>）</w:t>
      </w:r>
      <w:r w:rsidRPr="00A470C6">
        <w:t>20-78391866</w:t>
      </w:r>
    </w:p>
    <w:p w14:paraId="53B7D00B" w14:textId="77777777" w:rsidR="00C16970" w:rsidRPr="00A470C6" w:rsidRDefault="00C16970" w:rsidP="007F3946">
      <w:pPr>
        <w:pStyle w:val="af6"/>
        <w:ind w:left="944" w:hanging="708"/>
      </w:pPr>
      <w:r w:rsidRPr="00A470C6">
        <w:tab/>
        <w:t>Fax:44-</w:t>
      </w:r>
      <w:r w:rsidRPr="00A470C6">
        <w:t>（</w:t>
      </w:r>
      <w:r w:rsidRPr="00A470C6">
        <w:t>0</w:t>
      </w:r>
      <w:r w:rsidRPr="00A470C6">
        <w:t>）</w:t>
      </w:r>
      <w:r w:rsidRPr="00A470C6">
        <w:t>20-78391871</w:t>
      </w:r>
    </w:p>
    <w:p w14:paraId="4DB510A9" w14:textId="77777777" w:rsidR="00C16970" w:rsidRPr="00A470C6" w:rsidRDefault="00C16970" w:rsidP="007F3946">
      <w:pPr>
        <w:pStyle w:val="af6"/>
        <w:ind w:left="944" w:hanging="708"/>
      </w:pPr>
      <w:r w:rsidRPr="00A470C6">
        <w:tab/>
        <w:t xml:space="preserve">E-mail: london@ecotro.org.uk </w:t>
      </w:r>
    </w:p>
    <w:p w14:paraId="364CF4FE" w14:textId="77777777" w:rsidR="00C16970" w:rsidRPr="00A470C6" w:rsidRDefault="00C16970" w:rsidP="007F3946">
      <w:pPr>
        <w:pStyle w:val="af6"/>
        <w:ind w:left="944" w:hanging="708"/>
      </w:pPr>
      <w:r w:rsidRPr="00A470C6">
        <w:t>■</w:t>
      </w:r>
      <w:r w:rsidRPr="00A470C6">
        <w:tab/>
      </w:r>
      <w:r w:rsidRPr="00A470C6">
        <w:t>倫敦</w:t>
      </w:r>
      <w:r w:rsidR="00A93E2E" w:rsidRPr="00A470C6">
        <w:t>臺</w:t>
      </w:r>
      <w:r w:rsidRPr="00A470C6">
        <w:t>灣貿易中心</w:t>
      </w:r>
    </w:p>
    <w:p w14:paraId="415F86B2" w14:textId="77777777" w:rsidR="00C16970" w:rsidRPr="00A470C6" w:rsidRDefault="00C16970" w:rsidP="007F3946">
      <w:pPr>
        <w:pStyle w:val="af6"/>
        <w:ind w:left="944" w:hanging="708"/>
      </w:pPr>
      <w:r w:rsidRPr="00A470C6">
        <w:tab/>
        <w:t>Taiwan Trade Centre</w:t>
      </w:r>
    </w:p>
    <w:p w14:paraId="08BF2D04" w14:textId="77777777" w:rsidR="00C16970" w:rsidRPr="00A470C6" w:rsidRDefault="00C16970" w:rsidP="007F3946">
      <w:pPr>
        <w:pStyle w:val="af6"/>
        <w:ind w:left="944" w:hanging="708"/>
      </w:pPr>
      <w:r w:rsidRPr="00A470C6">
        <w:tab/>
        <w:t>3rd Floor, 29 Wilson Street, London EC2M 2SJ, UK</w:t>
      </w:r>
    </w:p>
    <w:p w14:paraId="292E9778" w14:textId="77777777" w:rsidR="00C16970" w:rsidRPr="00A470C6" w:rsidRDefault="00C16970" w:rsidP="007F3946">
      <w:pPr>
        <w:pStyle w:val="af6"/>
        <w:ind w:left="944" w:hanging="708"/>
      </w:pPr>
      <w:r w:rsidRPr="00A470C6">
        <w:tab/>
        <w:t>Tel: 44-</w:t>
      </w:r>
      <w:r w:rsidRPr="00A470C6">
        <w:t>（</w:t>
      </w:r>
      <w:r w:rsidRPr="00A470C6">
        <w:t>0</w:t>
      </w:r>
      <w:r w:rsidRPr="00A470C6">
        <w:t>）</w:t>
      </w:r>
      <w:r w:rsidRPr="00A470C6">
        <w:t>20-76384676</w:t>
      </w:r>
    </w:p>
    <w:p w14:paraId="7B75A617" w14:textId="77777777" w:rsidR="00C16970" w:rsidRPr="00A470C6" w:rsidRDefault="00C16970" w:rsidP="007F3946">
      <w:pPr>
        <w:pStyle w:val="af6"/>
        <w:ind w:left="944" w:hanging="708"/>
      </w:pPr>
      <w:r w:rsidRPr="00A470C6">
        <w:tab/>
        <w:t>Fax:44-</w:t>
      </w:r>
      <w:r w:rsidRPr="00A470C6">
        <w:t>（</w:t>
      </w:r>
      <w:r w:rsidRPr="00A470C6">
        <w:t>0</w:t>
      </w:r>
      <w:r w:rsidRPr="00A470C6">
        <w:t>）</w:t>
      </w:r>
      <w:r w:rsidRPr="00A470C6">
        <w:t xml:space="preserve">20-76384686 </w:t>
      </w:r>
    </w:p>
    <w:p w14:paraId="6B71B5D7" w14:textId="77777777" w:rsidR="00C16970" w:rsidRPr="00A470C6" w:rsidRDefault="00C16970" w:rsidP="007F3946">
      <w:pPr>
        <w:pStyle w:val="af6"/>
        <w:ind w:left="944" w:hanging="708"/>
        <w:rPr>
          <w:lang w:val="fr-FR"/>
        </w:rPr>
      </w:pPr>
      <w:r w:rsidRPr="00A470C6">
        <w:tab/>
        <w:t>E-mail: london@taitra.org.tw</w:t>
      </w:r>
    </w:p>
    <w:p w14:paraId="0459F21E" w14:textId="77777777" w:rsidR="007F3946" w:rsidRPr="00A470C6" w:rsidRDefault="007F3946">
      <w:pPr>
        <w:widowControl/>
        <w:overflowPunct/>
        <w:autoSpaceDE/>
        <w:autoSpaceDN/>
        <w:jc w:val="left"/>
        <w:rPr>
          <w:rFonts w:ascii="華康新特明體(P)" w:eastAsia="華康新特明體(P)" w:hAnsi="華康新特明體(P)"/>
          <w:spacing w:val="10"/>
          <w:sz w:val="40"/>
        </w:rPr>
      </w:pPr>
    </w:p>
    <w:p w14:paraId="09AA29DD" w14:textId="77777777" w:rsidR="007F3946" w:rsidRPr="00A470C6" w:rsidRDefault="007F3946" w:rsidP="007F3946">
      <w:pPr>
        <w:pStyle w:val="af4"/>
        <w:spacing w:before="514" w:after="771"/>
        <w:rPr>
          <w:lang w:eastAsia="zh-TW"/>
        </w:rPr>
      </w:pPr>
    </w:p>
    <w:p w14:paraId="6014C944" w14:textId="77777777" w:rsidR="00C16970" w:rsidRPr="00A470C6" w:rsidRDefault="009472D5" w:rsidP="007F3946">
      <w:pPr>
        <w:pStyle w:val="af4"/>
        <w:spacing w:before="514" w:after="771"/>
      </w:pPr>
      <w:r w:rsidRPr="00A470C6">
        <w:rPr>
          <w:lang w:eastAsia="zh-TW"/>
        </w:rPr>
        <w:br w:type="page"/>
      </w:r>
      <w:bookmarkStart w:id="11" w:name="_Toc105621247"/>
      <w:r w:rsidR="00C16970" w:rsidRPr="00A470C6">
        <w:t>附錄二　英國重要投資相關機構</w:t>
      </w:r>
      <w:bookmarkEnd w:id="11"/>
    </w:p>
    <w:p w14:paraId="187A2892" w14:textId="77777777" w:rsidR="00C16970" w:rsidRPr="00A470C6" w:rsidRDefault="00C16970" w:rsidP="007F3946">
      <w:pPr>
        <w:pStyle w:val="af6"/>
        <w:kinsoku w:val="0"/>
        <w:wordWrap w:val="0"/>
        <w:ind w:left="944" w:hanging="708"/>
      </w:pPr>
      <w:r w:rsidRPr="00A470C6">
        <w:rPr>
          <w:rFonts w:hint="eastAsia"/>
        </w:rPr>
        <w:t>■</w:t>
      </w:r>
      <w:r w:rsidRPr="00A470C6">
        <w:tab/>
      </w:r>
      <w:r w:rsidRPr="00A470C6">
        <w:t>英國在</w:t>
      </w:r>
      <w:r w:rsidR="00A93E2E" w:rsidRPr="00A470C6">
        <w:t>臺</w:t>
      </w:r>
      <w:r w:rsidRPr="00A470C6">
        <w:t>辦事處（</w:t>
      </w:r>
      <w:r w:rsidRPr="00A470C6">
        <w:t>British Office</w:t>
      </w:r>
      <w:r w:rsidRPr="00A470C6">
        <w:rPr>
          <w:rFonts w:hint="eastAsia"/>
        </w:rPr>
        <w:t xml:space="preserve"> Taipei</w:t>
      </w:r>
      <w:r w:rsidRPr="00A470C6">
        <w:t>, BOT</w:t>
      </w:r>
      <w:r w:rsidRPr="00A470C6">
        <w:t>）：為英國政府駐</w:t>
      </w:r>
      <w:r w:rsidR="00A93E2E" w:rsidRPr="00A470C6">
        <w:t>臺</w:t>
      </w:r>
      <w:r w:rsidRPr="00A470C6">
        <w:t>之代表辦事處，其聯絡方式如下：</w:t>
      </w:r>
    </w:p>
    <w:p w14:paraId="21732DFA" w14:textId="77777777" w:rsidR="00C16970" w:rsidRPr="00A470C6" w:rsidRDefault="00C16970" w:rsidP="007F3946">
      <w:pPr>
        <w:pStyle w:val="af6"/>
        <w:kinsoku w:val="0"/>
        <w:wordWrap w:val="0"/>
        <w:ind w:left="944" w:hanging="708"/>
      </w:pPr>
      <w:r w:rsidRPr="00A470C6">
        <w:tab/>
      </w:r>
      <w:r w:rsidRPr="00A470C6">
        <w:t>地址：</w:t>
      </w:r>
      <w:r w:rsidR="00AC41A6" w:rsidRPr="00A470C6">
        <w:rPr>
          <w:rFonts w:hint="eastAsia"/>
          <w:lang w:eastAsia="zh-TW"/>
        </w:rPr>
        <w:t>臺</w:t>
      </w:r>
      <w:r w:rsidRPr="00A470C6">
        <w:t>北市信義區松高路</w:t>
      </w:r>
      <w:r w:rsidRPr="00A470C6">
        <w:t>9-11</w:t>
      </w:r>
      <w:r w:rsidRPr="00A470C6">
        <w:t>號統一國際大樓</w:t>
      </w:r>
      <w:r w:rsidRPr="00A470C6">
        <w:t>26</w:t>
      </w:r>
      <w:r w:rsidRPr="00A470C6">
        <w:t>樓</w:t>
      </w:r>
    </w:p>
    <w:p w14:paraId="5AB7877E" w14:textId="77777777" w:rsidR="00C16970" w:rsidRPr="00A470C6" w:rsidRDefault="00C16970" w:rsidP="007F3946">
      <w:pPr>
        <w:pStyle w:val="af6"/>
        <w:kinsoku w:val="0"/>
        <w:wordWrap w:val="0"/>
        <w:ind w:left="944" w:hanging="708"/>
      </w:pPr>
      <w:r w:rsidRPr="00A470C6">
        <w:tab/>
      </w:r>
      <w:r w:rsidRPr="00A470C6">
        <w:t>電話：</w:t>
      </w:r>
      <w:r w:rsidRPr="00A470C6">
        <w:t>02- 8758 2088</w:t>
      </w:r>
    </w:p>
    <w:p w14:paraId="4DD5C50A" w14:textId="77777777" w:rsidR="00C16970" w:rsidRPr="00A470C6" w:rsidRDefault="00C16970" w:rsidP="007F3946">
      <w:pPr>
        <w:pStyle w:val="af6"/>
        <w:kinsoku w:val="0"/>
        <w:wordWrap w:val="0"/>
        <w:ind w:left="944" w:hanging="708"/>
      </w:pPr>
      <w:r w:rsidRPr="00A470C6">
        <w:tab/>
      </w:r>
      <w:r w:rsidRPr="00A470C6">
        <w:t>電傳：</w:t>
      </w:r>
      <w:r w:rsidRPr="00A470C6">
        <w:t xml:space="preserve">02-8758 2050 </w:t>
      </w:r>
    </w:p>
    <w:p w14:paraId="1CF4E96D" w14:textId="77777777" w:rsidR="00C16970" w:rsidRPr="00A470C6" w:rsidRDefault="00C16970" w:rsidP="007F3946">
      <w:pPr>
        <w:pStyle w:val="af6"/>
        <w:kinsoku w:val="0"/>
        <w:wordWrap w:val="0"/>
        <w:ind w:left="944" w:hanging="708"/>
      </w:pPr>
      <w:r w:rsidRPr="00A470C6">
        <w:tab/>
      </w:r>
      <w:r w:rsidRPr="00A470C6">
        <w:t>網址：</w:t>
      </w:r>
      <w:r w:rsidRPr="00A470C6">
        <w:t>https://www.gov.uk/government/world/organisations/british-office-taipei</w:t>
      </w:r>
    </w:p>
    <w:p w14:paraId="7AABB770" w14:textId="77777777" w:rsidR="00C16970" w:rsidRPr="00A470C6" w:rsidRDefault="00C16970" w:rsidP="007F3946">
      <w:pPr>
        <w:pStyle w:val="af6"/>
        <w:kinsoku w:val="0"/>
        <w:wordWrap w:val="0"/>
        <w:ind w:left="944" w:hanging="708"/>
      </w:pPr>
      <w:r w:rsidRPr="00A470C6">
        <w:tab/>
      </w:r>
      <w:r w:rsidRPr="00A470C6">
        <w:t>電郵：</w:t>
      </w:r>
      <w:r w:rsidRPr="00A470C6">
        <w:t xml:space="preserve">info.taipei@fco.gov.uk </w:t>
      </w:r>
    </w:p>
    <w:p w14:paraId="28A93069" w14:textId="77777777" w:rsidR="00C16970" w:rsidRPr="00A470C6" w:rsidRDefault="00C16970" w:rsidP="007F3946">
      <w:pPr>
        <w:pStyle w:val="af6"/>
        <w:kinsoku w:val="0"/>
        <w:wordWrap w:val="0"/>
        <w:ind w:left="944" w:hanging="708"/>
      </w:pPr>
      <w:r w:rsidRPr="00A470C6">
        <w:rPr>
          <w:rFonts w:hint="eastAsia"/>
        </w:rPr>
        <w:t>■</w:t>
      </w:r>
      <w:r w:rsidRPr="00A470C6">
        <w:tab/>
      </w:r>
      <w:r w:rsidRPr="00A470C6">
        <w:t>英國中央政府有關貿易推廣活動由英國</w:t>
      </w:r>
      <w:r w:rsidR="005D00A1" w:rsidRPr="00A470C6">
        <w:rPr>
          <w:rFonts w:hint="eastAsia"/>
          <w:lang w:eastAsia="zh-TW"/>
        </w:rPr>
        <w:t>商業及</w:t>
      </w:r>
      <w:r w:rsidRPr="00A470C6">
        <w:t>貿易部主管，我國廠商亦可先自該部網站獲取初步所需之投資環境及法規資訊，其地址如下：</w:t>
      </w:r>
    </w:p>
    <w:p w14:paraId="7DB2F532" w14:textId="77777777" w:rsidR="00C16970" w:rsidRPr="00A470C6" w:rsidRDefault="00C16970" w:rsidP="007F3946">
      <w:pPr>
        <w:pStyle w:val="af6"/>
        <w:kinsoku w:val="0"/>
        <w:wordWrap w:val="0"/>
        <w:ind w:left="944" w:hanging="708"/>
      </w:pPr>
      <w:r w:rsidRPr="00A470C6">
        <w:tab/>
        <w:t>Department</w:t>
      </w:r>
      <w:r w:rsidRPr="00A470C6">
        <w:rPr>
          <w:rFonts w:hint="eastAsia"/>
        </w:rPr>
        <w:t xml:space="preserve"> for </w:t>
      </w:r>
      <w:r w:rsidR="005D00A1" w:rsidRPr="00A470C6">
        <w:rPr>
          <w:rFonts w:hint="eastAsia"/>
          <w:lang w:eastAsia="zh-TW"/>
        </w:rPr>
        <w:t xml:space="preserve">Business and </w:t>
      </w:r>
      <w:r w:rsidRPr="00A470C6">
        <w:rPr>
          <w:rFonts w:hint="eastAsia"/>
        </w:rPr>
        <w:t>Trade</w:t>
      </w:r>
    </w:p>
    <w:p w14:paraId="2723FDCA" w14:textId="3DF84648" w:rsidR="00651578" w:rsidRPr="00A470C6" w:rsidRDefault="00C16970" w:rsidP="005D00A1">
      <w:pPr>
        <w:pStyle w:val="af6"/>
        <w:kinsoku w:val="0"/>
        <w:wordWrap w:val="0"/>
        <w:ind w:left="944" w:hanging="708"/>
        <w:rPr>
          <w:lang w:eastAsia="zh-TW"/>
        </w:rPr>
      </w:pPr>
      <w:r w:rsidRPr="00A470C6">
        <w:tab/>
      </w:r>
      <w:r w:rsidRPr="00A470C6">
        <w:t>網址：</w:t>
      </w:r>
      <w:r w:rsidR="00651578" w:rsidRPr="00A470C6">
        <w:t>https://www.gov.uk/government/organisations/department-for-business-and-trade</w:t>
      </w:r>
    </w:p>
    <w:p w14:paraId="5A178972" w14:textId="77777777" w:rsidR="00651578" w:rsidRPr="00A470C6" w:rsidRDefault="00651578" w:rsidP="005D00A1">
      <w:pPr>
        <w:pStyle w:val="af6"/>
        <w:kinsoku w:val="0"/>
        <w:wordWrap w:val="0"/>
        <w:ind w:left="944" w:hanging="708"/>
        <w:rPr>
          <w:lang w:eastAsia="zh-TW"/>
        </w:rPr>
      </w:pPr>
    </w:p>
    <w:p w14:paraId="55758330" w14:textId="2ACBF4D1" w:rsidR="00C16970" w:rsidRPr="00A470C6" w:rsidRDefault="009472D5" w:rsidP="00651578">
      <w:pPr>
        <w:pStyle w:val="af4"/>
        <w:spacing w:before="514" w:after="771"/>
      </w:pPr>
      <w:r w:rsidRPr="00A470C6">
        <w:rPr>
          <w:lang w:eastAsia="zh-TW"/>
        </w:rPr>
        <w:br w:type="page"/>
      </w:r>
      <w:bookmarkStart w:id="12" w:name="_Toc105621248"/>
      <w:r w:rsidR="00C16970" w:rsidRPr="00A470C6">
        <w:t>附錄三　當地外人投資統計表</w:t>
      </w:r>
      <w:bookmarkEnd w:id="12"/>
    </w:p>
    <w:p w14:paraId="1836A461" w14:textId="77777777" w:rsidR="004153DF" w:rsidRPr="00A470C6" w:rsidRDefault="00C16970" w:rsidP="009A30E4">
      <w:pPr>
        <w:pStyle w:val="afd"/>
        <w:ind w:rightChars="480" w:right="1133"/>
        <w:jc w:val="right"/>
        <w:rPr>
          <w:lang w:val="en-GB" w:eastAsia="zh-TW"/>
        </w:rPr>
      </w:pPr>
      <w:r w:rsidRPr="00A470C6">
        <w:t>單位：</w:t>
      </w:r>
      <w:r w:rsidRPr="00A470C6">
        <w:rPr>
          <w:lang w:val="en-GB"/>
        </w:rPr>
        <w:t xml:space="preserve">£ </w:t>
      </w:r>
      <w:r w:rsidRPr="00A470C6">
        <w:rPr>
          <w:rFonts w:hint="eastAsia"/>
          <w:lang w:val="en-GB"/>
        </w:rPr>
        <w:t>b</w:t>
      </w:r>
      <w:r w:rsidRPr="00A470C6">
        <w:rPr>
          <w:lang w:val="en-GB"/>
        </w:rPr>
        <w:t>illion</w:t>
      </w:r>
    </w:p>
    <w:tbl>
      <w:tblPr>
        <w:tblW w:w="3657"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543"/>
      </w:tblGrid>
      <w:tr w:rsidR="00A470C6" w:rsidRPr="00A470C6" w14:paraId="3434F68F" w14:textId="77777777" w:rsidTr="00801C52">
        <w:trPr>
          <w:tblHeader/>
        </w:trPr>
        <w:tc>
          <w:tcPr>
            <w:tcW w:w="6378" w:type="dxa"/>
            <w:gridSpan w:val="2"/>
            <w:shd w:val="clear" w:color="auto" w:fill="auto"/>
          </w:tcPr>
          <w:p w14:paraId="034CCBD9" w14:textId="77777777" w:rsidR="00BD2BBF" w:rsidRPr="00A470C6" w:rsidRDefault="00BD2BBF" w:rsidP="00801C52">
            <w:pPr>
              <w:pStyle w:val="afd"/>
            </w:pPr>
            <w:r w:rsidRPr="00A470C6">
              <w:t>截至</w:t>
            </w:r>
            <w:r w:rsidRPr="00A470C6">
              <w:rPr>
                <w:rFonts w:hint="eastAsia"/>
                <w:lang w:eastAsia="zh-TW"/>
              </w:rPr>
              <w:t>2021</w:t>
            </w:r>
            <w:r w:rsidRPr="00A470C6">
              <w:rPr>
                <w:rFonts w:hint="eastAsia"/>
              </w:rPr>
              <w:t>年累積</w:t>
            </w:r>
            <w:r w:rsidRPr="00A470C6">
              <w:rPr>
                <w:rFonts w:hint="eastAsia"/>
                <w:lang w:eastAsia="zh-TW"/>
              </w:rPr>
              <w:t>淨</w:t>
            </w:r>
            <w:r w:rsidRPr="00A470C6">
              <w:rPr>
                <w:rFonts w:hint="eastAsia"/>
              </w:rPr>
              <w:t>投資</w:t>
            </w:r>
          </w:p>
        </w:tc>
      </w:tr>
      <w:tr w:rsidR="00A470C6" w:rsidRPr="00A470C6" w14:paraId="29001E90" w14:textId="77777777" w:rsidTr="00801C52">
        <w:tc>
          <w:tcPr>
            <w:tcW w:w="2835" w:type="dxa"/>
            <w:shd w:val="clear" w:color="auto" w:fill="auto"/>
          </w:tcPr>
          <w:p w14:paraId="6EE3A4AA" w14:textId="77777777" w:rsidR="00BD2BBF" w:rsidRPr="00A470C6" w:rsidRDefault="00BD2BBF" w:rsidP="00801C52">
            <w:pPr>
              <w:pStyle w:val="afd"/>
            </w:pPr>
            <w:r w:rsidRPr="00A470C6">
              <w:t>國家別</w:t>
            </w:r>
          </w:p>
        </w:tc>
        <w:tc>
          <w:tcPr>
            <w:tcW w:w="3543" w:type="dxa"/>
            <w:shd w:val="clear" w:color="auto" w:fill="auto"/>
          </w:tcPr>
          <w:p w14:paraId="2E310100" w14:textId="77777777" w:rsidR="00BD2BBF" w:rsidRPr="00A470C6" w:rsidRDefault="00BD2BBF" w:rsidP="00801C52">
            <w:pPr>
              <w:pStyle w:val="afd"/>
            </w:pPr>
            <w:r w:rsidRPr="00A470C6">
              <w:t>金額</w:t>
            </w:r>
          </w:p>
        </w:tc>
      </w:tr>
      <w:tr w:rsidR="00A470C6" w:rsidRPr="00A470C6" w14:paraId="68A5C41A" w14:textId="77777777" w:rsidTr="00801C52">
        <w:tc>
          <w:tcPr>
            <w:tcW w:w="2835" w:type="dxa"/>
            <w:shd w:val="clear" w:color="auto" w:fill="auto"/>
          </w:tcPr>
          <w:p w14:paraId="04A151AF" w14:textId="77777777" w:rsidR="00BD2BBF" w:rsidRPr="00A470C6" w:rsidRDefault="00BD2BBF" w:rsidP="00801C52">
            <w:pPr>
              <w:pStyle w:val="afd"/>
            </w:pPr>
            <w:r w:rsidRPr="00A470C6">
              <w:rPr>
                <w:rFonts w:hint="eastAsia"/>
              </w:rPr>
              <w:t>美國</w:t>
            </w:r>
          </w:p>
        </w:tc>
        <w:tc>
          <w:tcPr>
            <w:tcW w:w="3543" w:type="dxa"/>
            <w:shd w:val="clear" w:color="auto" w:fill="auto"/>
          </w:tcPr>
          <w:p w14:paraId="3BC7521C" w14:textId="77777777" w:rsidR="00BD2BBF" w:rsidRPr="00A470C6" w:rsidRDefault="00BD2BBF" w:rsidP="00801C52">
            <w:pPr>
              <w:pStyle w:val="afd"/>
            </w:pPr>
            <w:r w:rsidRPr="00A470C6">
              <w:rPr>
                <w:rFonts w:hint="eastAsia"/>
                <w:lang w:eastAsia="zh-TW"/>
              </w:rPr>
              <w:t>61.67</w:t>
            </w:r>
          </w:p>
        </w:tc>
      </w:tr>
      <w:tr w:rsidR="00A470C6" w:rsidRPr="00A470C6" w14:paraId="64D6E132" w14:textId="77777777" w:rsidTr="00801C52">
        <w:tc>
          <w:tcPr>
            <w:tcW w:w="2835" w:type="dxa"/>
            <w:shd w:val="clear" w:color="auto" w:fill="auto"/>
          </w:tcPr>
          <w:p w14:paraId="3A6101AC" w14:textId="77777777" w:rsidR="00BD2BBF" w:rsidRPr="00A470C6" w:rsidRDefault="00BD2BBF" w:rsidP="00801C52">
            <w:pPr>
              <w:pStyle w:val="afd"/>
            </w:pPr>
            <w:r w:rsidRPr="00A470C6">
              <w:rPr>
                <w:rFonts w:hint="eastAsia"/>
                <w:lang w:eastAsia="zh-TW"/>
              </w:rPr>
              <w:t>德國</w:t>
            </w:r>
          </w:p>
        </w:tc>
        <w:tc>
          <w:tcPr>
            <w:tcW w:w="3543" w:type="dxa"/>
            <w:shd w:val="clear" w:color="auto" w:fill="auto"/>
          </w:tcPr>
          <w:p w14:paraId="3689F05D" w14:textId="77777777" w:rsidR="00BD2BBF" w:rsidRPr="00A470C6" w:rsidRDefault="00BD2BBF" w:rsidP="00801C52">
            <w:pPr>
              <w:pStyle w:val="afd"/>
            </w:pPr>
            <w:r w:rsidRPr="00A470C6">
              <w:rPr>
                <w:rFonts w:hint="eastAsia"/>
                <w:lang w:eastAsia="zh-TW"/>
              </w:rPr>
              <w:t>19.22</w:t>
            </w:r>
          </w:p>
        </w:tc>
      </w:tr>
      <w:tr w:rsidR="00A470C6" w:rsidRPr="00A470C6" w14:paraId="4D16F99F" w14:textId="77777777" w:rsidTr="00801C52">
        <w:tc>
          <w:tcPr>
            <w:tcW w:w="2835" w:type="dxa"/>
            <w:shd w:val="clear" w:color="auto" w:fill="auto"/>
          </w:tcPr>
          <w:p w14:paraId="228A2AF6" w14:textId="77777777" w:rsidR="00BD2BBF" w:rsidRPr="00A470C6" w:rsidRDefault="00BD2BBF" w:rsidP="00801C52">
            <w:pPr>
              <w:pStyle w:val="afd"/>
            </w:pPr>
            <w:r w:rsidRPr="00A470C6">
              <w:t>英國海外屬地</w:t>
            </w:r>
          </w:p>
        </w:tc>
        <w:tc>
          <w:tcPr>
            <w:tcW w:w="3543" w:type="dxa"/>
            <w:shd w:val="clear" w:color="auto" w:fill="auto"/>
          </w:tcPr>
          <w:p w14:paraId="299ED325" w14:textId="77777777" w:rsidR="00BD2BBF" w:rsidRPr="00A470C6" w:rsidRDefault="00BD2BBF" w:rsidP="00801C52">
            <w:pPr>
              <w:pStyle w:val="afd"/>
              <w:rPr>
                <w:lang w:eastAsia="zh-TW"/>
              </w:rPr>
            </w:pPr>
            <w:r w:rsidRPr="00A470C6">
              <w:rPr>
                <w:rFonts w:hint="eastAsia"/>
                <w:lang w:eastAsia="zh-TW"/>
              </w:rPr>
              <w:t>6.19</w:t>
            </w:r>
          </w:p>
        </w:tc>
      </w:tr>
      <w:tr w:rsidR="00A470C6" w:rsidRPr="00A470C6" w14:paraId="2356B685" w14:textId="77777777" w:rsidTr="00801C52">
        <w:tc>
          <w:tcPr>
            <w:tcW w:w="2835" w:type="dxa"/>
            <w:shd w:val="clear" w:color="auto" w:fill="auto"/>
          </w:tcPr>
          <w:p w14:paraId="05733809" w14:textId="77777777" w:rsidR="00BD2BBF" w:rsidRPr="00A470C6" w:rsidRDefault="00BD2BBF" w:rsidP="00801C52">
            <w:pPr>
              <w:pStyle w:val="afd"/>
              <w:rPr>
                <w:lang w:eastAsia="zh-TW"/>
              </w:rPr>
            </w:pPr>
            <w:r w:rsidRPr="00A470C6">
              <w:rPr>
                <w:rFonts w:hint="eastAsia"/>
                <w:lang w:eastAsia="zh-TW"/>
              </w:rPr>
              <w:t>瑞典</w:t>
            </w:r>
          </w:p>
        </w:tc>
        <w:tc>
          <w:tcPr>
            <w:tcW w:w="3543" w:type="dxa"/>
            <w:shd w:val="clear" w:color="auto" w:fill="auto"/>
          </w:tcPr>
          <w:p w14:paraId="30395AA2" w14:textId="77777777" w:rsidR="00BD2BBF" w:rsidRPr="00A470C6" w:rsidRDefault="00BD2BBF" w:rsidP="00801C52">
            <w:pPr>
              <w:pStyle w:val="afd"/>
            </w:pPr>
            <w:r w:rsidRPr="00A470C6">
              <w:rPr>
                <w:rFonts w:hint="eastAsia"/>
                <w:lang w:eastAsia="zh-TW"/>
              </w:rPr>
              <w:t>3.25</w:t>
            </w:r>
          </w:p>
        </w:tc>
      </w:tr>
      <w:tr w:rsidR="00A470C6" w:rsidRPr="00A470C6" w14:paraId="7746D4D0" w14:textId="77777777" w:rsidTr="00801C52">
        <w:tc>
          <w:tcPr>
            <w:tcW w:w="2835" w:type="dxa"/>
            <w:shd w:val="clear" w:color="auto" w:fill="auto"/>
          </w:tcPr>
          <w:p w14:paraId="50A4D299" w14:textId="77777777" w:rsidR="00BD2BBF" w:rsidRPr="00A470C6" w:rsidRDefault="00BD2BBF" w:rsidP="00801C52">
            <w:pPr>
              <w:pStyle w:val="afd"/>
            </w:pPr>
            <w:r w:rsidRPr="00A470C6">
              <w:rPr>
                <w:rFonts w:hint="eastAsia"/>
                <w:lang w:eastAsia="zh-TW"/>
              </w:rPr>
              <w:t>俄羅斯</w:t>
            </w:r>
          </w:p>
        </w:tc>
        <w:tc>
          <w:tcPr>
            <w:tcW w:w="3543" w:type="dxa"/>
            <w:shd w:val="clear" w:color="auto" w:fill="auto"/>
          </w:tcPr>
          <w:p w14:paraId="5E301FF5" w14:textId="77777777" w:rsidR="00BD2BBF" w:rsidRPr="00A470C6" w:rsidRDefault="00BD2BBF" w:rsidP="00801C52">
            <w:pPr>
              <w:pStyle w:val="afd"/>
              <w:rPr>
                <w:lang w:eastAsia="zh-TW"/>
              </w:rPr>
            </w:pPr>
            <w:r w:rsidRPr="00A470C6">
              <w:rPr>
                <w:rFonts w:hint="eastAsia"/>
                <w:lang w:eastAsia="zh-TW"/>
              </w:rPr>
              <w:t>2.30</w:t>
            </w:r>
          </w:p>
        </w:tc>
      </w:tr>
      <w:tr w:rsidR="00A470C6" w:rsidRPr="00A470C6" w14:paraId="65FB1166" w14:textId="77777777" w:rsidTr="00801C52">
        <w:tc>
          <w:tcPr>
            <w:tcW w:w="2835" w:type="dxa"/>
            <w:shd w:val="clear" w:color="auto" w:fill="auto"/>
          </w:tcPr>
          <w:p w14:paraId="735F3575" w14:textId="77777777" w:rsidR="00BD2BBF" w:rsidRPr="00A470C6" w:rsidRDefault="00BD2BBF" w:rsidP="00801C52">
            <w:pPr>
              <w:pStyle w:val="afd"/>
            </w:pPr>
            <w:r w:rsidRPr="00A470C6">
              <w:rPr>
                <w:rFonts w:hint="eastAsia"/>
              </w:rPr>
              <w:t>香港</w:t>
            </w:r>
          </w:p>
        </w:tc>
        <w:tc>
          <w:tcPr>
            <w:tcW w:w="3543" w:type="dxa"/>
            <w:shd w:val="clear" w:color="auto" w:fill="auto"/>
          </w:tcPr>
          <w:p w14:paraId="2692BA1F" w14:textId="77777777" w:rsidR="00BD2BBF" w:rsidRPr="00A470C6" w:rsidRDefault="00BD2BBF" w:rsidP="00801C52">
            <w:pPr>
              <w:pStyle w:val="afd"/>
            </w:pPr>
            <w:r w:rsidRPr="00A470C6">
              <w:rPr>
                <w:rFonts w:hint="eastAsia"/>
                <w:lang w:eastAsia="zh-TW"/>
              </w:rPr>
              <w:t>2.30</w:t>
            </w:r>
          </w:p>
        </w:tc>
      </w:tr>
      <w:tr w:rsidR="00A470C6" w:rsidRPr="00A470C6" w14:paraId="571021FE" w14:textId="77777777" w:rsidTr="00801C52">
        <w:tc>
          <w:tcPr>
            <w:tcW w:w="2835" w:type="dxa"/>
            <w:shd w:val="clear" w:color="auto" w:fill="auto"/>
          </w:tcPr>
          <w:p w14:paraId="6BD76399" w14:textId="77777777" w:rsidR="00BD2BBF" w:rsidRPr="00A470C6" w:rsidRDefault="00BD2BBF" w:rsidP="00801C52">
            <w:pPr>
              <w:pStyle w:val="afd"/>
            </w:pPr>
            <w:r w:rsidRPr="00A470C6">
              <w:rPr>
                <w:rFonts w:hint="eastAsia"/>
                <w:lang w:eastAsia="zh-TW"/>
              </w:rPr>
              <w:t>挪威</w:t>
            </w:r>
          </w:p>
        </w:tc>
        <w:tc>
          <w:tcPr>
            <w:tcW w:w="3543" w:type="dxa"/>
            <w:shd w:val="clear" w:color="auto" w:fill="auto"/>
          </w:tcPr>
          <w:p w14:paraId="4114D3DA" w14:textId="77777777" w:rsidR="00BD2BBF" w:rsidRPr="00A470C6" w:rsidRDefault="00BD2BBF" w:rsidP="00801C52">
            <w:pPr>
              <w:pStyle w:val="afd"/>
            </w:pPr>
            <w:r w:rsidRPr="00A470C6">
              <w:rPr>
                <w:rFonts w:hint="eastAsia"/>
                <w:lang w:eastAsia="zh-TW"/>
              </w:rPr>
              <w:t>1.92</w:t>
            </w:r>
          </w:p>
        </w:tc>
      </w:tr>
      <w:tr w:rsidR="00A470C6" w:rsidRPr="00A470C6" w14:paraId="295E249B" w14:textId="77777777" w:rsidTr="00801C52">
        <w:tc>
          <w:tcPr>
            <w:tcW w:w="2835" w:type="dxa"/>
            <w:shd w:val="clear" w:color="auto" w:fill="auto"/>
          </w:tcPr>
          <w:p w14:paraId="20F4F846" w14:textId="77777777" w:rsidR="00BD2BBF" w:rsidRPr="00A470C6" w:rsidRDefault="00BD2BBF" w:rsidP="00801C52">
            <w:pPr>
              <w:pStyle w:val="afd"/>
            </w:pPr>
            <w:r w:rsidRPr="00A470C6">
              <w:rPr>
                <w:rFonts w:hint="eastAsia"/>
                <w:lang w:eastAsia="zh-TW"/>
              </w:rPr>
              <w:t>馬爾他</w:t>
            </w:r>
          </w:p>
        </w:tc>
        <w:tc>
          <w:tcPr>
            <w:tcW w:w="3543" w:type="dxa"/>
            <w:shd w:val="clear" w:color="auto" w:fill="auto"/>
          </w:tcPr>
          <w:p w14:paraId="70E55797" w14:textId="77777777" w:rsidR="00BD2BBF" w:rsidRPr="00A470C6" w:rsidRDefault="00BD2BBF" w:rsidP="00801C52">
            <w:pPr>
              <w:pStyle w:val="afd"/>
            </w:pPr>
            <w:r w:rsidRPr="00A470C6">
              <w:rPr>
                <w:rFonts w:hint="eastAsia"/>
                <w:lang w:eastAsia="zh-TW"/>
              </w:rPr>
              <w:t>1.13</w:t>
            </w:r>
          </w:p>
        </w:tc>
      </w:tr>
      <w:tr w:rsidR="00A470C6" w:rsidRPr="00A470C6" w14:paraId="4C8BE435" w14:textId="77777777" w:rsidTr="00801C52">
        <w:tc>
          <w:tcPr>
            <w:tcW w:w="2835" w:type="dxa"/>
            <w:shd w:val="clear" w:color="auto" w:fill="auto"/>
          </w:tcPr>
          <w:p w14:paraId="1BAF25C1" w14:textId="77777777" w:rsidR="00BD2BBF" w:rsidRPr="00A470C6" w:rsidRDefault="00BD2BBF" w:rsidP="00801C52">
            <w:pPr>
              <w:pStyle w:val="afd"/>
            </w:pPr>
            <w:r w:rsidRPr="00A470C6">
              <w:rPr>
                <w:rFonts w:hint="eastAsia"/>
                <w:lang w:eastAsia="zh-TW"/>
              </w:rPr>
              <w:t>丹麥</w:t>
            </w:r>
          </w:p>
        </w:tc>
        <w:tc>
          <w:tcPr>
            <w:tcW w:w="3543" w:type="dxa"/>
            <w:shd w:val="clear" w:color="auto" w:fill="auto"/>
          </w:tcPr>
          <w:p w14:paraId="29480F9E" w14:textId="77777777" w:rsidR="00BD2BBF" w:rsidRPr="00A470C6" w:rsidRDefault="00BD2BBF" w:rsidP="00801C52">
            <w:pPr>
              <w:pStyle w:val="afd"/>
            </w:pPr>
            <w:r w:rsidRPr="00A470C6">
              <w:rPr>
                <w:rFonts w:hint="eastAsia"/>
                <w:lang w:eastAsia="zh-TW"/>
              </w:rPr>
              <w:t>1.04</w:t>
            </w:r>
          </w:p>
        </w:tc>
      </w:tr>
      <w:tr w:rsidR="00A470C6" w:rsidRPr="00A470C6" w14:paraId="030BAB2F" w14:textId="77777777" w:rsidTr="00801C52">
        <w:tc>
          <w:tcPr>
            <w:tcW w:w="2835" w:type="dxa"/>
            <w:shd w:val="clear" w:color="auto" w:fill="auto"/>
          </w:tcPr>
          <w:p w14:paraId="2DBEADDB" w14:textId="0FEE5A43" w:rsidR="00BD2BBF" w:rsidRPr="00A470C6" w:rsidRDefault="004858EE" w:rsidP="00801C52">
            <w:pPr>
              <w:pStyle w:val="afd"/>
            </w:pPr>
            <w:r w:rsidRPr="00A470C6">
              <w:rPr>
                <w:rFonts w:hint="eastAsia"/>
                <w:lang w:eastAsia="zh-TW"/>
              </w:rPr>
              <w:t>中國大陸</w:t>
            </w:r>
          </w:p>
        </w:tc>
        <w:tc>
          <w:tcPr>
            <w:tcW w:w="3543" w:type="dxa"/>
            <w:shd w:val="clear" w:color="auto" w:fill="auto"/>
          </w:tcPr>
          <w:p w14:paraId="072073EB" w14:textId="77777777" w:rsidR="00BD2BBF" w:rsidRPr="00A470C6" w:rsidRDefault="00BD2BBF" w:rsidP="00801C52">
            <w:pPr>
              <w:pStyle w:val="afd"/>
            </w:pPr>
            <w:r w:rsidRPr="00A470C6">
              <w:rPr>
                <w:rFonts w:hint="eastAsia"/>
                <w:lang w:eastAsia="zh-TW"/>
              </w:rPr>
              <w:t>0.97</w:t>
            </w:r>
          </w:p>
        </w:tc>
      </w:tr>
    </w:tbl>
    <w:p w14:paraId="73BC94FC" w14:textId="32B84C1C" w:rsidR="004153DF" w:rsidRPr="00A470C6" w:rsidRDefault="004153DF" w:rsidP="00CC15C0">
      <w:pPr>
        <w:pStyle w:val="afd"/>
        <w:ind w:left="1175" w:hangingChars="498" w:hanging="1175"/>
        <w:jc w:val="left"/>
        <w:rPr>
          <w:lang w:eastAsia="zh-TW"/>
        </w:rPr>
      </w:pPr>
      <w:r w:rsidRPr="00A470C6">
        <w:rPr>
          <w:rFonts w:hint="eastAsia"/>
          <w:lang w:eastAsia="zh-TW"/>
        </w:rPr>
        <w:t>資料來源：</w:t>
      </w:r>
      <w:r w:rsidR="00BD2BBF" w:rsidRPr="00A470C6">
        <w:rPr>
          <w:rFonts w:hint="eastAsia"/>
          <w:lang w:eastAsia="zh-TW"/>
        </w:rPr>
        <w:t>ONS, Foreign direct investment involving UK companies</w:t>
      </w:r>
      <w:r w:rsidR="00087EAB" w:rsidRPr="00A470C6">
        <w:rPr>
          <w:rFonts w:hint="eastAsia"/>
          <w:lang w:eastAsia="zh-TW"/>
        </w:rPr>
        <w:t>（</w:t>
      </w:r>
      <w:r w:rsidR="00BD2BBF" w:rsidRPr="00A470C6">
        <w:rPr>
          <w:rFonts w:hint="eastAsia"/>
          <w:lang w:eastAsia="zh-TW"/>
        </w:rPr>
        <w:t>directional</w:t>
      </w:r>
      <w:r w:rsidR="00087EAB" w:rsidRPr="00A470C6">
        <w:rPr>
          <w:rFonts w:hint="eastAsia"/>
          <w:lang w:eastAsia="zh-TW"/>
        </w:rPr>
        <w:t>）</w:t>
      </w:r>
      <w:r w:rsidR="00651578" w:rsidRPr="00A470C6">
        <w:rPr>
          <w:rFonts w:hint="eastAsia"/>
          <w:lang w:eastAsia="zh-TW"/>
        </w:rPr>
        <w:t>：</w:t>
      </w:r>
      <w:r w:rsidR="00BD2BBF" w:rsidRPr="00A470C6">
        <w:rPr>
          <w:rFonts w:hint="eastAsia"/>
          <w:lang w:eastAsia="zh-TW"/>
        </w:rPr>
        <w:t>inward</w:t>
      </w:r>
      <w:r w:rsidR="00BD2BBF" w:rsidRPr="00A470C6">
        <w:rPr>
          <w:rFonts w:hint="eastAsia"/>
          <w:lang w:eastAsia="zh-TW"/>
        </w:rPr>
        <w:t>（</w:t>
      </w:r>
      <w:r w:rsidR="00BD2BBF" w:rsidRPr="00A470C6">
        <w:rPr>
          <w:rFonts w:hint="eastAsia"/>
          <w:lang w:eastAsia="zh-TW"/>
        </w:rPr>
        <w:t>2023</w:t>
      </w:r>
      <w:r w:rsidR="00BD2BBF" w:rsidRPr="00A470C6">
        <w:rPr>
          <w:rFonts w:hint="eastAsia"/>
          <w:lang w:eastAsia="zh-TW"/>
        </w:rPr>
        <w:t>年</w:t>
      </w:r>
      <w:r w:rsidR="00BD2BBF" w:rsidRPr="00A470C6">
        <w:rPr>
          <w:rFonts w:hint="eastAsia"/>
          <w:lang w:eastAsia="zh-TW"/>
        </w:rPr>
        <w:t>2</w:t>
      </w:r>
      <w:r w:rsidR="00BD2BBF" w:rsidRPr="00A470C6">
        <w:rPr>
          <w:rFonts w:hint="eastAsia"/>
          <w:lang w:eastAsia="zh-TW"/>
        </w:rPr>
        <w:t>月公布）</w:t>
      </w:r>
    </w:p>
    <w:p w14:paraId="06994844" w14:textId="02745AF4" w:rsidR="00C16970" w:rsidRPr="00A470C6" w:rsidRDefault="00C16970" w:rsidP="00651578">
      <w:pPr>
        <w:pStyle w:val="af4"/>
        <w:pageBreakBefore/>
        <w:spacing w:before="514" w:after="771"/>
      </w:pPr>
      <w:bookmarkStart w:id="13" w:name="_Toc105621249"/>
      <w:r w:rsidRPr="00A470C6">
        <w:t>附錄四　我國廠商對</w:t>
      </w:r>
      <w:r w:rsidR="006B4D93" w:rsidRPr="00A470C6">
        <w:rPr>
          <w:rFonts w:hint="eastAsia"/>
          <w:lang w:eastAsia="zh-TW"/>
        </w:rPr>
        <w:t>當地</w:t>
      </w:r>
      <w:r w:rsidRPr="00A470C6">
        <w:t>國投資統計</w:t>
      </w:r>
      <w:bookmarkEnd w:id="13"/>
    </w:p>
    <w:p w14:paraId="4175FA6C" w14:textId="77777777" w:rsidR="00C16970" w:rsidRPr="00A470C6" w:rsidRDefault="00C16970" w:rsidP="007F3946">
      <w:pPr>
        <w:pStyle w:val="aff"/>
        <w:rPr>
          <w:lang w:eastAsia="zh-TW"/>
        </w:rPr>
      </w:pPr>
      <w:r w:rsidRPr="00A470C6">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A470C6" w:rsidRPr="00A470C6" w14:paraId="5A735FCD" w14:textId="77777777" w:rsidTr="00651578">
        <w:trPr>
          <w:trHeight w:val="425"/>
          <w:tblHeader/>
        </w:trPr>
        <w:tc>
          <w:tcPr>
            <w:tcW w:w="2481" w:type="dxa"/>
            <w:shd w:val="clear" w:color="auto" w:fill="auto"/>
            <w:vAlign w:val="center"/>
          </w:tcPr>
          <w:p w14:paraId="6614D108" w14:textId="77777777" w:rsidR="006773B3" w:rsidRPr="00A470C6" w:rsidRDefault="006773B3" w:rsidP="006773B3">
            <w:pPr>
              <w:pStyle w:val="afd"/>
              <w:snapToGrid w:val="0"/>
            </w:pPr>
            <w:r w:rsidRPr="00A470C6">
              <w:t>年度</w:t>
            </w:r>
          </w:p>
        </w:tc>
        <w:tc>
          <w:tcPr>
            <w:tcW w:w="2481" w:type="dxa"/>
            <w:shd w:val="clear" w:color="auto" w:fill="auto"/>
            <w:vAlign w:val="center"/>
          </w:tcPr>
          <w:p w14:paraId="47A40AE7" w14:textId="77777777" w:rsidR="006773B3" w:rsidRPr="00A470C6" w:rsidRDefault="006773B3" w:rsidP="006773B3">
            <w:pPr>
              <w:pStyle w:val="afd"/>
              <w:snapToGrid w:val="0"/>
            </w:pPr>
            <w:r w:rsidRPr="00A470C6">
              <w:t>件數</w:t>
            </w:r>
          </w:p>
        </w:tc>
        <w:tc>
          <w:tcPr>
            <w:tcW w:w="3632" w:type="dxa"/>
            <w:shd w:val="clear" w:color="auto" w:fill="auto"/>
            <w:vAlign w:val="center"/>
          </w:tcPr>
          <w:p w14:paraId="7B432871" w14:textId="77777777" w:rsidR="006773B3" w:rsidRPr="00A470C6" w:rsidRDefault="006773B3" w:rsidP="006773B3">
            <w:pPr>
              <w:pStyle w:val="afd"/>
              <w:snapToGrid w:val="0"/>
            </w:pPr>
            <w:r w:rsidRPr="00A470C6">
              <w:t>金額（千美元）</w:t>
            </w:r>
          </w:p>
        </w:tc>
      </w:tr>
      <w:tr w:rsidR="00A470C6" w:rsidRPr="00A470C6" w14:paraId="7A251FAC" w14:textId="77777777" w:rsidTr="00651578">
        <w:trPr>
          <w:trHeight w:val="425"/>
        </w:trPr>
        <w:tc>
          <w:tcPr>
            <w:tcW w:w="2481" w:type="dxa"/>
            <w:shd w:val="clear" w:color="auto" w:fill="auto"/>
            <w:vAlign w:val="center"/>
          </w:tcPr>
          <w:p w14:paraId="172F12EB" w14:textId="77777777" w:rsidR="006773B3" w:rsidRPr="00A470C6" w:rsidRDefault="006773B3" w:rsidP="006773B3">
            <w:pPr>
              <w:pStyle w:val="afd"/>
              <w:snapToGrid w:val="0"/>
            </w:pPr>
            <w:r w:rsidRPr="00A470C6">
              <w:t>1973</w:t>
            </w:r>
          </w:p>
        </w:tc>
        <w:tc>
          <w:tcPr>
            <w:tcW w:w="2481" w:type="dxa"/>
            <w:shd w:val="clear" w:color="auto" w:fill="auto"/>
            <w:vAlign w:val="center"/>
          </w:tcPr>
          <w:p w14:paraId="03F573E0" w14:textId="77777777" w:rsidR="006773B3" w:rsidRPr="00A470C6" w:rsidRDefault="006773B3" w:rsidP="006773B3">
            <w:pPr>
              <w:pStyle w:val="afd"/>
              <w:tabs>
                <w:tab w:val="decimal" w:pos="1458"/>
              </w:tabs>
              <w:snapToGrid w:val="0"/>
              <w:jc w:val="left"/>
            </w:pPr>
            <w:r w:rsidRPr="00A470C6">
              <w:t xml:space="preserve">1 </w:t>
            </w:r>
          </w:p>
        </w:tc>
        <w:tc>
          <w:tcPr>
            <w:tcW w:w="3632" w:type="dxa"/>
            <w:shd w:val="clear" w:color="auto" w:fill="auto"/>
            <w:vAlign w:val="center"/>
          </w:tcPr>
          <w:p w14:paraId="7A6B1C2F" w14:textId="77777777" w:rsidR="006773B3" w:rsidRPr="00A470C6" w:rsidRDefault="006773B3" w:rsidP="006773B3">
            <w:pPr>
              <w:pStyle w:val="afd"/>
              <w:tabs>
                <w:tab w:val="decimal" w:pos="2238"/>
              </w:tabs>
              <w:snapToGrid w:val="0"/>
              <w:jc w:val="left"/>
            </w:pPr>
            <w:r w:rsidRPr="00A470C6">
              <w:rPr>
                <w:rFonts w:hint="eastAsia"/>
              </w:rPr>
              <w:t xml:space="preserve">13 </w:t>
            </w:r>
          </w:p>
        </w:tc>
      </w:tr>
      <w:tr w:rsidR="00A470C6" w:rsidRPr="00A470C6" w14:paraId="4CB44931" w14:textId="77777777" w:rsidTr="00651578">
        <w:trPr>
          <w:trHeight w:val="425"/>
        </w:trPr>
        <w:tc>
          <w:tcPr>
            <w:tcW w:w="2481" w:type="dxa"/>
            <w:shd w:val="clear" w:color="auto" w:fill="auto"/>
            <w:vAlign w:val="center"/>
          </w:tcPr>
          <w:p w14:paraId="7D3CF933" w14:textId="77777777" w:rsidR="006773B3" w:rsidRPr="00A470C6" w:rsidRDefault="006773B3" w:rsidP="006773B3">
            <w:pPr>
              <w:pStyle w:val="afd"/>
              <w:snapToGrid w:val="0"/>
            </w:pPr>
            <w:r w:rsidRPr="00A470C6">
              <w:t>1978</w:t>
            </w:r>
          </w:p>
        </w:tc>
        <w:tc>
          <w:tcPr>
            <w:tcW w:w="2481" w:type="dxa"/>
            <w:shd w:val="clear" w:color="auto" w:fill="auto"/>
            <w:vAlign w:val="center"/>
          </w:tcPr>
          <w:p w14:paraId="27311323" w14:textId="77777777" w:rsidR="006773B3" w:rsidRPr="00A470C6" w:rsidRDefault="006773B3" w:rsidP="006773B3">
            <w:pPr>
              <w:pStyle w:val="afd"/>
              <w:tabs>
                <w:tab w:val="decimal" w:pos="1458"/>
              </w:tabs>
              <w:snapToGrid w:val="0"/>
              <w:jc w:val="left"/>
            </w:pPr>
            <w:r w:rsidRPr="00A470C6">
              <w:t xml:space="preserve">1 </w:t>
            </w:r>
          </w:p>
        </w:tc>
        <w:tc>
          <w:tcPr>
            <w:tcW w:w="3632" w:type="dxa"/>
            <w:shd w:val="clear" w:color="auto" w:fill="auto"/>
            <w:vAlign w:val="center"/>
          </w:tcPr>
          <w:p w14:paraId="20B7F810" w14:textId="77777777" w:rsidR="006773B3" w:rsidRPr="00A470C6" w:rsidRDefault="006773B3" w:rsidP="006773B3">
            <w:pPr>
              <w:pStyle w:val="afd"/>
              <w:tabs>
                <w:tab w:val="decimal" w:pos="2238"/>
              </w:tabs>
              <w:snapToGrid w:val="0"/>
              <w:jc w:val="left"/>
            </w:pPr>
            <w:r w:rsidRPr="00A470C6">
              <w:rPr>
                <w:rFonts w:hint="eastAsia"/>
              </w:rPr>
              <w:t xml:space="preserve">97 </w:t>
            </w:r>
          </w:p>
        </w:tc>
      </w:tr>
      <w:tr w:rsidR="00A470C6" w:rsidRPr="00A470C6" w14:paraId="3FF1B0D2" w14:textId="77777777" w:rsidTr="00651578">
        <w:trPr>
          <w:trHeight w:val="425"/>
        </w:trPr>
        <w:tc>
          <w:tcPr>
            <w:tcW w:w="2481" w:type="dxa"/>
            <w:shd w:val="clear" w:color="auto" w:fill="auto"/>
            <w:vAlign w:val="center"/>
          </w:tcPr>
          <w:p w14:paraId="3B68AC4D" w14:textId="77777777" w:rsidR="006773B3" w:rsidRPr="00A470C6" w:rsidRDefault="006773B3" w:rsidP="006773B3">
            <w:pPr>
              <w:pStyle w:val="afd"/>
              <w:snapToGrid w:val="0"/>
            </w:pPr>
            <w:r w:rsidRPr="00A470C6">
              <w:t>1981</w:t>
            </w:r>
          </w:p>
        </w:tc>
        <w:tc>
          <w:tcPr>
            <w:tcW w:w="2481" w:type="dxa"/>
            <w:shd w:val="clear" w:color="auto" w:fill="auto"/>
            <w:vAlign w:val="center"/>
          </w:tcPr>
          <w:p w14:paraId="39A6D519" w14:textId="77777777" w:rsidR="006773B3" w:rsidRPr="00A470C6" w:rsidRDefault="006773B3" w:rsidP="006773B3">
            <w:pPr>
              <w:pStyle w:val="afd"/>
              <w:tabs>
                <w:tab w:val="decimal" w:pos="1458"/>
              </w:tabs>
              <w:snapToGrid w:val="0"/>
              <w:jc w:val="left"/>
            </w:pPr>
            <w:r w:rsidRPr="00A470C6">
              <w:t xml:space="preserve">1 </w:t>
            </w:r>
          </w:p>
        </w:tc>
        <w:tc>
          <w:tcPr>
            <w:tcW w:w="3632" w:type="dxa"/>
            <w:shd w:val="clear" w:color="auto" w:fill="auto"/>
            <w:vAlign w:val="center"/>
          </w:tcPr>
          <w:p w14:paraId="5049F2BA" w14:textId="77777777" w:rsidR="006773B3" w:rsidRPr="00A470C6" w:rsidRDefault="006773B3" w:rsidP="006773B3">
            <w:pPr>
              <w:pStyle w:val="afd"/>
              <w:tabs>
                <w:tab w:val="decimal" w:pos="2238"/>
              </w:tabs>
              <w:snapToGrid w:val="0"/>
              <w:jc w:val="left"/>
            </w:pPr>
            <w:r w:rsidRPr="00A470C6">
              <w:rPr>
                <w:rFonts w:hint="eastAsia"/>
              </w:rPr>
              <w:t xml:space="preserve">2,231 </w:t>
            </w:r>
          </w:p>
        </w:tc>
      </w:tr>
      <w:tr w:rsidR="00A470C6" w:rsidRPr="00A470C6" w14:paraId="29708D79" w14:textId="77777777" w:rsidTr="00651578">
        <w:trPr>
          <w:trHeight w:val="425"/>
        </w:trPr>
        <w:tc>
          <w:tcPr>
            <w:tcW w:w="2481" w:type="dxa"/>
            <w:shd w:val="clear" w:color="auto" w:fill="auto"/>
            <w:vAlign w:val="center"/>
          </w:tcPr>
          <w:p w14:paraId="36194DAB" w14:textId="77777777" w:rsidR="006773B3" w:rsidRPr="00A470C6" w:rsidRDefault="006773B3" w:rsidP="006773B3">
            <w:pPr>
              <w:pStyle w:val="afd"/>
              <w:snapToGrid w:val="0"/>
            </w:pPr>
            <w:r w:rsidRPr="00A470C6">
              <w:t>1985</w:t>
            </w:r>
          </w:p>
        </w:tc>
        <w:tc>
          <w:tcPr>
            <w:tcW w:w="2481" w:type="dxa"/>
            <w:shd w:val="clear" w:color="auto" w:fill="auto"/>
            <w:vAlign w:val="center"/>
          </w:tcPr>
          <w:p w14:paraId="03C569BF" w14:textId="77777777" w:rsidR="006773B3" w:rsidRPr="00A470C6" w:rsidRDefault="006773B3" w:rsidP="006773B3">
            <w:pPr>
              <w:pStyle w:val="afd"/>
              <w:tabs>
                <w:tab w:val="decimal" w:pos="1458"/>
              </w:tabs>
              <w:snapToGrid w:val="0"/>
              <w:jc w:val="left"/>
            </w:pPr>
            <w:r w:rsidRPr="00A470C6">
              <w:t xml:space="preserve">0 </w:t>
            </w:r>
          </w:p>
        </w:tc>
        <w:tc>
          <w:tcPr>
            <w:tcW w:w="3632" w:type="dxa"/>
            <w:shd w:val="clear" w:color="auto" w:fill="auto"/>
            <w:vAlign w:val="center"/>
          </w:tcPr>
          <w:p w14:paraId="477688F2" w14:textId="77777777" w:rsidR="006773B3" w:rsidRPr="00A470C6" w:rsidRDefault="006773B3" w:rsidP="006773B3">
            <w:pPr>
              <w:pStyle w:val="afd"/>
              <w:tabs>
                <w:tab w:val="decimal" w:pos="2238"/>
              </w:tabs>
              <w:snapToGrid w:val="0"/>
              <w:jc w:val="left"/>
            </w:pPr>
            <w:r w:rsidRPr="00A470C6">
              <w:rPr>
                <w:rFonts w:hint="eastAsia"/>
              </w:rPr>
              <w:t xml:space="preserve">891 </w:t>
            </w:r>
          </w:p>
        </w:tc>
      </w:tr>
      <w:tr w:rsidR="00A470C6" w:rsidRPr="00A470C6" w14:paraId="1658CF46" w14:textId="77777777" w:rsidTr="00651578">
        <w:trPr>
          <w:trHeight w:val="425"/>
        </w:trPr>
        <w:tc>
          <w:tcPr>
            <w:tcW w:w="2481" w:type="dxa"/>
            <w:shd w:val="clear" w:color="auto" w:fill="auto"/>
            <w:vAlign w:val="center"/>
          </w:tcPr>
          <w:p w14:paraId="5DF02177" w14:textId="77777777" w:rsidR="006773B3" w:rsidRPr="00A470C6" w:rsidRDefault="006773B3" w:rsidP="006773B3">
            <w:pPr>
              <w:pStyle w:val="afd"/>
              <w:snapToGrid w:val="0"/>
            </w:pPr>
            <w:r w:rsidRPr="00A470C6">
              <w:t>1988</w:t>
            </w:r>
          </w:p>
        </w:tc>
        <w:tc>
          <w:tcPr>
            <w:tcW w:w="2481" w:type="dxa"/>
            <w:shd w:val="clear" w:color="auto" w:fill="auto"/>
            <w:vAlign w:val="center"/>
          </w:tcPr>
          <w:p w14:paraId="6040A925" w14:textId="77777777" w:rsidR="006773B3" w:rsidRPr="00A470C6" w:rsidRDefault="006773B3" w:rsidP="006773B3">
            <w:pPr>
              <w:pStyle w:val="afd"/>
              <w:tabs>
                <w:tab w:val="decimal" w:pos="1458"/>
              </w:tabs>
              <w:snapToGrid w:val="0"/>
              <w:jc w:val="left"/>
            </w:pPr>
            <w:r w:rsidRPr="00A470C6">
              <w:t xml:space="preserve">4 </w:t>
            </w:r>
          </w:p>
        </w:tc>
        <w:tc>
          <w:tcPr>
            <w:tcW w:w="3632" w:type="dxa"/>
            <w:shd w:val="clear" w:color="auto" w:fill="auto"/>
            <w:vAlign w:val="center"/>
          </w:tcPr>
          <w:p w14:paraId="2BA5E542" w14:textId="77777777" w:rsidR="006773B3" w:rsidRPr="00A470C6" w:rsidRDefault="006773B3" w:rsidP="006773B3">
            <w:pPr>
              <w:pStyle w:val="afd"/>
              <w:tabs>
                <w:tab w:val="decimal" w:pos="2238"/>
              </w:tabs>
              <w:snapToGrid w:val="0"/>
              <w:jc w:val="left"/>
            </w:pPr>
            <w:r w:rsidRPr="00A470C6">
              <w:rPr>
                <w:rFonts w:hint="eastAsia"/>
              </w:rPr>
              <w:t xml:space="preserve">858 </w:t>
            </w:r>
          </w:p>
        </w:tc>
      </w:tr>
      <w:tr w:rsidR="00A470C6" w:rsidRPr="00A470C6" w14:paraId="1B23300F" w14:textId="77777777" w:rsidTr="00651578">
        <w:trPr>
          <w:trHeight w:val="425"/>
        </w:trPr>
        <w:tc>
          <w:tcPr>
            <w:tcW w:w="2481" w:type="dxa"/>
            <w:shd w:val="clear" w:color="auto" w:fill="auto"/>
            <w:vAlign w:val="center"/>
          </w:tcPr>
          <w:p w14:paraId="6814700B" w14:textId="77777777" w:rsidR="006773B3" w:rsidRPr="00A470C6" w:rsidRDefault="006773B3" w:rsidP="006773B3">
            <w:pPr>
              <w:pStyle w:val="afd"/>
              <w:snapToGrid w:val="0"/>
            </w:pPr>
            <w:r w:rsidRPr="00A470C6">
              <w:t>1989</w:t>
            </w:r>
          </w:p>
        </w:tc>
        <w:tc>
          <w:tcPr>
            <w:tcW w:w="2481" w:type="dxa"/>
            <w:shd w:val="clear" w:color="auto" w:fill="auto"/>
            <w:vAlign w:val="center"/>
          </w:tcPr>
          <w:p w14:paraId="731B3800" w14:textId="77777777" w:rsidR="006773B3" w:rsidRPr="00A470C6" w:rsidRDefault="006773B3" w:rsidP="006773B3">
            <w:pPr>
              <w:pStyle w:val="afd"/>
              <w:tabs>
                <w:tab w:val="decimal" w:pos="1458"/>
              </w:tabs>
              <w:snapToGrid w:val="0"/>
              <w:jc w:val="left"/>
            </w:pPr>
            <w:r w:rsidRPr="00A470C6">
              <w:t xml:space="preserve">1 </w:t>
            </w:r>
          </w:p>
        </w:tc>
        <w:tc>
          <w:tcPr>
            <w:tcW w:w="3632" w:type="dxa"/>
            <w:shd w:val="clear" w:color="auto" w:fill="auto"/>
            <w:vAlign w:val="center"/>
          </w:tcPr>
          <w:p w14:paraId="76404851" w14:textId="77777777" w:rsidR="006773B3" w:rsidRPr="00A470C6" w:rsidRDefault="006773B3" w:rsidP="006773B3">
            <w:pPr>
              <w:pStyle w:val="afd"/>
              <w:tabs>
                <w:tab w:val="decimal" w:pos="2238"/>
              </w:tabs>
              <w:snapToGrid w:val="0"/>
              <w:jc w:val="left"/>
            </w:pPr>
            <w:r w:rsidRPr="00A470C6">
              <w:rPr>
                <w:rFonts w:hint="eastAsia"/>
              </w:rPr>
              <w:t xml:space="preserve">25 </w:t>
            </w:r>
          </w:p>
        </w:tc>
      </w:tr>
      <w:tr w:rsidR="00A470C6" w:rsidRPr="00A470C6" w14:paraId="54498C8D" w14:textId="77777777" w:rsidTr="00651578">
        <w:trPr>
          <w:trHeight w:val="425"/>
        </w:trPr>
        <w:tc>
          <w:tcPr>
            <w:tcW w:w="2481" w:type="dxa"/>
            <w:shd w:val="clear" w:color="auto" w:fill="auto"/>
            <w:vAlign w:val="center"/>
          </w:tcPr>
          <w:p w14:paraId="2FF760D4" w14:textId="77777777" w:rsidR="006773B3" w:rsidRPr="00A470C6" w:rsidRDefault="006773B3" w:rsidP="006773B3">
            <w:pPr>
              <w:pStyle w:val="afd"/>
              <w:snapToGrid w:val="0"/>
            </w:pPr>
            <w:r w:rsidRPr="00A470C6">
              <w:t>1990</w:t>
            </w:r>
          </w:p>
        </w:tc>
        <w:tc>
          <w:tcPr>
            <w:tcW w:w="2481" w:type="dxa"/>
            <w:shd w:val="clear" w:color="auto" w:fill="auto"/>
            <w:vAlign w:val="center"/>
          </w:tcPr>
          <w:p w14:paraId="404A7364" w14:textId="77777777" w:rsidR="006773B3" w:rsidRPr="00A470C6" w:rsidRDefault="006773B3" w:rsidP="006773B3">
            <w:pPr>
              <w:pStyle w:val="afd"/>
              <w:tabs>
                <w:tab w:val="decimal" w:pos="1458"/>
              </w:tabs>
              <w:snapToGrid w:val="0"/>
              <w:jc w:val="left"/>
            </w:pPr>
            <w:r w:rsidRPr="00A470C6">
              <w:t xml:space="preserve">4 </w:t>
            </w:r>
          </w:p>
        </w:tc>
        <w:tc>
          <w:tcPr>
            <w:tcW w:w="3632" w:type="dxa"/>
            <w:shd w:val="clear" w:color="auto" w:fill="auto"/>
            <w:vAlign w:val="center"/>
          </w:tcPr>
          <w:p w14:paraId="03399D05" w14:textId="77777777" w:rsidR="006773B3" w:rsidRPr="00A470C6" w:rsidRDefault="006773B3" w:rsidP="006773B3">
            <w:pPr>
              <w:pStyle w:val="afd"/>
              <w:tabs>
                <w:tab w:val="decimal" w:pos="2238"/>
              </w:tabs>
              <w:snapToGrid w:val="0"/>
              <w:jc w:val="left"/>
            </w:pPr>
            <w:r w:rsidRPr="00A470C6">
              <w:rPr>
                <w:rFonts w:hint="eastAsia"/>
              </w:rPr>
              <w:t xml:space="preserve">11,405 </w:t>
            </w:r>
          </w:p>
        </w:tc>
      </w:tr>
      <w:tr w:rsidR="00A470C6" w:rsidRPr="00A470C6" w14:paraId="14FC8070" w14:textId="77777777" w:rsidTr="00651578">
        <w:trPr>
          <w:trHeight w:val="425"/>
        </w:trPr>
        <w:tc>
          <w:tcPr>
            <w:tcW w:w="2481" w:type="dxa"/>
            <w:shd w:val="clear" w:color="auto" w:fill="auto"/>
            <w:vAlign w:val="center"/>
          </w:tcPr>
          <w:p w14:paraId="24A1DEDC" w14:textId="77777777" w:rsidR="006773B3" w:rsidRPr="00A470C6" w:rsidRDefault="006773B3" w:rsidP="006773B3">
            <w:pPr>
              <w:pStyle w:val="afd"/>
              <w:snapToGrid w:val="0"/>
            </w:pPr>
            <w:r w:rsidRPr="00A470C6">
              <w:t>1991</w:t>
            </w:r>
          </w:p>
        </w:tc>
        <w:tc>
          <w:tcPr>
            <w:tcW w:w="2481" w:type="dxa"/>
            <w:shd w:val="clear" w:color="auto" w:fill="auto"/>
            <w:vAlign w:val="center"/>
          </w:tcPr>
          <w:p w14:paraId="70EF5C09" w14:textId="77777777" w:rsidR="006773B3" w:rsidRPr="00A470C6" w:rsidRDefault="006773B3" w:rsidP="006773B3">
            <w:pPr>
              <w:pStyle w:val="afd"/>
              <w:tabs>
                <w:tab w:val="decimal" w:pos="1458"/>
              </w:tabs>
              <w:snapToGrid w:val="0"/>
              <w:jc w:val="left"/>
            </w:pPr>
            <w:r w:rsidRPr="00A470C6">
              <w:t xml:space="preserve">4 </w:t>
            </w:r>
          </w:p>
        </w:tc>
        <w:tc>
          <w:tcPr>
            <w:tcW w:w="3632" w:type="dxa"/>
            <w:shd w:val="clear" w:color="auto" w:fill="auto"/>
            <w:vAlign w:val="center"/>
          </w:tcPr>
          <w:p w14:paraId="29AAB55D" w14:textId="77777777" w:rsidR="006773B3" w:rsidRPr="00A470C6" w:rsidRDefault="006773B3" w:rsidP="006773B3">
            <w:pPr>
              <w:pStyle w:val="afd"/>
              <w:tabs>
                <w:tab w:val="decimal" w:pos="2238"/>
              </w:tabs>
              <w:snapToGrid w:val="0"/>
              <w:jc w:val="left"/>
            </w:pPr>
            <w:r w:rsidRPr="00A470C6">
              <w:rPr>
                <w:rFonts w:hint="eastAsia"/>
              </w:rPr>
              <w:t xml:space="preserve">14,572 </w:t>
            </w:r>
          </w:p>
        </w:tc>
      </w:tr>
      <w:tr w:rsidR="00A470C6" w:rsidRPr="00A470C6" w14:paraId="7CD57123" w14:textId="77777777" w:rsidTr="00651578">
        <w:trPr>
          <w:trHeight w:val="425"/>
        </w:trPr>
        <w:tc>
          <w:tcPr>
            <w:tcW w:w="2481" w:type="dxa"/>
            <w:shd w:val="clear" w:color="auto" w:fill="auto"/>
            <w:vAlign w:val="center"/>
          </w:tcPr>
          <w:p w14:paraId="35D7FF63" w14:textId="77777777" w:rsidR="006773B3" w:rsidRPr="00A470C6" w:rsidRDefault="006773B3" w:rsidP="006773B3">
            <w:pPr>
              <w:pStyle w:val="afd"/>
              <w:snapToGrid w:val="0"/>
            </w:pPr>
            <w:r w:rsidRPr="00A470C6">
              <w:t>1992</w:t>
            </w:r>
          </w:p>
        </w:tc>
        <w:tc>
          <w:tcPr>
            <w:tcW w:w="2481" w:type="dxa"/>
            <w:shd w:val="clear" w:color="auto" w:fill="auto"/>
            <w:vAlign w:val="center"/>
          </w:tcPr>
          <w:p w14:paraId="3A6D435F" w14:textId="77777777" w:rsidR="006773B3" w:rsidRPr="00A470C6" w:rsidRDefault="006773B3" w:rsidP="006773B3">
            <w:pPr>
              <w:pStyle w:val="afd"/>
              <w:tabs>
                <w:tab w:val="decimal" w:pos="1458"/>
              </w:tabs>
              <w:snapToGrid w:val="0"/>
              <w:jc w:val="left"/>
            </w:pPr>
            <w:r w:rsidRPr="00A470C6">
              <w:t xml:space="preserve">8 </w:t>
            </w:r>
          </w:p>
        </w:tc>
        <w:tc>
          <w:tcPr>
            <w:tcW w:w="3632" w:type="dxa"/>
            <w:shd w:val="clear" w:color="auto" w:fill="auto"/>
            <w:vAlign w:val="center"/>
          </w:tcPr>
          <w:p w14:paraId="0CBE5527" w14:textId="77777777" w:rsidR="006773B3" w:rsidRPr="00A470C6" w:rsidRDefault="006773B3" w:rsidP="006773B3">
            <w:pPr>
              <w:pStyle w:val="afd"/>
              <w:tabs>
                <w:tab w:val="decimal" w:pos="2238"/>
              </w:tabs>
              <w:snapToGrid w:val="0"/>
              <w:jc w:val="left"/>
            </w:pPr>
            <w:r w:rsidRPr="00A470C6">
              <w:rPr>
                <w:rFonts w:hint="eastAsia"/>
              </w:rPr>
              <w:t xml:space="preserve">4,435 </w:t>
            </w:r>
          </w:p>
        </w:tc>
      </w:tr>
      <w:tr w:rsidR="00A470C6" w:rsidRPr="00A470C6" w14:paraId="32A7B254" w14:textId="77777777" w:rsidTr="00651578">
        <w:trPr>
          <w:trHeight w:val="425"/>
        </w:trPr>
        <w:tc>
          <w:tcPr>
            <w:tcW w:w="2481" w:type="dxa"/>
            <w:shd w:val="clear" w:color="auto" w:fill="auto"/>
            <w:vAlign w:val="center"/>
          </w:tcPr>
          <w:p w14:paraId="23623FDB" w14:textId="77777777" w:rsidR="006773B3" w:rsidRPr="00A470C6" w:rsidRDefault="006773B3" w:rsidP="006773B3">
            <w:pPr>
              <w:pStyle w:val="afd"/>
              <w:snapToGrid w:val="0"/>
            </w:pPr>
            <w:r w:rsidRPr="00A470C6">
              <w:t>1993</w:t>
            </w:r>
          </w:p>
        </w:tc>
        <w:tc>
          <w:tcPr>
            <w:tcW w:w="2481" w:type="dxa"/>
            <w:shd w:val="clear" w:color="auto" w:fill="auto"/>
            <w:vAlign w:val="center"/>
          </w:tcPr>
          <w:p w14:paraId="0B387D05" w14:textId="77777777" w:rsidR="006773B3" w:rsidRPr="00A470C6" w:rsidRDefault="006773B3" w:rsidP="006773B3">
            <w:pPr>
              <w:pStyle w:val="afd"/>
              <w:tabs>
                <w:tab w:val="decimal" w:pos="1458"/>
              </w:tabs>
              <w:snapToGrid w:val="0"/>
              <w:jc w:val="left"/>
            </w:pPr>
            <w:r w:rsidRPr="00A470C6">
              <w:t xml:space="preserve">10 </w:t>
            </w:r>
          </w:p>
        </w:tc>
        <w:tc>
          <w:tcPr>
            <w:tcW w:w="3632" w:type="dxa"/>
            <w:shd w:val="clear" w:color="auto" w:fill="auto"/>
            <w:vAlign w:val="center"/>
          </w:tcPr>
          <w:p w14:paraId="1120CEBC" w14:textId="77777777" w:rsidR="006773B3" w:rsidRPr="00A470C6" w:rsidRDefault="006773B3" w:rsidP="006773B3">
            <w:pPr>
              <w:pStyle w:val="afd"/>
              <w:tabs>
                <w:tab w:val="decimal" w:pos="2238"/>
              </w:tabs>
              <w:snapToGrid w:val="0"/>
              <w:jc w:val="left"/>
            </w:pPr>
            <w:r w:rsidRPr="00A470C6">
              <w:rPr>
                <w:rFonts w:hint="eastAsia"/>
              </w:rPr>
              <w:t xml:space="preserve">237,918 </w:t>
            </w:r>
          </w:p>
        </w:tc>
      </w:tr>
      <w:tr w:rsidR="00A470C6" w:rsidRPr="00A470C6" w14:paraId="703BAC5F" w14:textId="77777777" w:rsidTr="00651578">
        <w:trPr>
          <w:trHeight w:val="425"/>
        </w:trPr>
        <w:tc>
          <w:tcPr>
            <w:tcW w:w="2481" w:type="dxa"/>
            <w:shd w:val="clear" w:color="auto" w:fill="auto"/>
            <w:vAlign w:val="center"/>
          </w:tcPr>
          <w:p w14:paraId="6671048C" w14:textId="77777777" w:rsidR="006773B3" w:rsidRPr="00A470C6" w:rsidRDefault="006773B3" w:rsidP="006773B3">
            <w:pPr>
              <w:pStyle w:val="afd"/>
              <w:snapToGrid w:val="0"/>
            </w:pPr>
            <w:r w:rsidRPr="00A470C6">
              <w:t>1994</w:t>
            </w:r>
          </w:p>
        </w:tc>
        <w:tc>
          <w:tcPr>
            <w:tcW w:w="2481" w:type="dxa"/>
            <w:shd w:val="clear" w:color="auto" w:fill="auto"/>
            <w:vAlign w:val="center"/>
          </w:tcPr>
          <w:p w14:paraId="18C86C5E" w14:textId="77777777" w:rsidR="006773B3" w:rsidRPr="00A470C6" w:rsidRDefault="006773B3" w:rsidP="006773B3">
            <w:pPr>
              <w:pStyle w:val="afd"/>
              <w:tabs>
                <w:tab w:val="decimal" w:pos="1458"/>
              </w:tabs>
              <w:snapToGrid w:val="0"/>
              <w:jc w:val="left"/>
            </w:pPr>
            <w:r w:rsidRPr="00A470C6">
              <w:t xml:space="preserve">6 </w:t>
            </w:r>
          </w:p>
        </w:tc>
        <w:tc>
          <w:tcPr>
            <w:tcW w:w="3632" w:type="dxa"/>
            <w:shd w:val="clear" w:color="auto" w:fill="auto"/>
            <w:vAlign w:val="center"/>
          </w:tcPr>
          <w:p w14:paraId="5BF20F24" w14:textId="77777777" w:rsidR="006773B3" w:rsidRPr="00A470C6" w:rsidRDefault="006773B3" w:rsidP="006773B3">
            <w:pPr>
              <w:pStyle w:val="afd"/>
              <w:tabs>
                <w:tab w:val="decimal" w:pos="2238"/>
              </w:tabs>
              <w:snapToGrid w:val="0"/>
              <w:jc w:val="left"/>
            </w:pPr>
            <w:r w:rsidRPr="00A470C6">
              <w:rPr>
                <w:rFonts w:hint="eastAsia"/>
              </w:rPr>
              <w:t xml:space="preserve">16,852 </w:t>
            </w:r>
          </w:p>
        </w:tc>
      </w:tr>
      <w:tr w:rsidR="00A470C6" w:rsidRPr="00A470C6" w14:paraId="1607DB66" w14:textId="77777777" w:rsidTr="00651578">
        <w:trPr>
          <w:trHeight w:val="425"/>
        </w:trPr>
        <w:tc>
          <w:tcPr>
            <w:tcW w:w="2481" w:type="dxa"/>
            <w:shd w:val="clear" w:color="auto" w:fill="auto"/>
            <w:vAlign w:val="center"/>
          </w:tcPr>
          <w:p w14:paraId="3C509F9D" w14:textId="77777777" w:rsidR="006773B3" w:rsidRPr="00A470C6" w:rsidRDefault="006773B3" w:rsidP="006773B3">
            <w:pPr>
              <w:pStyle w:val="afd"/>
              <w:snapToGrid w:val="0"/>
            </w:pPr>
            <w:r w:rsidRPr="00A470C6">
              <w:t>1995</w:t>
            </w:r>
          </w:p>
        </w:tc>
        <w:tc>
          <w:tcPr>
            <w:tcW w:w="2481" w:type="dxa"/>
            <w:shd w:val="clear" w:color="auto" w:fill="auto"/>
            <w:vAlign w:val="center"/>
          </w:tcPr>
          <w:p w14:paraId="7C082179" w14:textId="77777777" w:rsidR="006773B3" w:rsidRPr="00A470C6" w:rsidRDefault="006773B3" w:rsidP="006773B3">
            <w:pPr>
              <w:pStyle w:val="afd"/>
              <w:tabs>
                <w:tab w:val="decimal" w:pos="1458"/>
              </w:tabs>
              <w:snapToGrid w:val="0"/>
              <w:jc w:val="left"/>
            </w:pPr>
            <w:r w:rsidRPr="00A470C6">
              <w:t xml:space="preserve">5 </w:t>
            </w:r>
          </w:p>
        </w:tc>
        <w:tc>
          <w:tcPr>
            <w:tcW w:w="3632" w:type="dxa"/>
            <w:shd w:val="clear" w:color="auto" w:fill="auto"/>
            <w:vAlign w:val="center"/>
          </w:tcPr>
          <w:p w14:paraId="5EF91E2F" w14:textId="77777777" w:rsidR="006773B3" w:rsidRPr="00A470C6" w:rsidRDefault="006773B3" w:rsidP="006773B3">
            <w:pPr>
              <w:pStyle w:val="afd"/>
              <w:tabs>
                <w:tab w:val="decimal" w:pos="2238"/>
              </w:tabs>
              <w:snapToGrid w:val="0"/>
              <w:jc w:val="left"/>
            </w:pPr>
            <w:r w:rsidRPr="00A470C6">
              <w:rPr>
                <w:rFonts w:hint="eastAsia"/>
              </w:rPr>
              <w:t xml:space="preserve">8,215 </w:t>
            </w:r>
          </w:p>
        </w:tc>
      </w:tr>
      <w:tr w:rsidR="00A470C6" w:rsidRPr="00A470C6" w14:paraId="33CE32EB" w14:textId="77777777" w:rsidTr="00651578">
        <w:trPr>
          <w:trHeight w:val="425"/>
        </w:trPr>
        <w:tc>
          <w:tcPr>
            <w:tcW w:w="2481" w:type="dxa"/>
            <w:shd w:val="clear" w:color="auto" w:fill="auto"/>
            <w:vAlign w:val="center"/>
          </w:tcPr>
          <w:p w14:paraId="4678A83A" w14:textId="77777777" w:rsidR="006773B3" w:rsidRPr="00A470C6" w:rsidRDefault="006773B3" w:rsidP="006773B3">
            <w:pPr>
              <w:pStyle w:val="afd"/>
              <w:snapToGrid w:val="0"/>
            </w:pPr>
            <w:r w:rsidRPr="00A470C6">
              <w:t>1996</w:t>
            </w:r>
          </w:p>
        </w:tc>
        <w:tc>
          <w:tcPr>
            <w:tcW w:w="2481" w:type="dxa"/>
            <w:shd w:val="clear" w:color="auto" w:fill="auto"/>
            <w:vAlign w:val="center"/>
          </w:tcPr>
          <w:p w14:paraId="1DDAA08C" w14:textId="77777777" w:rsidR="006773B3" w:rsidRPr="00A470C6" w:rsidRDefault="006773B3" w:rsidP="006773B3">
            <w:pPr>
              <w:pStyle w:val="afd"/>
              <w:tabs>
                <w:tab w:val="decimal" w:pos="1458"/>
              </w:tabs>
              <w:snapToGrid w:val="0"/>
              <w:jc w:val="left"/>
            </w:pPr>
            <w:r w:rsidRPr="00A470C6">
              <w:t xml:space="preserve">2 </w:t>
            </w:r>
          </w:p>
        </w:tc>
        <w:tc>
          <w:tcPr>
            <w:tcW w:w="3632" w:type="dxa"/>
            <w:shd w:val="clear" w:color="auto" w:fill="auto"/>
            <w:vAlign w:val="center"/>
          </w:tcPr>
          <w:p w14:paraId="674DEEC7" w14:textId="77777777" w:rsidR="006773B3" w:rsidRPr="00A470C6" w:rsidRDefault="006773B3" w:rsidP="006773B3">
            <w:pPr>
              <w:pStyle w:val="afd"/>
              <w:tabs>
                <w:tab w:val="decimal" w:pos="2238"/>
              </w:tabs>
              <w:snapToGrid w:val="0"/>
              <w:jc w:val="left"/>
            </w:pPr>
            <w:r w:rsidRPr="00A470C6">
              <w:rPr>
                <w:rFonts w:hint="eastAsia"/>
              </w:rPr>
              <w:t xml:space="preserve">6,128 </w:t>
            </w:r>
          </w:p>
        </w:tc>
      </w:tr>
      <w:tr w:rsidR="00A470C6" w:rsidRPr="00A470C6" w14:paraId="2D564D1D" w14:textId="77777777" w:rsidTr="00651578">
        <w:trPr>
          <w:trHeight w:val="425"/>
        </w:trPr>
        <w:tc>
          <w:tcPr>
            <w:tcW w:w="2481" w:type="dxa"/>
            <w:shd w:val="clear" w:color="auto" w:fill="auto"/>
            <w:vAlign w:val="center"/>
          </w:tcPr>
          <w:p w14:paraId="0884270F" w14:textId="77777777" w:rsidR="006773B3" w:rsidRPr="00A470C6" w:rsidRDefault="006773B3" w:rsidP="006773B3">
            <w:pPr>
              <w:pStyle w:val="afd"/>
              <w:snapToGrid w:val="0"/>
            </w:pPr>
            <w:r w:rsidRPr="00A470C6">
              <w:t>1997</w:t>
            </w:r>
          </w:p>
        </w:tc>
        <w:tc>
          <w:tcPr>
            <w:tcW w:w="2481" w:type="dxa"/>
            <w:shd w:val="clear" w:color="auto" w:fill="auto"/>
            <w:vAlign w:val="center"/>
          </w:tcPr>
          <w:p w14:paraId="50DB1B14" w14:textId="77777777" w:rsidR="006773B3" w:rsidRPr="00A470C6" w:rsidRDefault="006773B3" w:rsidP="006773B3">
            <w:pPr>
              <w:pStyle w:val="afd"/>
              <w:tabs>
                <w:tab w:val="decimal" w:pos="1458"/>
              </w:tabs>
              <w:snapToGrid w:val="0"/>
              <w:jc w:val="left"/>
            </w:pPr>
            <w:r w:rsidRPr="00A470C6">
              <w:t xml:space="preserve">12 </w:t>
            </w:r>
          </w:p>
        </w:tc>
        <w:tc>
          <w:tcPr>
            <w:tcW w:w="3632" w:type="dxa"/>
            <w:shd w:val="clear" w:color="auto" w:fill="auto"/>
            <w:vAlign w:val="center"/>
          </w:tcPr>
          <w:p w14:paraId="00AAA3B0" w14:textId="77777777" w:rsidR="006773B3" w:rsidRPr="00A470C6" w:rsidRDefault="006773B3" w:rsidP="006773B3">
            <w:pPr>
              <w:pStyle w:val="afd"/>
              <w:tabs>
                <w:tab w:val="decimal" w:pos="2238"/>
              </w:tabs>
              <w:snapToGrid w:val="0"/>
              <w:jc w:val="left"/>
            </w:pPr>
            <w:r w:rsidRPr="00A470C6">
              <w:rPr>
                <w:rFonts w:hint="eastAsia"/>
              </w:rPr>
              <w:t xml:space="preserve">13,412 </w:t>
            </w:r>
          </w:p>
        </w:tc>
      </w:tr>
      <w:tr w:rsidR="00A470C6" w:rsidRPr="00A470C6" w14:paraId="5BCFECAC" w14:textId="77777777" w:rsidTr="00651578">
        <w:trPr>
          <w:trHeight w:val="425"/>
        </w:trPr>
        <w:tc>
          <w:tcPr>
            <w:tcW w:w="2481" w:type="dxa"/>
            <w:shd w:val="clear" w:color="auto" w:fill="auto"/>
            <w:vAlign w:val="center"/>
          </w:tcPr>
          <w:p w14:paraId="62D91186" w14:textId="77777777" w:rsidR="006773B3" w:rsidRPr="00A470C6" w:rsidRDefault="006773B3" w:rsidP="006773B3">
            <w:pPr>
              <w:pStyle w:val="afd"/>
              <w:snapToGrid w:val="0"/>
            </w:pPr>
            <w:r w:rsidRPr="00A470C6">
              <w:t>1998</w:t>
            </w:r>
          </w:p>
        </w:tc>
        <w:tc>
          <w:tcPr>
            <w:tcW w:w="2481" w:type="dxa"/>
            <w:shd w:val="clear" w:color="auto" w:fill="auto"/>
            <w:vAlign w:val="center"/>
          </w:tcPr>
          <w:p w14:paraId="3C822BAB" w14:textId="77777777" w:rsidR="006773B3" w:rsidRPr="00A470C6" w:rsidRDefault="006773B3" w:rsidP="006773B3">
            <w:pPr>
              <w:pStyle w:val="afd"/>
              <w:tabs>
                <w:tab w:val="decimal" w:pos="1458"/>
              </w:tabs>
              <w:snapToGrid w:val="0"/>
              <w:jc w:val="left"/>
            </w:pPr>
            <w:r w:rsidRPr="00A470C6">
              <w:t xml:space="preserve">19 </w:t>
            </w:r>
          </w:p>
        </w:tc>
        <w:tc>
          <w:tcPr>
            <w:tcW w:w="3632" w:type="dxa"/>
            <w:shd w:val="clear" w:color="auto" w:fill="auto"/>
            <w:vAlign w:val="center"/>
          </w:tcPr>
          <w:p w14:paraId="68D20327" w14:textId="77777777" w:rsidR="006773B3" w:rsidRPr="00A470C6" w:rsidRDefault="006773B3" w:rsidP="006773B3">
            <w:pPr>
              <w:pStyle w:val="afd"/>
              <w:tabs>
                <w:tab w:val="decimal" w:pos="2238"/>
              </w:tabs>
              <w:snapToGrid w:val="0"/>
              <w:jc w:val="left"/>
            </w:pPr>
            <w:r w:rsidRPr="00A470C6">
              <w:rPr>
                <w:rFonts w:hint="eastAsia"/>
              </w:rPr>
              <w:t xml:space="preserve">9,724 </w:t>
            </w:r>
          </w:p>
        </w:tc>
      </w:tr>
      <w:tr w:rsidR="00A470C6" w:rsidRPr="00A470C6" w14:paraId="5327AAF9" w14:textId="77777777" w:rsidTr="00651578">
        <w:trPr>
          <w:trHeight w:val="425"/>
        </w:trPr>
        <w:tc>
          <w:tcPr>
            <w:tcW w:w="2481" w:type="dxa"/>
            <w:shd w:val="clear" w:color="auto" w:fill="auto"/>
            <w:vAlign w:val="center"/>
          </w:tcPr>
          <w:p w14:paraId="52B765D7" w14:textId="77777777" w:rsidR="006773B3" w:rsidRPr="00A470C6" w:rsidRDefault="006773B3" w:rsidP="006773B3">
            <w:pPr>
              <w:pStyle w:val="afd"/>
              <w:snapToGrid w:val="0"/>
            </w:pPr>
            <w:r w:rsidRPr="00A470C6">
              <w:t>1999</w:t>
            </w:r>
          </w:p>
        </w:tc>
        <w:tc>
          <w:tcPr>
            <w:tcW w:w="2481" w:type="dxa"/>
            <w:shd w:val="clear" w:color="auto" w:fill="auto"/>
            <w:vAlign w:val="center"/>
          </w:tcPr>
          <w:p w14:paraId="60CABD66" w14:textId="77777777" w:rsidR="006773B3" w:rsidRPr="00A470C6" w:rsidRDefault="006773B3" w:rsidP="006773B3">
            <w:pPr>
              <w:pStyle w:val="afd"/>
              <w:tabs>
                <w:tab w:val="decimal" w:pos="1458"/>
              </w:tabs>
              <w:snapToGrid w:val="0"/>
              <w:jc w:val="left"/>
            </w:pPr>
            <w:r w:rsidRPr="00A470C6">
              <w:t xml:space="preserve">14 </w:t>
            </w:r>
          </w:p>
        </w:tc>
        <w:tc>
          <w:tcPr>
            <w:tcW w:w="3632" w:type="dxa"/>
            <w:shd w:val="clear" w:color="auto" w:fill="auto"/>
            <w:vAlign w:val="center"/>
          </w:tcPr>
          <w:p w14:paraId="5CD0D928" w14:textId="77777777" w:rsidR="006773B3" w:rsidRPr="00A470C6" w:rsidRDefault="006773B3" w:rsidP="006773B3">
            <w:pPr>
              <w:pStyle w:val="afd"/>
              <w:tabs>
                <w:tab w:val="decimal" w:pos="2238"/>
              </w:tabs>
              <w:snapToGrid w:val="0"/>
              <w:jc w:val="left"/>
            </w:pPr>
            <w:r w:rsidRPr="00A470C6">
              <w:rPr>
                <w:rFonts w:hint="eastAsia"/>
              </w:rPr>
              <w:t xml:space="preserve">10,263 </w:t>
            </w:r>
          </w:p>
        </w:tc>
      </w:tr>
      <w:tr w:rsidR="00A470C6" w:rsidRPr="00A470C6" w14:paraId="69BF2672" w14:textId="77777777" w:rsidTr="00651578">
        <w:trPr>
          <w:trHeight w:val="425"/>
        </w:trPr>
        <w:tc>
          <w:tcPr>
            <w:tcW w:w="2481" w:type="dxa"/>
            <w:shd w:val="clear" w:color="auto" w:fill="auto"/>
            <w:vAlign w:val="center"/>
          </w:tcPr>
          <w:p w14:paraId="33D6EB53" w14:textId="77777777" w:rsidR="006773B3" w:rsidRPr="00A470C6" w:rsidRDefault="006773B3" w:rsidP="006773B3">
            <w:pPr>
              <w:pStyle w:val="afd"/>
              <w:snapToGrid w:val="0"/>
            </w:pPr>
            <w:r w:rsidRPr="00A470C6">
              <w:t>2000</w:t>
            </w:r>
          </w:p>
        </w:tc>
        <w:tc>
          <w:tcPr>
            <w:tcW w:w="2481" w:type="dxa"/>
            <w:shd w:val="clear" w:color="auto" w:fill="auto"/>
            <w:vAlign w:val="center"/>
          </w:tcPr>
          <w:p w14:paraId="570E92F6" w14:textId="77777777" w:rsidR="006773B3" w:rsidRPr="00A470C6" w:rsidRDefault="006773B3" w:rsidP="006773B3">
            <w:pPr>
              <w:pStyle w:val="afd"/>
              <w:tabs>
                <w:tab w:val="decimal" w:pos="1458"/>
              </w:tabs>
              <w:snapToGrid w:val="0"/>
              <w:jc w:val="left"/>
            </w:pPr>
            <w:r w:rsidRPr="00A470C6">
              <w:t xml:space="preserve">15 </w:t>
            </w:r>
          </w:p>
        </w:tc>
        <w:tc>
          <w:tcPr>
            <w:tcW w:w="3632" w:type="dxa"/>
            <w:shd w:val="clear" w:color="auto" w:fill="auto"/>
            <w:vAlign w:val="center"/>
          </w:tcPr>
          <w:p w14:paraId="6528CFF7" w14:textId="77777777" w:rsidR="006773B3" w:rsidRPr="00A470C6" w:rsidRDefault="006773B3" w:rsidP="006773B3">
            <w:pPr>
              <w:pStyle w:val="afd"/>
              <w:tabs>
                <w:tab w:val="decimal" w:pos="2238"/>
              </w:tabs>
              <w:snapToGrid w:val="0"/>
              <w:jc w:val="left"/>
            </w:pPr>
            <w:r w:rsidRPr="00A470C6">
              <w:rPr>
                <w:rFonts w:hint="eastAsia"/>
              </w:rPr>
              <w:t xml:space="preserve">31,250 </w:t>
            </w:r>
          </w:p>
        </w:tc>
      </w:tr>
      <w:tr w:rsidR="00A470C6" w:rsidRPr="00A470C6" w14:paraId="6FB13BA3" w14:textId="77777777" w:rsidTr="00651578">
        <w:trPr>
          <w:trHeight w:val="425"/>
        </w:trPr>
        <w:tc>
          <w:tcPr>
            <w:tcW w:w="2481" w:type="dxa"/>
            <w:shd w:val="clear" w:color="auto" w:fill="auto"/>
            <w:vAlign w:val="center"/>
          </w:tcPr>
          <w:p w14:paraId="6532DCF2" w14:textId="77777777" w:rsidR="006773B3" w:rsidRPr="00A470C6" w:rsidRDefault="006773B3" w:rsidP="006773B3">
            <w:pPr>
              <w:pStyle w:val="afd"/>
              <w:snapToGrid w:val="0"/>
            </w:pPr>
            <w:r w:rsidRPr="00A470C6">
              <w:t>2001</w:t>
            </w:r>
          </w:p>
        </w:tc>
        <w:tc>
          <w:tcPr>
            <w:tcW w:w="2481" w:type="dxa"/>
            <w:shd w:val="clear" w:color="auto" w:fill="auto"/>
            <w:vAlign w:val="center"/>
          </w:tcPr>
          <w:p w14:paraId="6B532194" w14:textId="77777777" w:rsidR="006773B3" w:rsidRPr="00A470C6" w:rsidRDefault="006773B3" w:rsidP="006773B3">
            <w:pPr>
              <w:pStyle w:val="afd"/>
              <w:tabs>
                <w:tab w:val="decimal" w:pos="1458"/>
              </w:tabs>
              <w:snapToGrid w:val="0"/>
              <w:jc w:val="left"/>
            </w:pPr>
            <w:r w:rsidRPr="00A470C6">
              <w:t xml:space="preserve">12 </w:t>
            </w:r>
          </w:p>
        </w:tc>
        <w:tc>
          <w:tcPr>
            <w:tcW w:w="3632" w:type="dxa"/>
            <w:shd w:val="clear" w:color="auto" w:fill="auto"/>
            <w:vAlign w:val="center"/>
          </w:tcPr>
          <w:p w14:paraId="6F3C19A8" w14:textId="77777777" w:rsidR="006773B3" w:rsidRPr="00A470C6" w:rsidRDefault="006773B3" w:rsidP="006773B3">
            <w:pPr>
              <w:pStyle w:val="afd"/>
              <w:tabs>
                <w:tab w:val="decimal" w:pos="2238"/>
              </w:tabs>
              <w:snapToGrid w:val="0"/>
              <w:jc w:val="left"/>
            </w:pPr>
            <w:r w:rsidRPr="00A470C6">
              <w:rPr>
                <w:rFonts w:hint="eastAsia"/>
              </w:rPr>
              <w:t xml:space="preserve">29,218 </w:t>
            </w:r>
          </w:p>
        </w:tc>
      </w:tr>
      <w:tr w:rsidR="00A470C6" w:rsidRPr="00A470C6" w14:paraId="517D172D" w14:textId="77777777" w:rsidTr="00651578">
        <w:trPr>
          <w:trHeight w:val="425"/>
        </w:trPr>
        <w:tc>
          <w:tcPr>
            <w:tcW w:w="2481" w:type="dxa"/>
            <w:shd w:val="clear" w:color="auto" w:fill="auto"/>
            <w:vAlign w:val="center"/>
          </w:tcPr>
          <w:p w14:paraId="7D49D4EC" w14:textId="77777777" w:rsidR="006773B3" w:rsidRPr="00A470C6" w:rsidRDefault="006773B3" w:rsidP="006773B3">
            <w:pPr>
              <w:pStyle w:val="afd"/>
              <w:snapToGrid w:val="0"/>
            </w:pPr>
            <w:r w:rsidRPr="00A470C6">
              <w:t>2002</w:t>
            </w:r>
          </w:p>
        </w:tc>
        <w:tc>
          <w:tcPr>
            <w:tcW w:w="2481" w:type="dxa"/>
            <w:shd w:val="clear" w:color="auto" w:fill="auto"/>
            <w:vAlign w:val="center"/>
          </w:tcPr>
          <w:p w14:paraId="147A538E" w14:textId="77777777" w:rsidR="006773B3" w:rsidRPr="00A470C6" w:rsidRDefault="006773B3" w:rsidP="006773B3">
            <w:pPr>
              <w:pStyle w:val="afd"/>
              <w:tabs>
                <w:tab w:val="decimal" w:pos="1458"/>
              </w:tabs>
              <w:snapToGrid w:val="0"/>
              <w:jc w:val="left"/>
            </w:pPr>
            <w:r w:rsidRPr="00A470C6">
              <w:t xml:space="preserve">10 </w:t>
            </w:r>
          </w:p>
        </w:tc>
        <w:tc>
          <w:tcPr>
            <w:tcW w:w="3632" w:type="dxa"/>
            <w:shd w:val="clear" w:color="auto" w:fill="auto"/>
            <w:vAlign w:val="center"/>
          </w:tcPr>
          <w:p w14:paraId="33E41EC4" w14:textId="77777777" w:rsidR="006773B3" w:rsidRPr="00A470C6" w:rsidRDefault="006773B3" w:rsidP="006773B3">
            <w:pPr>
              <w:pStyle w:val="afd"/>
              <w:tabs>
                <w:tab w:val="decimal" w:pos="2238"/>
              </w:tabs>
              <w:snapToGrid w:val="0"/>
              <w:jc w:val="left"/>
            </w:pPr>
            <w:r w:rsidRPr="00A470C6">
              <w:rPr>
                <w:rFonts w:hint="eastAsia"/>
              </w:rPr>
              <w:t xml:space="preserve">43,028 </w:t>
            </w:r>
          </w:p>
        </w:tc>
      </w:tr>
      <w:tr w:rsidR="00A470C6" w:rsidRPr="00A470C6" w14:paraId="35DFBDEF" w14:textId="77777777" w:rsidTr="00651578">
        <w:trPr>
          <w:trHeight w:val="425"/>
        </w:trPr>
        <w:tc>
          <w:tcPr>
            <w:tcW w:w="2481" w:type="dxa"/>
            <w:shd w:val="clear" w:color="auto" w:fill="auto"/>
            <w:vAlign w:val="center"/>
          </w:tcPr>
          <w:p w14:paraId="46EEE83F" w14:textId="77777777" w:rsidR="006773B3" w:rsidRPr="00A470C6" w:rsidRDefault="006773B3" w:rsidP="006773B3">
            <w:pPr>
              <w:pStyle w:val="afd"/>
              <w:snapToGrid w:val="0"/>
            </w:pPr>
            <w:r w:rsidRPr="00A470C6">
              <w:t>2003</w:t>
            </w:r>
          </w:p>
        </w:tc>
        <w:tc>
          <w:tcPr>
            <w:tcW w:w="2481" w:type="dxa"/>
            <w:shd w:val="clear" w:color="auto" w:fill="auto"/>
            <w:vAlign w:val="center"/>
          </w:tcPr>
          <w:p w14:paraId="56509CFD" w14:textId="77777777" w:rsidR="006773B3" w:rsidRPr="00A470C6" w:rsidRDefault="006773B3" w:rsidP="006773B3">
            <w:pPr>
              <w:pStyle w:val="afd"/>
              <w:tabs>
                <w:tab w:val="decimal" w:pos="1458"/>
              </w:tabs>
              <w:snapToGrid w:val="0"/>
              <w:jc w:val="left"/>
            </w:pPr>
            <w:r w:rsidRPr="00A470C6">
              <w:t xml:space="preserve">7 </w:t>
            </w:r>
          </w:p>
        </w:tc>
        <w:tc>
          <w:tcPr>
            <w:tcW w:w="3632" w:type="dxa"/>
            <w:shd w:val="clear" w:color="auto" w:fill="auto"/>
            <w:vAlign w:val="center"/>
          </w:tcPr>
          <w:p w14:paraId="6DA38986" w14:textId="77777777" w:rsidR="006773B3" w:rsidRPr="00A470C6" w:rsidRDefault="006773B3" w:rsidP="006773B3">
            <w:pPr>
              <w:pStyle w:val="afd"/>
              <w:tabs>
                <w:tab w:val="decimal" w:pos="2238"/>
              </w:tabs>
              <w:snapToGrid w:val="0"/>
              <w:jc w:val="left"/>
            </w:pPr>
            <w:r w:rsidRPr="00A470C6">
              <w:rPr>
                <w:rFonts w:hint="eastAsia"/>
              </w:rPr>
              <w:t xml:space="preserve">25,257 </w:t>
            </w:r>
          </w:p>
        </w:tc>
      </w:tr>
      <w:tr w:rsidR="00A470C6" w:rsidRPr="00A470C6" w14:paraId="683DF1F9" w14:textId="77777777" w:rsidTr="00651578">
        <w:trPr>
          <w:trHeight w:val="425"/>
        </w:trPr>
        <w:tc>
          <w:tcPr>
            <w:tcW w:w="2481" w:type="dxa"/>
            <w:shd w:val="clear" w:color="auto" w:fill="auto"/>
            <w:vAlign w:val="center"/>
          </w:tcPr>
          <w:p w14:paraId="63865529" w14:textId="77777777" w:rsidR="006773B3" w:rsidRPr="00A470C6" w:rsidRDefault="006773B3" w:rsidP="006773B3">
            <w:pPr>
              <w:pStyle w:val="afd"/>
              <w:snapToGrid w:val="0"/>
            </w:pPr>
            <w:r w:rsidRPr="00A470C6">
              <w:t>2004</w:t>
            </w:r>
          </w:p>
        </w:tc>
        <w:tc>
          <w:tcPr>
            <w:tcW w:w="2481" w:type="dxa"/>
            <w:shd w:val="clear" w:color="auto" w:fill="auto"/>
            <w:vAlign w:val="center"/>
          </w:tcPr>
          <w:p w14:paraId="337DEFD8" w14:textId="77777777" w:rsidR="006773B3" w:rsidRPr="00A470C6" w:rsidRDefault="006773B3" w:rsidP="006773B3">
            <w:pPr>
              <w:pStyle w:val="afd"/>
              <w:tabs>
                <w:tab w:val="decimal" w:pos="1458"/>
              </w:tabs>
              <w:snapToGrid w:val="0"/>
              <w:jc w:val="left"/>
            </w:pPr>
            <w:r w:rsidRPr="00A470C6">
              <w:t xml:space="preserve">3 </w:t>
            </w:r>
          </w:p>
        </w:tc>
        <w:tc>
          <w:tcPr>
            <w:tcW w:w="3632" w:type="dxa"/>
            <w:shd w:val="clear" w:color="auto" w:fill="auto"/>
            <w:vAlign w:val="center"/>
          </w:tcPr>
          <w:p w14:paraId="0167052B" w14:textId="77777777" w:rsidR="006773B3" w:rsidRPr="00A470C6" w:rsidRDefault="006773B3" w:rsidP="006773B3">
            <w:pPr>
              <w:pStyle w:val="afd"/>
              <w:tabs>
                <w:tab w:val="decimal" w:pos="2238"/>
              </w:tabs>
              <w:snapToGrid w:val="0"/>
              <w:jc w:val="left"/>
            </w:pPr>
            <w:r w:rsidRPr="00A470C6">
              <w:rPr>
                <w:rFonts w:hint="eastAsia"/>
              </w:rPr>
              <w:t xml:space="preserve">17,931 </w:t>
            </w:r>
          </w:p>
        </w:tc>
      </w:tr>
      <w:tr w:rsidR="00A470C6" w:rsidRPr="00A470C6" w14:paraId="4C154C16" w14:textId="77777777" w:rsidTr="00651578">
        <w:trPr>
          <w:trHeight w:val="425"/>
        </w:trPr>
        <w:tc>
          <w:tcPr>
            <w:tcW w:w="2481" w:type="dxa"/>
            <w:shd w:val="clear" w:color="auto" w:fill="auto"/>
            <w:vAlign w:val="center"/>
          </w:tcPr>
          <w:p w14:paraId="2B78D5DF" w14:textId="77777777" w:rsidR="006773B3" w:rsidRPr="00A470C6" w:rsidRDefault="006773B3" w:rsidP="006773B3">
            <w:pPr>
              <w:pStyle w:val="afd"/>
              <w:snapToGrid w:val="0"/>
            </w:pPr>
            <w:r w:rsidRPr="00A470C6">
              <w:t>2005</w:t>
            </w:r>
          </w:p>
        </w:tc>
        <w:tc>
          <w:tcPr>
            <w:tcW w:w="2481" w:type="dxa"/>
            <w:shd w:val="clear" w:color="auto" w:fill="auto"/>
            <w:vAlign w:val="center"/>
          </w:tcPr>
          <w:p w14:paraId="55B186FB" w14:textId="77777777" w:rsidR="006773B3" w:rsidRPr="00A470C6" w:rsidRDefault="006773B3" w:rsidP="006773B3">
            <w:pPr>
              <w:pStyle w:val="afd"/>
              <w:tabs>
                <w:tab w:val="decimal" w:pos="1458"/>
              </w:tabs>
              <w:snapToGrid w:val="0"/>
              <w:jc w:val="left"/>
            </w:pPr>
            <w:r w:rsidRPr="00A470C6">
              <w:t xml:space="preserve">5 </w:t>
            </w:r>
          </w:p>
        </w:tc>
        <w:tc>
          <w:tcPr>
            <w:tcW w:w="3632" w:type="dxa"/>
            <w:shd w:val="clear" w:color="auto" w:fill="auto"/>
            <w:vAlign w:val="center"/>
          </w:tcPr>
          <w:p w14:paraId="16942327" w14:textId="77777777" w:rsidR="006773B3" w:rsidRPr="00A470C6" w:rsidRDefault="006773B3" w:rsidP="006773B3">
            <w:pPr>
              <w:pStyle w:val="afd"/>
              <w:tabs>
                <w:tab w:val="decimal" w:pos="2238"/>
              </w:tabs>
              <w:snapToGrid w:val="0"/>
              <w:jc w:val="left"/>
            </w:pPr>
            <w:r w:rsidRPr="00A470C6">
              <w:rPr>
                <w:rFonts w:hint="eastAsia"/>
              </w:rPr>
              <w:t xml:space="preserve">10,789 </w:t>
            </w:r>
          </w:p>
        </w:tc>
      </w:tr>
      <w:tr w:rsidR="00A470C6" w:rsidRPr="00A470C6" w14:paraId="2DCA1B0D" w14:textId="77777777" w:rsidTr="00651578">
        <w:trPr>
          <w:trHeight w:val="425"/>
        </w:trPr>
        <w:tc>
          <w:tcPr>
            <w:tcW w:w="2481" w:type="dxa"/>
            <w:shd w:val="clear" w:color="auto" w:fill="auto"/>
            <w:vAlign w:val="center"/>
          </w:tcPr>
          <w:p w14:paraId="6814B551" w14:textId="77777777" w:rsidR="006773B3" w:rsidRPr="00A470C6" w:rsidRDefault="006773B3" w:rsidP="006773B3">
            <w:pPr>
              <w:pStyle w:val="afd"/>
              <w:snapToGrid w:val="0"/>
            </w:pPr>
            <w:r w:rsidRPr="00A470C6">
              <w:t>2006</w:t>
            </w:r>
          </w:p>
        </w:tc>
        <w:tc>
          <w:tcPr>
            <w:tcW w:w="2481" w:type="dxa"/>
            <w:shd w:val="clear" w:color="auto" w:fill="auto"/>
            <w:vAlign w:val="center"/>
          </w:tcPr>
          <w:p w14:paraId="7D7CCFA5" w14:textId="77777777" w:rsidR="006773B3" w:rsidRPr="00A470C6" w:rsidRDefault="006773B3" w:rsidP="006773B3">
            <w:pPr>
              <w:pStyle w:val="afd"/>
              <w:tabs>
                <w:tab w:val="decimal" w:pos="1458"/>
              </w:tabs>
              <w:snapToGrid w:val="0"/>
              <w:jc w:val="left"/>
            </w:pPr>
            <w:r w:rsidRPr="00A470C6">
              <w:t xml:space="preserve">8 </w:t>
            </w:r>
          </w:p>
        </w:tc>
        <w:tc>
          <w:tcPr>
            <w:tcW w:w="3632" w:type="dxa"/>
            <w:shd w:val="clear" w:color="auto" w:fill="auto"/>
            <w:vAlign w:val="center"/>
          </w:tcPr>
          <w:p w14:paraId="3836EA5F" w14:textId="77777777" w:rsidR="006773B3" w:rsidRPr="00A470C6" w:rsidRDefault="006773B3" w:rsidP="006773B3">
            <w:pPr>
              <w:pStyle w:val="afd"/>
              <w:tabs>
                <w:tab w:val="decimal" w:pos="2238"/>
              </w:tabs>
              <w:snapToGrid w:val="0"/>
              <w:jc w:val="left"/>
            </w:pPr>
            <w:r w:rsidRPr="00A470C6">
              <w:rPr>
                <w:rFonts w:hint="eastAsia"/>
              </w:rPr>
              <w:t xml:space="preserve">9,167 </w:t>
            </w:r>
          </w:p>
        </w:tc>
      </w:tr>
      <w:tr w:rsidR="00A470C6" w:rsidRPr="00A470C6" w14:paraId="68FCAF75" w14:textId="77777777" w:rsidTr="00651578">
        <w:trPr>
          <w:trHeight w:val="425"/>
        </w:trPr>
        <w:tc>
          <w:tcPr>
            <w:tcW w:w="2481" w:type="dxa"/>
            <w:shd w:val="clear" w:color="auto" w:fill="auto"/>
            <w:vAlign w:val="center"/>
          </w:tcPr>
          <w:p w14:paraId="3D7C81B6" w14:textId="77777777" w:rsidR="006773B3" w:rsidRPr="00A470C6" w:rsidRDefault="006773B3" w:rsidP="006773B3">
            <w:pPr>
              <w:pStyle w:val="afd"/>
              <w:snapToGrid w:val="0"/>
            </w:pPr>
            <w:r w:rsidRPr="00A470C6">
              <w:t>2007</w:t>
            </w:r>
          </w:p>
        </w:tc>
        <w:tc>
          <w:tcPr>
            <w:tcW w:w="2481" w:type="dxa"/>
            <w:shd w:val="clear" w:color="auto" w:fill="auto"/>
            <w:vAlign w:val="center"/>
          </w:tcPr>
          <w:p w14:paraId="6C890199" w14:textId="77777777" w:rsidR="006773B3" w:rsidRPr="00A470C6" w:rsidRDefault="006773B3" w:rsidP="006773B3">
            <w:pPr>
              <w:pStyle w:val="afd"/>
              <w:tabs>
                <w:tab w:val="decimal" w:pos="1458"/>
              </w:tabs>
              <w:snapToGrid w:val="0"/>
              <w:jc w:val="left"/>
            </w:pPr>
            <w:r w:rsidRPr="00A470C6">
              <w:t xml:space="preserve">3 </w:t>
            </w:r>
          </w:p>
        </w:tc>
        <w:tc>
          <w:tcPr>
            <w:tcW w:w="3632" w:type="dxa"/>
            <w:shd w:val="clear" w:color="auto" w:fill="auto"/>
            <w:vAlign w:val="center"/>
          </w:tcPr>
          <w:p w14:paraId="5F0F4CA8" w14:textId="77777777" w:rsidR="006773B3" w:rsidRPr="00A470C6" w:rsidRDefault="006773B3" w:rsidP="006773B3">
            <w:pPr>
              <w:pStyle w:val="afd"/>
              <w:tabs>
                <w:tab w:val="decimal" w:pos="2238"/>
              </w:tabs>
              <w:snapToGrid w:val="0"/>
              <w:jc w:val="left"/>
            </w:pPr>
            <w:r w:rsidRPr="00A470C6">
              <w:rPr>
                <w:rFonts w:hint="eastAsia"/>
              </w:rPr>
              <w:t xml:space="preserve">2,671 </w:t>
            </w:r>
          </w:p>
        </w:tc>
      </w:tr>
      <w:tr w:rsidR="00A470C6" w:rsidRPr="00A470C6" w14:paraId="090A55C0" w14:textId="77777777" w:rsidTr="00651578">
        <w:trPr>
          <w:trHeight w:val="425"/>
        </w:trPr>
        <w:tc>
          <w:tcPr>
            <w:tcW w:w="2481" w:type="dxa"/>
            <w:shd w:val="clear" w:color="auto" w:fill="auto"/>
            <w:vAlign w:val="center"/>
          </w:tcPr>
          <w:p w14:paraId="40E400F5" w14:textId="77777777" w:rsidR="006773B3" w:rsidRPr="00A470C6" w:rsidRDefault="006773B3" w:rsidP="006773B3">
            <w:pPr>
              <w:pStyle w:val="afd"/>
              <w:snapToGrid w:val="0"/>
            </w:pPr>
            <w:r w:rsidRPr="00A470C6">
              <w:t>2008</w:t>
            </w:r>
          </w:p>
        </w:tc>
        <w:tc>
          <w:tcPr>
            <w:tcW w:w="2481" w:type="dxa"/>
            <w:shd w:val="clear" w:color="auto" w:fill="auto"/>
            <w:vAlign w:val="center"/>
          </w:tcPr>
          <w:p w14:paraId="06058E99" w14:textId="77777777" w:rsidR="006773B3" w:rsidRPr="00A470C6" w:rsidRDefault="006773B3" w:rsidP="006773B3">
            <w:pPr>
              <w:pStyle w:val="afd"/>
              <w:tabs>
                <w:tab w:val="decimal" w:pos="1458"/>
              </w:tabs>
              <w:snapToGrid w:val="0"/>
              <w:jc w:val="left"/>
            </w:pPr>
            <w:r w:rsidRPr="00A470C6">
              <w:t xml:space="preserve">7 </w:t>
            </w:r>
          </w:p>
        </w:tc>
        <w:tc>
          <w:tcPr>
            <w:tcW w:w="3632" w:type="dxa"/>
            <w:shd w:val="clear" w:color="auto" w:fill="auto"/>
            <w:vAlign w:val="center"/>
          </w:tcPr>
          <w:p w14:paraId="1E3C4406" w14:textId="77777777" w:rsidR="006773B3" w:rsidRPr="00A470C6" w:rsidRDefault="006773B3" w:rsidP="006773B3">
            <w:pPr>
              <w:pStyle w:val="afd"/>
              <w:tabs>
                <w:tab w:val="decimal" w:pos="2238"/>
              </w:tabs>
              <w:snapToGrid w:val="0"/>
              <w:jc w:val="left"/>
            </w:pPr>
            <w:r w:rsidRPr="00A470C6">
              <w:rPr>
                <w:rFonts w:hint="eastAsia"/>
              </w:rPr>
              <w:t xml:space="preserve">6,999 </w:t>
            </w:r>
          </w:p>
        </w:tc>
      </w:tr>
      <w:tr w:rsidR="00A470C6" w:rsidRPr="00A470C6" w14:paraId="3BDA0894" w14:textId="77777777" w:rsidTr="00651578">
        <w:trPr>
          <w:trHeight w:val="425"/>
        </w:trPr>
        <w:tc>
          <w:tcPr>
            <w:tcW w:w="2481" w:type="dxa"/>
            <w:shd w:val="clear" w:color="auto" w:fill="auto"/>
            <w:vAlign w:val="center"/>
          </w:tcPr>
          <w:p w14:paraId="6C8869BC" w14:textId="77777777" w:rsidR="006773B3" w:rsidRPr="00A470C6" w:rsidRDefault="006773B3" w:rsidP="006773B3">
            <w:pPr>
              <w:pStyle w:val="afd"/>
              <w:snapToGrid w:val="0"/>
            </w:pPr>
            <w:r w:rsidRPr="00A470C6">
              <w:t>2009</w:t>
            </w:r>
          </w:p>
        </w:tc>
        <w:tc>
          <w:tcPr>
            <w:tcW w:w="2481" w:type="dxa"/>
            <w:shd w:val="clear" w:color="auto" w:fill="auto"/>
            <w:vAlign w:val="center"/>
          </w:tcPr>
          <w:p w14:paraId="484D39F9" w14:textId="77777777" w:rsidR="006773B3" w:rsidRPr="00A470C6" w:rsidRDefault="006773B3" w:rsidP="006773B3">
            <w:pPr>
              <w:pStyle w:val="afd"/>
              <w:tabs>
                <w:tab w:val="decimal" w:pos="1458"/>
              </w:tabs>
              <w:snapToGrid w:val="0"/>
              <w:jc w:val="left"/>
            </w:pPr>
            <w:r w:rsidRPr="00A470C6">
              <w:t xml:space="preserve">5 </w:t>
            </w:r>
          </w:p>
        </w:tc>
        <w:tc>
          <w:tcPr>
            <w:tcW w:w="3632" w:type="dxa"/>
            <w:shd w:val="clear" w:color="auto" w:fill="auto"/>
            <w:vAlign w:val="center"/>
          </w:tcPr>
          <w:p w14:paraId="55B5D5DB" w14:textId="77777777" w:rsidR="006773B3" w:rsidRPr="00A470C6" w:rsidRDefault="006773B3" w:rsidP="006773B3">
            <w:pPr>
              <w:pStyle w:val="afd"/>
              <w:tabs>
                <w:tab w:val="decimal" w:pos="2238"/>
              </w:tabs>
              <w:snapToGrid w:val="0"/>
              <w:jc w:val="left"/>
            </w:pPr>
            <w:r w:rsidRPr="00A470C6">
              <w:rPr>
                <w:rFonts w:hint="eastAsia"/>
              </w:rPr>
              <w:t xml:space="preserve">10,705 </w:t>
            </w:r>
          </w:p>
        </w:tc>
      </w:tr>
      <w:tr w:rsidR="00A470C6" w:rsidRPr="00A470C6" w14:paraId="360A9027" w14:textId="77777777" w:rsidTr="00651578">
        <w:trPr>
          <w:trHeight w:val="425"/>
        </w:trPr>
        <w:tc>
          <w:tcPr>
            <w:tcW w:w="2481" w:type="dxa"/>
            <w:shd w:val="clear" w:color="auto" w:fill="auto"/>
            <w:vAlign w:val="center"/>
          </w:tcPr>
          <w:p w14:paraId="3687DD53" w14:textId="77777777" w:rsidR="006773B3" w:rsidRPr="00A470C6" w:rsidRDefault="006773B3" w:rsidP="006773B3">
            <w:pPr>
              <w:pStyle w:val="afd"/>
              <w:snapToGrid w:val="0"/>
            </w:pPr>
            <w:r w:rsidRPr="00A470C6">
              <w:t>2010</w:t>
            </w:r>
          </w:p>
        </w:tc>
        <w:tc>
          <w:tcPr>
            <w:tcW w:w="2481" w:type="dxa"/>
            <w:shd w:val="clear" w:color="auto" w:fill="auto"/>
            <w:vAlign w:val="center"/>
          </w:tcPr>
          <w:p w14:paraId="15427E8A" w14:textId="77777777" w:rsidR="006773B3" w:rsidRPr="00A470C6" w:rsidRDefault="006773B3" w:rsidP="006773B3">
            <w:pPr>
              <w:pStyle w:val="afd"/>
              <w:tabs>
                <w:tab w:val="decimal" w:pos="1458"/>
              </w:tabs>
              <w:snapToGrid w:val="0"/>
              <w:jc w:val="left"/>
            </w:pPr>
            <w:r w:rsidRPr="00A470C6">
              <w:t xml:space="preserve">0 </w:t>
            </w:r>
          </w:p>
        </w:tc>
        <w:tc>
          <w:tcPr>
            <w:tcW w:w="3632" w:type="dxa"/>
            <w:shd w:val="clear" w:color="auto" w:fill="auto"/>
            <w:vAlign w:val="center"/>
          </w:tcPr>
          <w:p w14:paraId="32FD2F41" w14:textId="77777777" w:rsidR="006773B3" w:rsidRPr="00A470C6" w:rsidRDefault="006773B3" w:rsidP="006773B3">
            <w:pPr>
              <w:pStyle w:val="afd"/>
              <w:tabs>
                <w:tab w:val="decimal" w:pos="2238"/>
              </w:tabs>
              <w:snapToGrid w:val="0"/>
              <w:jc w:val="left"/>
            </w:pPr>
            <w:r w:rsidRPr="00A470C6">
              <w:rPr>
                <w:rFonts w:hint="eastAsia"/>
              </w:rPr>
              <w:t xml:space="preserve">11,853 </w:t>
            </w:r>
          </w:p>
        </w:tc>
      </w:tr>
      <w:tr w:rsidR="00A470C6" w:rsidRPr="00A470C6" w14:paraId="5B96D8E2" w14:textId="77777777" w:rsidTr="00651578">
        <w:trPr>
          <w:trHeight w:val="425"/>
        </w:trPr>
        <w:tc>
          <w:tcPr>
            <w:tcW w:w="2481" w:type="dxa"/>
            <w:shd w:val="clear" w:color="auto" w:fill="auto"/>
            <w:vAlign w:val="center"/>
          </w:tcPr>
          <w:p w14:paraId="4E490335" w14:textId="77777777" w:rsidR="006773B3" w:rsidRPr="00A470C6" w:rsidRDefault="006773B3" w:rsidP="006773B3">
            <w:pPr>
              <w:pStyle w:val="afd"/>
              <w:snapToGrid w:val="0"/>
            </w:pPr>
            <w:r w:rsidRPr="00A470C6">
              <w:t>2011</w:t>
            </w:r>
          </w:p>
        </w:tc>
        <w:tc>
          <w:tcPr>
            <w:tcW w:w="2481" w:type="dxa"/>
            <w:shd w:val="clear" w:color="auto" w:fill="auto"/>
            <w:vAlign w:val="center"/>
          </w:tcPr>
          <w:p w14:paraId="620CD654" w14:textId="77777777" w:rsidR="006773B3" w:rsidRPr="00A470C6" w:rsidRDefault="006773B3" w:rsidP="006773B3">
            <w:pPr>
              <w:pStyle w:val="afd"/>
              <w:tabs>
                <w:tab w:val="decimal" w:pos="1458"/>
              </w:tabs>
              <w:snapToGrid w:val="0"/>
              <w:jc w:val="left"/>
            </w:pPr>
            <w:r w:rsidRPr="00A470C6">
              <w:t xml:space="preserve">3 </w:t>
            </w:r>
          </w:p>
        </w:tc>
        <w:tc>
          <w:tcPr>
            <w:tcW w:w="3632" w:type="dxa"/>
            <w:shd w:val="clear" w:color="auto" w:fill="auto"/>
            <w:vAlign w:val="center"/>
          </w:tcPr>
          <w:p w14:paraId="218738B2" w14:textId="77777777" w:rsidR="006773B3" w:rsidRPr="00A470C6" w:rsidRDefault="006773B3" w:rsidP="006773B3">
            <w:pPr>
              <w:pStyle w:val="afd"/>
              <w:tabs>
                <w:tab w:val="decimal" w:pos="2238"/>
              </w:tabs>
              <w:snapToGrid w:val="0"/>
              <w:jc w:val="left"/>
            </w:pPr>
            <w:r w:rsidRPr="00A470C6">
              <w:rPr>
                <w:rFonts w:hint="eastAsia"/>
              </w:rPr>
              <w:t xml:space="preserve">7,289 </w:t>
            </w:r>
          </w:p>
        </w:tc>
      </w:tr>
      <w:tr w:rsidR="00A470C6" w:rsidRPr="00A470C6" w14:paraId="5186C457" w14:textId="77777777" w:rsidTr="00651578">
        <w:trPr>
          <w:trHeight w:val="425"/>
        </w:trPr>
        <w:tc>
          <w:tcPr>
            <w:tcW w:w="2481" w:type="dxa"/>
            <w:shd w:val="clear" w:color="auto" w:fill="auto"/>
            <w:vAlign w:val="center"/>
          </w:tcPr>
          <w:p w14:paraId="450B363C" w14:textId="77777777" w:rsidR="006773B3" w:rsidRPr="00A470C6" w:rsidRDefault="006773B3" w:rsidP="006773B3">
            <w:pPr>
              <w:pStyle w:val="afd"/>
              <w:snapToGrid w:val="0"/>
            </w:pPr>
            <w:r w:rsidRPr="00A470C6">
              <w:t>2012</w:t>
            </w:r>
          </w:p>
        </w:tc>
        <w:tc>
          <w:tcPr>
            <w:tcW w:w="2481" w:type="dxa"/>
            <w:shd w:val="clear" w:color="auto" w:fill="auto"/>
            <w:vAlign w:val="center"/>
          </w:tcPr>
          <w:p w14:paraId="5A2C775C" w14:textId="77777777" w:rsidR="006773B3" w:rsidRPr="00A470C6" w:rsidRDefault="006773B3" w:rsidP="006773B3">
            <w:pPr>
              <w:pStyle w:val="afd"/>
              <w:tabs>
                <w:tab w:val="decimal" w:pos="1458"/>
              </w:tabs>
              <w:snapToGrid w:val="0"/>
              <w:jc w:val="left"/>
            </w:pPr>
            <w:r w:rsidRPr="00A470C6">
              <w:t xml:space="preserve">4 </w:t>
            </w:r>
          </w:p>
        </w:tc>
        <w:tc>
          <w:tcPr>
            <w:tcW w:w="3632" w:type="dxa"/>
            <w:shd w:val="clear" w:color="auto" w:fill="auto"/>
            <w:vAlign w:val="center"/>
          </w:tcPr>
          <w:p w14:paraId="76EBDCE9" w14:textId="77777777" w:rsidR="006773B3" w:rsidRPr="00A470C6" w:rsidRDefault="006773B3" w:rsidP="006773B3">
            <w:pPr>
              <w:pStyle w:val="afd"/>
              <w:tabs>
                <w:tab w:val="decimal" w:pos="2238"/>
              </w:tabs>
              <w:snapToGrid w:val="0"/>
              <w:jc w:val="left"/>
            </w:pPr>
            <w:r w:rsidRPr="00A470C6">
              <w:rPr>
                <w:rFonts w:hint="eastAsia"/>
              </w:rPr>
              <w:t xml:space="preserve">11,454 </w:t>
            </w:r>
          </w:p>
        </w:tc>
      </w:tr>
      <w:tr w:rsidR="00A470C6" w:rsidRPr="00A470C6" w14:paraId="2A4B38B8" w14:textId="77777777" w:rsidTr="00651578">
        <w:trPr>
          <w:trHeight w:val="425"/>
        </w:trPr>
        <w:tc>
          <w:tcPr>
            <w:tcW w:w="2481" w:type="dxa"/>
            <w:shd w:val="clear" w:color="auto" w:fill="auto"/>
            <w:vAlign w:val="center"/>
          </w:tcPr>
          <w:p w14:paraId="3A271473" w14:textId="77777777" w:rsidR="006773B3" w:rsidRPr="00A470C6" w:rsidRDefault="006773B3" w:rsidP="006773B3">
            <w:pPr>
              <w:pStyle w:val="afd"/>
              <w:snapToGrid w:val="0"/>
            </w:pPr>
            <w:r w:rsidRPr="00A470C6">
              <w:t>2013</w:t>
            </w:r>
          </w:p>
        </w:tc>
        <w:tc>
          <w:tcPr>
            <w:tcW w:w="2481" w:type="dxa"/>
            <w:shd w:val="clear" w:color="auto" w:fill="auto"/>
            <w:vAlign w:val="center"/>
          </w:tcPr>
          <w:p w14:paraId="08484743" w14:textId="77777777" w:rsidR="006773B3" w:rsidRPr="00A470C6" w:rsidRDefault="006773B3" w:rsidP="006773B3">
            <w:pPr>
              <w:pStyle w:val="afd"/>
              <w:tabs>
                <w:tab w:val="decimal" w:pos="1458"/>
              </w:tabs>
              <w:snapToGrid w:val="0"/>
              <w:jc w:val="left"/>
            </w:pPr>
            <w:r w:rsidRPr="00A470C6">
              <w:t xml:space="preserve">2 </w:t>
            </w:r>
          </w:p>
        </w:tc>
        <w:tc>
          <w:tcPr>
            <w:tcW w:w="3632" w:type="dxa"/>
            <w:shd w:val="clear" w:color="auto" w:fill="auto"/>
            <w:vAlign w:val="center"/>
          </w:tcPr>
          <w:p w14:paraId="57E293C1" w14:textId="77777777" w:rsidR="006773B3" w:rsidRPr="00A470C6" w:rsidRDefault="006773B3" w:rsidP="006773B3">
            <w:pPr>
              <w:pStyle w:val="afd"/>
              <w:tabs>
                <w:tab w:val="decimal" w:pos="2238"/>
              </w:tabs>
              <w:snapToGrid w:val="0"/>
              <w:jc w:val="left"/>
            </w:pPr>
            <w:r w:rsidRPr="00A470C6">
              <w:rPr>
                <w:rFonts w:hint="eastAsia"/>
              </w:rPr>
              <w:t xml:space="preserve">14,259 </w:t>
            </w:r>
          </w:p>
        </w:tc>
      </w:tr>
      <w:tr w:rsidR="00A470C6" w:rsidRPr="00A470C6" w14:paraId="6FEE42E8" w14:textId="77777777" w:rsidTr="00651578">
        <w:trPr>
          <w:trHeight w:val="425"/>
        </w:trPr>
        <w:tc>
          <w:tcPr>
            <w:tcW w:w="2481" w:type="dxa"/>
            <w:shd w:val="clear" w:color="auto" w:fill="auto"/>
            <w:vAlign w:val="center"/>
          </w:tcPr>
          <w:p w14:paraId="22CBAA03" w14:textId="77777777" w:rsidR="006773B3" w:rsidRPr="00A470C6" w:rsidRDefault="006773B3" w:rsidP="006773B3">
            <w:pPr>
              <w:pStyle w:val="afd"/>
              <w:snapToGrid w:val="0"/>
            </w:pPr>
            <w:r w:rsidRPr="00A470C6">
              <w:t>2014</w:t>
            </w:r>
          </w:p>
        </w:tc>
        <w:tc>
          <w:tcPr>
            <w:tcW w:w="2481" w:type="dxa"/>
            <w:shd w:val="clear" w:color="auto" w:fill="auto"/>
            <w:vAlign w:val="center"/>
          </w:tcPr>
          <w:p w14:paraId="7A45ED48" w14:textId="77777777" w:rsidR="006773B3" w:rsidRPr="00A470C6" w:rsidRDefault="006773B3" w:rsidP="006773B3">
            <w:pPr>
              <w:pStyle w:val="afd"/>
              <w:tabs>
                <w:tab w:val="decimal" w:pos="1458"/>
              </w:tabs>
              <w:snapToGrid w:val="0"/>
              <w:jc w:val="left"/>
            </w:pPr>
            <w:r w:rsidRPr="00A470C6">
              <w:t xml:space="preserve">4 </w:t>
            </w:r>
          </w:p>
        </w:tc>
        <w:tc>
          <w:tcPr>
            <w:tcW w:w="3632" w:type="dxa"/>
            <w:shd w:val="clear" w:color="auto" w:fill="auto"/>
            <w:vAlign w:val="center"/>
          </w:tcPr>
          <w:p w14:paraId="67ACEC33" w14:textId="77777777" w:rsidR="006773B3" w:rsidRPr="00A470C6" w:rsidRDefault="006773B3" w:rsidP="006773B3">
            <w:pPr>
              <w:pStyle w:val="afd"/>
              <w:tabs>
                <w:tab w:val="decimal" w:pos="2238"/>
              </w:tabs>
              <w:snapToGrid w:val="0"/>
              <w:jc w:val="left"/>
            </w:pPr>
            <w:r w:rsidRPr="00A470C6">
              <w:rPr>
                <w:rFonts w:hint="eastAsia"/>
              </w:rPr>
              <w:t xml:space="preserve">651,487 </w:t>
            </w:r>
          </w:p>
        </w:tc>
      </w:tr>
      <w:tr w:rsidR="00A470C6" w:rsidRPr="00A470C6" w14:paraId="19ADAF82" w14:textId="77777777" w:rsidTr="00651578">
        <w:trPr>
          <w:trHeight w:val="425"/>
        </w:trPr>
        <w:tc>
          <w:tcPr>
            <w:tcW w:w="2481" w:type="dxa"/>
            <w:shd w:val="clear" w:color="auto" w:fill="auto"/>
            <w:vAlign w:val="center"/>
          </w:tcPr>
          <w:p w14:paraId="2289AB14" w14:textId="77777777" w:rsidR="006773B3" w:rsidRPr="00A470C6" w:rsidRDefault="006773B3" w:rsidP="006773B3">
            <w:pPr>
              <w:pStyle w:val="afd"/>
              <w:snapToGrid w:val="0"/>
            </w:pPr>
            <w:r w:rsidRPr="00A470C6">
              <w:t>2015</w:t>
            </w:r>
          </w:p>
        </w:tc>
        <w:tc>
          <w:tcPr>
            <w:tcW w:w="2481" w:type="dxa"/>
            <w:shd w:val="clear" w:color="auto" w:fill="auto"/>
            <w:vAlign w:val="center"/>
          </w:tcPr>
          <w:p w14:paraId="1674EE38" w14:textId="77777777" w:rsidR="006773B3" w:rsidRPr="00A470C6" w:rsidRDefault="006773B3" w:rsidP="006773B3">
            <w:pPr>
              <w:pStyle w:val="afd"/>
              <w:tabs>
                <w:tab w:val="decimal" w:pos="1458"/>
              </w:tabs>
              <w:snapToGrid w:val="0"/>
              <w:jc w:val="left"/>
            </w:pPr>
            <w:r w:rsidRPr="00A470C6">
              <w:t xml:space="preserve">10 </w:t>
            </w:r>
          </w:p>
        </w:tc>
        <w:tc>
          <w:tcPr>
            <w:tcW w:w="3632" w:type="dxa"/>
            <w:shd w:val="clear" w:color="auto" w:fill="auto"/>
            <w:vAlign w:val="center"/>
          </w:tcPr>
          <w:p w14:paraId="1EE3868E" w14:textId="77777777" w:rsidR="006773B3" w:rsidRPr="00A470C6" w:rsidRDefault="006773B3" w:rsidP="006773B3">
            <w:pPr>
              <w:pStyle w:val="afd"/>
              <w:tabs>
                <w:tab w:val="decimal" w:pos="2238"/>
              </w:tabs>
              <w:snapToGrid w:val="0"/>
              <w:jc w:val="left"/>
            </w:pPr>
            <w:r w:rsidRPr="00A470C6">
              <w:rPr>
                <w:rFonts w:hint="eastAsia"/>
              </w:rPr>
              <w:t xml:space="preserve">1,699,756 </w:t>
            </w:r>
          </w:p>
        </w:tc>
      </w:tr>
      <w:tr w:rsidR="00A470C6" w:rsidRPr="00A470C6" w14:paraId="5A291E7E" w14:textId="77777777" w:rsidTr="00651578">
        <w:trPr>
          <w:trHeight w:val="425"/>
        </w:trPr>
        <w:tc>
          <w:tcPr>
            <w:tcW w:w="2481" w:type="dxa"/>
            <w:shd w:val="clear" w:color="auto" w:fill="auto"/>
            <w:vAlign w:val="center"/>
          </w:tcPr>
          <w:p w14:paraId="3732D15D" w14:textId="77777777" w:rsidR="006773B3" w:rsidRPr="00A470C6" w:rsidRDefault="006773B3" w:rsidP="006773B3">
            <w:pPr>
              <w:pStyle w:val="afd"/>
              <w:snapToGrid w:val="0"/>
            </w:pPr>
            <w:r w:rsidRPr="00A470C6">
              <w:t>2016</w:t>
            </w:r>
          </w:p>
        </w:tc>
        <w:tc>
          <w:tcPr>
            <w:tcW w:w="2481" w:type="dxa"/>
            <w:shd w:val="clear" w:color="auto" w:fill="auto"/>
            <w:vAlign w:val="center"/>
          </w:tcPr>
          <w:p w14:paraId="3396AD09" w14:textId="77777777" w:rsidR="006773B3" w:rsidRPr="00A470C6" w:rsidRDefault="006773B3" w:rsidP="006773B3">
            <w:pPr>
              <w:pStyle w:val="afd"/>
              <w:tabs>
                <w:tab w:val="decimal" w:pos="1458"/>
              </w:tabs>
              <w:snapToGrid w:val="0"/>
              <w:jc w:val="left"/>
            </w:pPr>
            <w:r w:rsidRPr="00A470C6">
              <w:t xml:space="preserve">8 </w:t>
            </w:r>
          </w:p>
        </w:tc>
        <w:tc>
          <w:tcPr>
            <w:tcW w:w="3632" w:type="dxa"/>
            <w:shd w:val="clear" w:color="auto" w:fill="auto"/>
            <w:vAlign w:val="center"/>
          </w:tcPr>
          <w:p w14:paraId="3678FA5A" w14:textId="77777777" w:rsidR="006773B3" w:rsidRPr="00A470C6" w:rsidRDefault="006773B3" w:rsidP="006773B3">
            <w:pPr>
              <w:pStyle w:val="afd"/>
              <w:tabs>
                <w:tab w:val="decimal" w:pos="2238"/>
              </w:tabs>
              <w:snapToGrid w:val="0"/>
              <w:jc w:val="left"/>
            </w:pPr>
            <w:r w:rsidRPr="00A470C6">
              <w:rPr>
                <w:rFonts w:hint="eastAsia"/>
              </w:rPr>
              <w:t xml:space="preserve">114,791 </w:t>
            </w:r>
          </w:p>
        </w:tc>
      </w:tr>
      <w:tr w:rsidR="00A470C6" w:rsidRPr="00A470C6" w14:paraId="00AFA9FA" w14:textId="77777777" w:rsidTr="00651578">
        <w:trPr>
          <w:trHeight w:val="425"/>
        </w:trPr>
        <w:tc>
          <w:tcPr>
            <w:tcW w:w="2481" w:type="dxa"/>
            <w:shd w:val="clear" w:color="auto" w:fill="auto"/>
            <w:vAlign w:val="center"/>
          </w:tcPr>
          <w:p w14:paraId="7683B2C5" w14:textId="77777777" w:rsidR="006773B3" w:rsidRPr="00A470C6" w:rsidRDefault="006773B3" w:rsidP="006773B3">
            <w:pPr>
              <w:pStyle w:val="afd"/>
              <w:snapToGrid w:val="0"/>
            </w:pPr>
            <w:r w:rsidRPr="00A470C6">
              <w:t>2017</w:t>
            </w:r>
          </w:p>
        </w:tc>
        <w:tc>
          <w:tcPr>
            <w:tcW w:w="2481" w:type="dxa"/>
            <w:shd w:val="clear" w:color="auto" w:fill="auto"/>
            <w:vAlign w:val="center"/>
          </w:tcPr>
          <w:p w14:paraId="356E1818" w14:textId="77777777" w:rsidR="006773B3" w:rsidRPr="00A470C6" w:rsidRDefault="006773B3" w:rsidP="006773B3">
            <w:pPr>
              <w:pStyle w:val="afd"/>
              <w:tabs>
                <w:tab w:val="decimal" w:pos="1458"/>
              </w:tabs>
              <w:snapToGrid w:val="0"/>
              <w:jc w:val="left"/>
            </w:pPr>
            <w:r w:rsidRPr="00A470C6">
              <w:t xml:space="preserve">5 </w:t>
            </w:r>
          </w:p>
        </w:tc>
        <w:tc>
          <w:tcPr>
            <w:tcW w:w="3632" w:type="dxa"/>
            <w:shd w:val="clear" w:color="auto" w:fill="auto"/>
            <w:vAlign w:val="center"/>
          </w:tcPr>
          <w:p w14:paraId="5B9F132E" w14:textId="77777777" w:rsidR="006773B3" w:rsidRPr="00A470C6" w:rsidRDefault="006773B3" w:rsidP="006773B3">
            <w:pPr>
              <w:pStyle w:val="afd"/>
              <w:tabs>
                <w:tab w:val="decimal" w:pos="2238"/>
              </w:tabs>
              <w:snapToGrid w:val="0"/>
              <w:jc w:val="left"/>
            </w:pPr>
            <w:r w:rsidRPr="00A470C6">
              <w:rPr>
                <w:rFonts w:hint="eastAsia"/>
              </w:rPr>
              <w:t xml:space="preserve">49,844 </w:t>
            </w:r>
          </w:p>
        </w:tc>
      </w:tr>
      <w:tr w:rsidR="00A470C6" w:rsidRPr="00A470C6" w14:paraId="144280AB" w14:textId="77777777" w:rsidTr="00651578">
        <w:trPr>
          <w:trHeight w:val="425"/>
        </w:trPr>
        <w:tc>
          <w:tcPr>
            <w:tcW w:w="2481" w:type="dxa"/>
            <w:shd w:val="clear" w:color="auto" w:fill="auto"/>
            <w:vAlign w:val="center"/>
          </w:tcPr>
          <w:p w14:paraId="6E187C43" w14:textId="77777777" w:rsidR="006773B3" w:rsidRPr="00A470C6" w:rsidRDefault="006773B3" w:rsidP="006773B3">
            <w:pPr>
              <w:pStyle w:val="afd"/>
              <w:snapToGrid w:val="0"/>
            </w:pPr>
            <w:r w:rsidRPr="00A470C6">
              <w:t>2018</w:t>
            </w:r>
          </w:p>
        </w:tc>
        <w:tc>
          <w:tcPr>
            <w:tcW w:w="2481" w:type="dxa"/>
            <w:shd w:val="clear" w:color="auto" w:fill="auto"/>
            <w:vAlign w:val="center"/>
          </w:tcPr>
          <w:p w14:paraId="3C640922" w14:textId="77777777" w:rsidR="006773B3" w:rsidRPr="00A470C6" w:rsidRDefault="006773B3" w:rsidP="006773B3">
            <w:pPr>
              <w:pStyle w:val="afd"/>
              <w:tabs>
                <w:tab w:val="decimal" w:pos="1458"/>
              </w:tabs>
              <w:snapToGrid w:val="0"/>
              <w:jc w:val="left"/>
            </w:pPr>
            <w:r w:rsidRPr="00A470C6">
              <w:t xml:space="preserve">7 </w:t>
            </w:r>
          </w:p>
        </w:tc>
        <w:tc>
          <w:tcPr>
            <w:tcW w:w="3632" w:type="dxa"/>
            <w:shd w:val="clear" w:color="auto" w:fill="auto"/>
            <w:vAlign w:val="center"/>
          </w:tcPr>
          <w:p w14:paraId="64BF26DB" w14:textId="77777777" w:rsidR="006773B3" w:rsidRPr="00A470C6" w:rsidRDefault="006773B3" w:rsidP="006773B3">
            <w:pPr>
              <w:pStyle w:val="afd"/>
              <w:tabs>
                <w:tab w:val="decimal" w:pos="2238"/>
              </w:tabs>
              <w:snapToGrid w:val="0"/>
              <w:jc w:val="left"/>
            </w:pPr>
            <w:r w:rsidRPr="00A470C6">
              <w:rPr>
                <w:rFonts w:hint="eastAsia"/>
              </w:rPr>
              <w:t xml:space="preserve">69,161 </w:t>
            </w:r>
          </w:p>
        </w:tc>
      </w:tr>
      <w:tr w:rsidR="00A470C6" w:rsidRPr="00A470C6" w14:paraId="5C230FC3" w14:textId="77777777" w:rsidTr="00651578">
        <w:trPr>
          <w:trHeight w:val="425"/>
        </w:trPr>
        <w:tc>
          <w:tcPr>
            <w:tcW w:w="2481" w:type="dxa"/>
            <w:shd w:val="clear" w:color="auto" w:fill="auto"/>
            <w:vAlign w:val="center"/>
          </w:tcPr>
          <w:p w14:paraId="564EE32E" w14:textId="77777777" w:rsidR="006773B3" w:rsidRPr="00A470C6" w:rsidRDefault="006773B3" w:rsidP="006773B3">
            <w:pPr>
              <w:pStyle w:val="afd"/>
              <w:snapToGrid w:val="0"/>
            </w:pPr>
            <w:r w:rsidRPr="00A470C6">
              <w:t>2019</w:t>
            </w:r>
          </w:p>
        </w:tc>
        <w:tc>
          <w:tcPr>
            <w:tcW w:w="2481" w:type="dxa"/>
            <w:shd w:val="clear" w:color="auto" w:fill="auto"/>
            <w:vAlign w:val="center"/>
          </w:tcPr>
          <w:p w14:paraId="2B6E4B5B" w14:textId="77777777" w:rsidR="006773B3" w:rsidRPr="00A470C6" w:rsidRDefault="006773B3" w:rsidP="006773B3">
            <w:pPr>
              <w:pStyle w:val="afd"/>
              <w:tabs>
                <w:tab w:val="decimal" w:pos="1458"/>
              </w:tabs>
              <w:snapToGrid w:val="0"/>
              <w:jc w:val="left"/>
            </w:pPr>
            <w:r w:rsidRPr="00A470C6">
              <w:t xml:space="preserve">7 </w:t>
            </w:r>
          </w:p>
        </w:tc>
        <w:tc>
          <w:tcPr>
            <w:tcW w:w="3632" w:type="dxa"/>
            <w:shd w:val="clear" w:color="auto" w:fill="auto"/>
            <w:vAlign w:val="center"/>
          </w:tcPr>
          <w:p w14:paraId="414DAE43" w14:textId="77777777" w:rsidR="006773B3" w:rsidRPr="00A470C6" w:rsidRDefault="006773B3" w:rsidP="006773B3">
            <w:pPr>
              <w:pStyle w:val="afd"/>
              <w:tabs>
                <w:tab w:val="decimal" w:pos="2238"/>
              </w:tabs>
              <w:snapToGrid w:val="0"/>
              <w:jc w:val="left"/>
            </w:pPr>
            <w:r w:rsidRPr="00A470C6">
              <w:rPr>
                <w:rFonts w:hint="eastAsia"/>
              </w:rPr>
              <w:t xml:space="preserve">83,513 </w:t>
            </w:r>
          </w:p>
        </w:tc>
      </w:tr>
      <w:tr w:rsidR="00A470C6" w:rsidRPr="00A470C6" w14:paraId="0BF03FF7" w14:textId="77777777" w:rsidTr="00651578">
        <w:trPr>
          <w:trHeight w:val="425"/>
        </w:trPr>
        <w:tc>
          <w:tcPr>
            <w:tcW w:w="2481" w:type="dxa"/>
            <w:shd w:val="clear" w:color="auto" w:fill="auto"/>
            <w:vAlign w:val="center"/>
          </w:tcPr>
          <w:p w14:paraId="48209A5C" w14:textId="77777777" w:rsidR="006773B3" w:rsidRPr="00A470C6" w:rsidRDefault="006773B3" w:rsidP="006773B3">
            <w:pPr>
              <w:pStyle w:val="afd"/>
              <w:snapToGrid w:val="0"/>
            </w:pPr>
            <w:r w:rsidRPr="00A470C6">
              <w:t>2020</w:t>
            </w:r>
          </w:p>
        </w:tc>
        <w:tc>
          <w:tcPr>
            <w:tcW w:w="2481" w:type="dxa"/>
            <w:shd w:val="clear" w:color="auto" w:fill="auto"/>
            <w:vAlign w:val="center"/>
          </w:tcPr>
          <w:p w14:paraId="25CE9231" w14:textId="77777777" w:rsidR="006773B3" w:rsidRPr="00A470C6" w:rsidRDefault="006773B3" w:rsidP="006773B3">
            <w:pPr>
              <w:pStyle w:val="afd"/>
              <w:tabs>
                <w:tab w:val="decimal" w:pos="1458"/>
              </w:tabs>
              <w:snapToGrid w:val="0"/>
              <w:jc w:val="left"/>
            </w:pPr>
            <w:r w:rsidRPr="00A470C6">
              <w:t>3</w:t>
            </w:r>
          </w:p>
        </w:tc>
        <w:tc>
          <w:tcPr>
            <w:tcW w:w="3632" w:type="dxa"/>
            <w:shd w:val="clear" w:color="auto" w:fill="auto"/>
            <w:vAlign w:val="center"/>
          </w:tcPr>
          <w:p w14:paraId="00CB2251" w14:textId="77777777" w:rsidR="006773B3" w:rsidRPr="00A470C6" w:rsidRDefault="006773B3" w:rsidP="006773B3">
            <w:pPr>
              <w:pStyle w:val="afd"/>
              <w:tabs>
                <w:tab w:val="decimal" w:pos="2238"/>
              </w:tabs>
              <w:snapToGrid w:val="0"/>
              <w:jc w:val="left"/>
            </w:pPr>
            <w:r w:rsidRPr="00A470C6">
              <w:t>1,849</w:t>
            </w:r>
          </w:p>
        </w:tc>
      </w:tr>
      <w:tr w:rsidR="00A470C6" w:rsidRPr="00A470C6" w14:paraId="0EFAC3AD" w14:textId="77777777" w:rsidTr="00651578">
        <w:trPr>
          <w:trHeight w:val="425"/>
        </w:trPr>
        <w:tc>
          <w:tcPr>
            <w:tcW w:w="2481" w:type="dxa"/>
            <w:shd w:val="clear" w:color="auto" w:fill="auto"/>
            <w:vAlign w:val="center"/>
          </w:tcPr>
          <w:p w14:paraId="1AD2A599" w14:textId="77777777" w:rsidR="006773B3" w:rsidRPr="00A470C6" w:rsidRDefault="006773B3" w:rsidP="00436D31">
            <w:pPr>
              <w:pStyle w:val="afd"/>
              <w:snapToGrid w:val="0"/>
            </w:pPr>
            <w:r w:rsidRPr="00A470C6">
              <w:rPr>
                <w:rFonts w:hint="eastAsia"/>
                <w:lang w:eastAsia="zh-TW"/>
              </w:rPr>
              <w:t>2021</w:t>
            </w:r>
          </w:p>
        </w:tc>
        <w:tc>
          <w:tcPr>
            <w:tcW w:w="2481" w:type="dxa"/>
            <w:shd w:val="clear" w:color="auto" w:fill="auto"/>
            <w:vAlign w:val="center"/>
          </w:tcPr>
          <w:p w14:paraId="1E27ACC6" w14:textId="77777777" w:rsidR="006773B3" w:rsidRPr="00A470C6" w:rsidRDefault="006773B3" w:rsidP="00436D31">
            <w:pPr>
              <w:pStyle w:val="afd"/>
              <w:tabs>
                <w:tab w:val="decimal" w:pos="1458"/>
              </w:tabs>
              <w:snapToGrid w:val="0"/>
              <w:jc w:val="left"/>
            </w:pPr>
            <w:r w:rsidRPr="00A470C6">
              <w:rPr>
                <w:rFonts w:hint="eastAsia"/>
                <w:lang w:eastAsia="zh-TW"/>
              </w:rPr>
              <w:t>2</w:t>
            </w:r>
          </w:p>
        </w:tc>
        <w:tc>
          <w:tcPr>
            <w:tcW w:w="3632" w:type="dxa"/>
            <w:shd w:val="clear" w:color="auto" w:fill="auto"/>
            <w:vAlign w:val="center"/>
          </w:tcPr>
          <w:p w14:paraId="731BDD03" w14:textId="77777777" w:rsidR="006773B3" w:rsidRPr="00A470C6" w:rsidRDefault="006773B3" w:rsidP="00436D31">
            <w:pPr>
              <w:pStyle w:val="afd"/>
              <w:tabs>
                <w:tab w:val="decimal" w:pos="2238"/>
              </w:tabs>
              <w:snapToGrid w:val="0"/>
              <w:jc w:val="left"/>
              <w:rPr>
                <w:lang w:eastAsia="zh-TW"/>
              </w:rPr>
            </w:pPr>
            <w:r w:rsidRPr="00A470C6">
              <w:rPr>
                <w:rFonts w:hint="eastAsia"/>
                <w:lang w:eastAsia="zh-TW"/>
              </w:rPr>
              <w:t>3,004</w:t>
            </w:r>
          </w:p>
        </w:tc>
      </w:tr>
      <w:tr w:rsidR="00A470C6" w:rsidRPr="00A470C6" w14:paraId="42333AE0" w14:textId="77777777" w:rsidTr="00651578">
        <w:trPr>
          <w:trHeight w:val="425"/>
        </w:trPr>
        <w:tc>
          <w:tcPr>
            <w:tcW w:w="2481" w:type="dxa"/>
            <w:shd w:val="clear" w:color="auto" w:fill="auto"/>
            <w:vAlign w:val="center"/>
          </w:tcPr>
          <w:p w14:paraId="45317E38" w14:textId="77777777" w:rsidR="0034453D" w:rsidRPr="00A470C6" w:rsidRDefault="0034453D" w:rsidP="00801C52">
            <w:pPr>
              <w:pStyle w:val="afd"/>
              <w:snapToGrid w:val="0"/>
              <w:rPr>
                <w:lang w:eastAsia="zh-TW"/>
              </w:rPr>
            </w:pPr>
            <w:r w:rsidRPr="00A470C6">
              <w:rPr>
                <w:rFonts w:hint="eastAsia"/>
                <w:lang w:eastAsia="zh-TW"/>
              </w:rPr>
              <w:t>2022</w:t>
            </w:r>
          </w:p>
        </w:tc>
        <w:tc>
          <w:tcPr>
            <w:tcW w:w="2481" w:type="dxa"/>
            <w:shd w:val="clear" w:color="auto" w:fill="auto"/>
            <w:vAlign w:val="center"/>
          </w:tcPr>
          <w:p w14:paraId="16C3F0EE" w14:textId="77777777" w:rsidR="0034453D" w:rsidRPr="00A470C6" w:rsidRDefault="0034453D" w:rsidP="00801C52">
            <w:pPr>
              <w:pStyle w:val="afd"/>
              <w:tabs>
                <w:tab w:val="decimal" w:pos="1458"/>
              </w:tabs>
              <w:snapToGrid w:val="0"/>
              <w:jc w:val="left"/>
              <w:rPr>
                <w:lang w:eastAsia="zh-TW"/>
              </w:rPr>
            </w:pPr>
            <w:r w:rsidRPr="00A470C6">
              <w:rPr>
                <w:rFonts w:hint="eastAsia"/>
                <w:lang w:eastAsia="zh-TW"/>
              </w:rPr>
              <w:t>13</w:t>
            </w:r>
          </w:p>
        </w:tc>
        <w:tc>
          <w:tcPr>
            <w:tcW w:w="3632" w:type="dxa"/>
            <w:shd w:val="clear" w:color="auto" w:fill="auto"/>
            <w:vAlign w:val="center"/>
          </w:tcPr>
          <w:p w14:paraId="75FE91FB" w14:textId="77777777" w:rsidR="0034453D" w:rsidRPr="00A470C6" w:rsidRDefault="0034453D" w:rsidP="00801C52">
            <w:pPr>
              <w:pStyle w:val="afd"/>
              <w:tabs>
                <w:tab w:val="decimal" w:pos="2238"/>
              </w:tabs>
              <w:snapToGrid w:val="0"/>
              <w:jc w:val="left"/>
              <w:rPr>
                <w:lang w:eastAsia="zh-TW"/>
              </w:rPr>
            </w:pPr>
            <w:r w:rsidRPr="00A470C6">
              <w:rPr>
                <w:rFonts w:hint="eastAsia"/>
                <w:lang w:eastAsia="zh-TW"/>
              </w:rPr>
              <w:t>53,494</w:t>
            </w:r>
          </w:p>
        </w:tc>
      </w:tr>
      <w:tr w:rsidR="00A470C6" w:rsidRPr="00A470C6" w14:paraId="38F3B937" w14:textId="77777777" w:rsidTr="00651578">
        <w:trPr>
          <w:trHeight w:val="425"/>
        </w:trPr>
        <w:tc>
          <w:tcPr>
            <w:tcW w:w="2481" w:type="dxa"/>
            <w:shd w:val="clear" w:color="auto" w:fill="auto"/>
            <w:vAlign w:val="center"/>
          </w:tcPr>
          <w:p w14:paraId="42668468" w14:textId="77777777" w:rsidR="0034453D" w:rsidRPr="00A470C6" w:rsidRDefault="0034453D" w:rsidP="00801C52">
            <w:pPr>
              <w:pStyle w:val="afd"/>
              <w:snapToGrid w:val="0"/>
            </w:pPr>
            <w:r w:rsidRPr="00A470C6">
              <w:rPr>
                <w:rFonts w:hint="eastAsia"/>
                <w:lang w:eastAsia="zh-TW"/>
              </w:rPr>
              <w:t>總計</w:t>
            </w:r>
          </w:p>
        </w:tc>
        <w:tc>
          <w:tcPr>
            <w:tcW w:w="2481" w:type="dxa"/>
            <w:shd w:val="clear" w:color="auto" w:fill="auto"/>
            <w:vAlign w:val="center"/>
          </w:tcPr>
          <w:p w14:paraId="71F26C3C" w14:textId="77777777" w:rsidR="0034453D" w:rsidRPr="00A470C6" w:rsidRDefault="0034453D" w:rsidP="00801C52">
            <w:pPr>
              <w:pStyle w:val="afd"/>
              <w:tabs>
                <w:tab w:val="decimal" w:pos="1458"/>
              </w:tabs>
              <w:snapToGrid w:val="0"/>
              <w:jc w:val="left"/>
              <w:rPr>
                <w:lang w:eastAsia="zh-TW"/>
              </w:rPr>
            </w:pPr>
            <w:r w:rsidRPr="00A470C6">
              <w:t>2</w:t>
            </w:r>
            <w:r w:rsidRPr="00A470C6">
              <w:rPr>
                <w:rFonts w:hint="eastAsia"/>
                <w:lang w:eastAsia="zh-TW"/>
              </w:rPr>
              <w:t>35</w:t>
            </w:r>
          </w:p>
        </w:tc>
        <w:tc>
          <w:tcPr>
            <w:tcW w:w="3632" w:type="dxa"/>
            <w:shd w:val="clear" w:color="auto" w:fill="auto"/>
            <w:vAlign w:val="center"/>
          </w:tcPr>
          <w:p w14:paraId="7C2F2D8F" w14:textId="77777777" w:rsidR="0034453D" w:rsidRPr="00A470C6" w:rsidRDefault="0034453D" w:rsidP="00801C52">
            <w:pPr>
              <w:pStyle w:val="afd"/>
              <w:tabs>
                <w:tab w:val="decimal" w:pos="2238"/>
              </w:tabs>
              <w:snapToGrid w:val="0"/>
              <w:jc w:val="left"/>
              <w:rPr>
                <w:lang w:eastAsia="zh-TW"/>
              </w:rPr>
            </w:pPr>
            <w:r w:rsidRPr="00A470C6">
              <w:t>3,2</w:t>
            </w:r>
            <w:r w:rsidRPr="00A470C6">
              <w:rPr>
                <w:rFonts w:hint="eastAsia"/>
                <w:lang w:eastAsia="zh-TW"/>
              </w:rPr>
              <w:t>95</w:t>
            </w:r>
            <w:r w:rsidRPr="00A470C6">
              <w:t>,</w:t>
            </w:r>
            <w:r w:rsidRPr="00A470C6">
              <w:rPr>
                <w:rFonts w:hint="eastAsia"/>
                <w:lang w:eastAsia="zh-TW"/>
              </w:rPr>
              <w:t>809</w:t>
            </w:r>
          </w:p>
        </w:tc>
      </w:tr>
    </w:tbl>
    <w:p w14:paraId="79154CF7" w14:textId="259AF14D" w:rsidR="00C16970" w:rsidRPr="00A470C6" w:rsidRDefault="00C16970">
      <w:pPr>
        <w:rPr>
          <w:lang w:eastAsia="zh-TW"/>
        </w:rPr>
      </w:pPr>
      <w:r w:rsidRPr="00A470C6">
        <w:t>資料來源：</w:t>
      </w:r>
      <w:r w:rsidR="00EA35BF" w:rsidRPr="00A470C6">
        <w:t>經濟部投資審議司</w:t>
      </w:r>
    </w:p>
    <w:p w14:paraId="4136A5B4" w14:textId="77777777" w:rsidR="006A3B26" w:rsidRPr="00A470C6" w:rsidRDefault="006A3B26">
      <w:pPr>
        <w:widowControl/>
        <w:overflowPunct/>
        <w:autoSpaceDE/>
        <w:autoSpaceDN/>
        <w:jc w:val="left"/>
        <w:rPr>
          <w:lang w:eastAsia="zh-TW"/>
        </w:rPr>
      </w:pPr>
    </w:p>
    <w:p w14:paraId="687FBB89" w14:textId="77777777" w:rsidR="006A3B26" w:rsidRPr="00A470C6" w:rsidRDefault="006A3B26">
      <w:pPr>
        <w:widowControl/>
        <w:overflowPunct/>
        <w:autoSpaceDE/>
        <w:autoSpaceDN/>
        <w:jc w:val="left"/>
        <w:rPr>
          <w:lang w:eastAsia="zh-TW"/>
        </w:rPr>
      </w:pPr>
    </w:p>
    <w:p w14:paraId="074A6C1C" w14:textId="77777777" w:rsidR="006B4D93" w:rsidRPr="00A470C6" w:rsidRDefault="006B4D93">
      <w:pPr>
        <w:widowControl/>
        <w:overflowPunct/>
        <w:autoSpaceDE/>
        <w:autoSpaceDN/>
        <w:jc w:val="left"/>
        <w:rPr>
          <w:lang w:eastAsia="zh-TW"/>
        </w:rPr>
      </w:pPr>
      <w:r w:rsidRPr="00A470C6">
        <w:rPr>
          <w:lang w:eastAsia="zh-TW"/>
        </w:rPr>
        <w:br w:type="page"/>
      </w:r>
    </w:p>
    <w:p w14:paraId="4D2232E1" w14:textId="77777777" w:rsidR="006A3B26" w:rsidRPr="00A470C6" w:rsidRDefault="006A3B26" w:rsidP="006A3B26">
      <w:pPr>
        <w:pStyle w:val="aff"/>
        <w:spacing w:before="240"/>
        <w:ind w:firstLine="472"/>
        <w:rPr>
          <w:lang w:eastAsia="zh-TW"/>
        </w:rPr>
      </w:pPr>
      <w:r w:rsidRPr="00A470C6">
        <w:rPr>
          <w:lang w:eastAsia="zh-TW"/>
        </w:rPr>
        <w:t>年度別及產業別統計表</w:t>
      </w:r>
    </w:p>
    <w:p w14:paraId="3406D13C" w14:textId="77777777" w:rsidR="006A3B26" w:rsidRPr="00A470C6" w:rsidRDefault="006A3B26" w:rsidP="006A3B26">
      <w:pPr>
        <w:snapToGrid w:val="0"/>
        <w:ind w:firstLine="360"/>
        <w:jc w:val="right"/>
        <w:rPr>
          <w:sz w:val="18"/>
          <w:szCs w:val="18"/>
          <w:lang w:eastAsia="zh-TW"/>
        </w:rPr>
      </w:pPr>
      <w:r w:rsidRPr="00A470C6">
        <w:rPr>
          <w:sz w:val="18"/>
          <w:szCs w:val="18"/>
          <w:lang w:eastAsia="zh-TW"/>
        </w:rPr>
        <w:t>單位：千美元</w:t>
      </w:r>
    </w:p>
    <w:tbl>
      <w:tblPr>
        <w:tblW w:w="5000" w:type="pct"/>
        <w:jc w:val="center"/>
        <w:tblLayout w:type="fixed"/>
        <w:tblCellMar>
          <w:left w:w="28" w:type="dxa"/>
          <w:right w:w="28" w:type="dxa"/>
        </w:tblCellMar>
        <w:tblLook w:val="04A0" w:firstRow="1" w:lastRow="0" w:firstColumn="1" w:lastColumn="0" w:noHBand="0" w:noVBand="1"/>
      </w:tblPr>
      <w:tblGrid>
        <w:gridCol w:w="2893"/>
        <w:gridCol w:w="519"/>
        <w:gridCol w:w="897"/>
        <w:gridCol w:w="560"/>
        <w:gridCol w:w="857"/>
        <w:gridCol w:w="493"/>
        <w:gridCol w:w="924"/>
        <w:gridCol w:w="522"/>
        <w:gridCol w:w="895"/>
      </w:tblGrid>
      <w:tr w:rsidR="00A470C6" w:rsidRPr="00A470C6" w14:paraId="756628D9" w14:textId="77777777" w:rsidTr="00651578">
        <w:trPr>
          <w:tblHeader/>
          <w:jc w:val="center"/>
        </w:trPr>
        <w:tc>
          <w:tcPr>
            <w:tcW w:w="2893"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24B29175" w14:textId="77777777" w:rsidR="00651578" w:rsidRPr="00A470C6" w:rsidRDefault="00651578" w:rsidP="00651578">
            <w:pPr>
              <w:widowControl/>
              <w:snapToGrid w:val="0"/>
              <w:spacing w:line="220" w:lineRule="exact"/>
              <w:jc w:val="right"/>
              <w:rPr>
                <w:sz w:val="18"/>
                <w:szCs w:val="18"/>
                <w:lang w:eastAsia="zh-TW"/>
              </w:rPr>
            </w:pPr>
            <w:r w:rsidRPr="00A470C6">
              <w:rPr>
                <w:sz w:val="18"/>
                <w:szCs w:val="18"/>
                <w:lang w:eastAsia="zh-TW"/>
              </w:rPr>
              <w:t>年　　度</w:t>
            </w:r>
          </w:p>
          <w:p w14:paraId="7182FD95"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業　　別</w:t>
            </w:r>
          </w:p>
        </w:tc>
        <w:tc>
          <w:tcPr>
            <w:tcW w:w="141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47334A" w14:textId="4DABEDD0"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累計至</w:t>
            </w:r>
            <w:r w:rsidRPr="00A470C6">
              <w:rPr>
                <w:sz w:val="18"/>
                <w:szCs w:val="18"/>
                <w:lang w:eastAsia="zh-TW"/>
              </w:rPr>
              <w:t>20</w:t>
            </w:r>
            <w:r w:rsidRPr="00A470C6">
              <w:rPr>
                <w:rFonts w:hint="eastAsia"/>
                <w:sz w:val="18"/>
                <w:szCs w:val="18"/>
                <w:lang w:eastAsia="zh-TW"/>
              </w:rPr>
              <w:t>22</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788F4" w14:textId="61A4DE36" w:rsidR="00651578" w:rsidRPr="00A470C6" w:rsidRDefault="00651578" w:rsidP="00651578">
            <w:pPr>
              <w:widowControl/>
              <w:snapToGrid w:val="0"/>
              <w:spacing w:line="220" w:lineRule="exact"/>
              <w:jc w:val="center"/>
              <w:rPr>
                <w:sz w:val="18"/>
                <w:szCs w:val="18"/>
                <w:lang w:eastAsia="zh-TW"/>
              </w:rPr>
            </w:pPr>
            <w:r w:rsidRPr="00A470C6">
              <w:rPr>
                <w:rFonts w:hint="eastAsia"/>
                <w:sz w:val="18"/>
                <w:szCs w:val="18"/>
                <w:lang w:eastAsia="zh-TW"/>
              </w:rPr>
              <w:t>2022</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9DE823" w14:textId="6B43A71F" w:rsidR="00651578" w:rsidRPr="00A470C6" w:rsidRDefault="00651578" w:rsidP="00651578">
            <w:pPr>
              <w:widowControl/>
              <w:snapToGrid w:val="0"/>
              <w:spacing w:line="220" w:lineRule="exact"/>
              <w:jc w:val="center"/>
              <w:rPr>
                <w:sz w:val="18"/>
                <w:szCs w:val="18"/>
                <w:lang w:eastAsia="zh-TW"/>
              </w:rPr>
            </w:pPr>
            <w:r w:rsidRPr="00A470C6">
              <w:rPr>
                <w:rFonts w:hint="eastAsia"/>
                <w:sz w:val="18"/>
                <w:szCs w:val="18"/>
                <w:lang w:eastAsia="zh-TW"/>
              </w:rPr>
              <w:t>2021</w:t>
            </w:r>
          </w:p>
        </w:tc>
        <w:tc>
          <w:tcPr>
            <w:tcW w:w="1417"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9DF44FB" w14:textId="4C1CA9E7" w:rsidR="00651578" w:rsidRPr="00A470C6" w:rsidRDefault="00651578" w:rsidP="00651578">
            <w:pPr>
              <w:widowControl/>
              <w:snapToGrid w:val="0"/>
              <w:spacing w:line="220" w:lineRule="exact"/>
              <w:jc w:val="center"/>
              <w:rPr>
                <w:sz w:val="18"/>
                <w:szCs w:val="18"/>
                <w:lang w:eastAsia="zh-TW"/>
              </w:rPr>
            </w:pPr>
            <w:r w:rsidRPr="00A470C6">
              <w:rPr>
                <w:rFonts w:hint="eastAsia"/>
                <w:sz w:val="18"/>
                <w:szCs w:val="18"/>
                <w:lang w:eastAsia="zh-TW"/>
              </w:rPr>
              <w:t>2020</w:t>
            </w:r>
          </w:p>
        </w:tc>
      </w:tr>
      <w:tr w:rsidR="00A470C6" w:rsidRPr="00A470C6" w14:paraId="468D1FD7" w14:textId="77777777" w:rsidTr="00651578">
        <w:trPr>
          <w:tblHeader/>
          <w:jc w:val="center"/>
        </w:trPr>
        <w:tc>
          <w:tcPr>
            <w:tcW w:w="2893"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6B39FA9A" w14:textId="77777777" w:rsidR="00651578" w:rsidRPr="00A470C6" w:rsidRDefault="00651578" w:rsidP="00651578">
            <w:pPr>
              <w:widowControl/>
              <w:autoSpaceDE/>
              <w:spacing w:line="220" w:lineRule="exact"/>
              <w:jc w:val="left"/>
              <w:rPr>
                <w:sz w:val="18"/>
                <w:szCs w:val="18"/>
                <w:lang w:eastAsia="zh-TW"/>
              </w:rPr>
            </w:pP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4FC3D5"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件數</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188CC8"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金額</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DDBCA8"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件數</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9B575E"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金額</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737EEC"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件數</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D91267"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金額</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A3DE20"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件數</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48D29E5" w14:textId="77777777" w:rsidR="00651578" w:rsidRPr="00A470C6" w:rsidRDefault="00651578" w:rsidP="00651578">
            <w:pPr>
              <w:widowControl/>
              <w:snapToGrid w:val="0"/>
              <w:spacing w:line="220" w:lineRule="exact"/>
              <w:jc w:val="center"/>
              <w:rPr>
                <w:sz w:val="18"/>
                <w:szCs w:val="18"/>
                <w:lang w:eastAsia="zh-TW"/>
              </w:rPr>
            </w:pPr>
            <w:r w:rsidRPr="00A470C6">
              <w:rPr>
                <w:sz w:val="18"/>
                <w:szCs w:val="18"/>
                <w:lang w:eastAsia="zh-TW"/>
              </w:rPr>
              <w:t>金額</w:t>
            </w:r>
          </w:p>
        </w:tc>
      </w:tr>
      <w:tr w:rsidR="00A470C6" w:rsidRPr="00A470C6" w14:paraId="3EC8D27D"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0B594B" w14:textId="77777777" w:rsidR="00651578" w:rsidRPr="00A470C6" w:rsidRDefault="00651578" w:rsidP="00651578">
            <w:pPr>
              <w:widowControl/>
              <w:snapToGrid w:val="0"/>
              <w:spacing w:line="220" w:lineRule="exact"/>
              <w:rPr>
                <w:sz w:val="18"/>
                <w:szCs w:val="18"/>
              </w:rPr>
            </w:pPr>
            <w:r w:rsidRPr="00A470C6">
              <w:rPr>
                <w:sz w:val="18"/>
                <w:szCs w:val="18"/>
              </w:rPr>
              <w:t>合計</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6D5215" w14:textId="226F34D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235</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F2E68A" w14:textId="355824B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3,295,809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832017" w14:textId="36EE81C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13</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72D1AB" w14:textId="76F5B2F0"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53,494</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E2799E" w14:textId="48501BE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2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607CD6" w14:textId="444C73F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3,004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A200CB" w14:textId="1076780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3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0570E4" w14:textId="2BE6979B"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1,849 </w:t>
            </w:r>
          </w:p>
        </w:tc>
      </w:tr>
      <w:tr w:rsidR="00A470C6" w:rsidRPr="00A470C6" w14:paraId="38ABE2F8"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3FE266" w14:textId="77777777" w:rsidR="00651578" w:rsidRPr="00A470C6" w:rsidRDefault="00651578" w:rsidP="00651578">
            <w:pPr>
              <w:widowControl/>
              <w:snapToGrid w:val="0"/>
              <w:spacing w:line="220" w:lineRule="exact"/>
              <w:rPr>
                <w:sz w:val="18"/>
                <w:szCs w:val="18"/>
              </w:rPr>
            </w:pPr>
            <w:r w:rsidRPr="00A470C6">
              <w:rPr>
                <w:sz w:val="18"/>
                <w:szCs w:val="18"/>
              </w:rPr>
              <w:t>農林漁牧業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DD267D" w14:textId="6A52EB4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1A7588" w14:textId="548A4F7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1BC05D" w14:textId="4F843376"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AFA772" w14:textId="1DB71A5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B79D54" w14:textId="4409CA4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1B5BFB" w14:textId="46A125A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A49C6C" w14:textId="4852D59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11DF2F" w14:textId="2CD92294"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8DDDBB1"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2F1637" w14:textId="77777777" w:rsidR="00651578" w:rsidRPr="00A470C6" w:rsidRDefault="00651578" w:rsidP="00651578">
            <w:pPr>
              <w:widowControl/>
              <w:snapToGrid w:val="0"/>
              <w:spacing w:line="220" w:lineRule="exact"/>
              <w:rPr>
                <w:sz w:val="18"/>
                <w:szCs w:val="18"/>
              </w:rPr>
            </w:pPr>
            <w:r w:rsidRPr="00A470C6">
              <w:rPr>
                <w:sz w:val="18"/>
                <w:szCs w:val="18"/>
              </w:rPr>
              <w:t>礦業及土石採取業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7418D0" w14:textId="0E294F8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E8E5CB" w14:textId="5C9102B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C44462" w14:textId="147A921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8040D0" w14:textId="3D423F76"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435AE9" w14:textId="2F2E9C8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034CFA" w14:textId="2A37187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ACCC5E" w14:textId="211052F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28F8CF" w14:textId="0A4CC234"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30E634B3"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41DB83" w14:textId="77777777" w:rsidR="00651578" w:rsidRPr="00A470C6" w:rsidRDefault="00651578" w:rsidP="00651578">
            <w:pPr>
              <w:widowControl/>
              <w:snapToGrid w:val="0"/>
              <w:spacing w:line="220" w:lineRule="exact"/>
              <w:rPr>
                <w:sz w:val="18"/>
                <w:szCs w:val="18"/>
              </w:rPr>
            </w:pPr>
            <w:r w:rsidRPr="00A470C6">
              <w:rPr>
                <w:sz w:val="18"/>
                <w:szCs w:val="18"/>
              </w:rPr>
              <w:t>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8EEBA3" w14:textId="280F598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81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F284CA" w14:textId="1D96EBE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607,120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EDCF22E" w14:textId="31896EE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439C6A" w14:textId="00716AD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3,720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D44FD8" w14:textId="1EB1928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07FA4A" w14:textId="1D4DFE1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19ED82" w14:textId="3DC2F5E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B95B09" w14:textId="7B602416"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52A5603F"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8074FF" w14:textId="77777777" w:rsidR="00651578" w:rsidRPr="00A470C6" w:rsidRDefault="00651578" w:rsidP="00651578">
            <w:pPr>
              <w:widowControl/>
              <w:snapToGrid w:val="0"/>
              <w:spacing w:line="220" w:lineRule="exact"/>
              <w:rPr>
                <w:sz w:val="18"/>
                <w:szCs w:val="18"/>
              </w:rPr>
            </w:pPr>
            <w:r w:rsidRPr="00A470C6">
              <w:rPr>
                <w:sz w:val="18"/>
                <w:szCs w:val="18"/>
              </w:rPr>
              <w:t xml:space="preserve">　食品製造業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15166D" w14:textId="591105D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0A51DA" w14:textId="526F470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2,408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F2F494" w14:textId="1A1D884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9DD08C" w14:textId="7A0236D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564B3A" w14:textId="541A483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90A4AB" w14:textId="0F507FB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0A2197" w14:textId="32554E4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B7863C" w14:textId="0DA92EC0"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551255A0"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6A306C" w14:textId="77777777" w:rsidR="00651578" w:rsidRPr="00A470C6" w:rsidRDefault="00651578" w:rsidP="00651578">
            <w:pPr>
              <w:widowControl/>
              <w:snapToGrid w:val="0"/>
              <w:spacing w:line="220" w:lineRule="exact"/>
              <w:rPr>
                <w:sz w:val="18"/>
                <w:szCs w:val="18"/>
              </w:rPr>
            </w:pPr>
            <w:r w:rsidRPr="00A470C6">
              <w:rPr>
                <w:sz w:val="18"/>
                <w:szCs w:val="18"/>
              </w:rPr>
              <w:t xml:space="preserve">　飲料製造業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D06969" w14:textId="6FCFC88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68DA9B" w14:textId="39F95CF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6,342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9730A5" w14:textId="41FF48D6"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31F699" w14:textId="799A10BB"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CDF817" w14:textId="1E3FF88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B36026" w14:textId="172F231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7C6AD2" w14:textId="2E73224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E1ACC0A" w14:textId="11F64C1E"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15090DA"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6BCB98" w14:textId="77777777" w:rsidR="00651578" w:rsidRPr="00A470C6" w:rsidRDefault="00651578" w:rsidP="00651578">
            <w:pPr>
              <w:widowControl/>
              <w:snapToGrid w:val="0"/>
              <w:spacing w:line="220" w:lineRule="exact"/>
              <w:rPr>
                <w:sz w:val="18"/>
                <w:szCs w:val="18"/>
              </w:rPr>
            </w:pPr>
            <w:r w:rsidRPr="00A470C6">
              <w:rPr>
                <w:sz w:val="18"/>
                <w:szCs w:val="18"/>
              </w:rPr>
              <w:t xml:space="preserve">　菸草製造業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E5259" w14:textId="475B894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59E8C9" w14:textId="249FFC2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4459A9" w14:textId="2680D1B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307ECA" w14:textId="36FA3605"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7CCF6C" w14:textId="066242D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2E1304" w14:textId="02A9D90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9C3D73" w14:textId="30D2E45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EE12B5" w14:textId="258E44A8"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28C54557"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D1F900" w14:textId="77777777" w:rsidR="00651578" w:rsidRPr="00A470C6" w:rsidRDefault="00651578" w:rsidP="00651578">
            <w:pPr>
              <w:widowControl/>
              <w:snapToGrid w:val="0"/>
              <w:spacing w:line="220" w:lineRule="exact"/>
              <w:rPr>
                <w:sz w:val="18"/>
                <w:szCs w:val="18"/>
              </w:rPr>
            </w:pPr>
            <w:r w:rsidRPr="00A470C6">
              <w:rPr>
                <w:sz w:val="18"/>
                <w:szCs w:val="18"/>
              </w:rPr>
              <w:t xml:space="preserve">　紡織業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4A4DF1" w14:textId="3B4E83E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9CE154" w14:textId="5A826C7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340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7D3800" w14:textId="37F71DC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D9FB5F" w14:textId="1E3F4653"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8D14CC" w14:textId="48F8264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63B32C" w14:textId="72E257B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DD74DB" w14:textId="5DECA83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9D8AF2E" w14:textId="5AFE0EE2"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2300E8BF"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01D4FA"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成衣及服飾品製造業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544167" w14:textId="6FB6D5B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5DEA4F" w14:textId="00B015F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F27CAA" w14:textId="7C79937F"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A566CB" w14:textId="5F1C7BED"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6535D6" w14:textId="704C5FC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CF4682" w14:textId="3D03FE3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D0B50D" w14:textId="5F8DEA3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BEAD07" w14:textId="625E1777"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485F87E6"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ED9CF5"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皮革、毛皮及其製品製造業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AB5E56" w14:textId="0AEE6D0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4EE254" w14:textId="0D97381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4DAF99" w14:textId="62CB18A0"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563674" w14:textId="247C90B0"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73F0FB" w14:textId="5D3D17A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0BC27" w14:textId="0BC0D23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6EFE62" w14:textId="4EB71CE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621C3C1" w14:textId="61DBA5C0"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63599443"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ED52A8" w14:textId="77777777" w:rsidR="00651578" w:rsidRPr="00A470C6" w:rsidRDefault="00651578" w:rsidP="00651578">
            <w:pPr>
              <w:widowControl/>
              <w:snapToGrid w:val="0"/>
              <w:spacing w:line="220" w:lineRule="exact"/>
              <w:rPr>
                <w:sz w:val="18"/>
                <w:szCs w:val="18"/>
              </w:rPr>
            </w:pPr>
            <w:r w:rsidRPr="00A470C6">
              <w:rPr>
                <w:sz w:val="18"/>
                <w:szCs w:val="18"/>
              </w:rPr>
              <w:t xml:space="preserve">　木竹製品製造業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88B12E" w14:textId="7629838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01E364" w14:textId="66BED35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21,697</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7D3736" w14:textId="59C76C4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BC0230" w14:textId="5290DBEB"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ACB0AC" w14:textId="7F4E119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028A07" w14:textId="7106178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761CAF" w14:textId="4272919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37663A" w14:textId="404720D9"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0041B8E7"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99BC55"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紙漿、紙及紙製品製造業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DAFB98" w14:textId="4ACB6FC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F2D3A7" w14:textId="2413C9A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AE9AFE" w14:textId="1A51AC34"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07CB65A" w14:textId="4A47F49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6C5763" w14:textId="11C2C84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614FC0" w14:textId="7889307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3D4A0C" w14:textId="03C3EF0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04E8B46" w14:textId="0EB51930"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7262632"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5F196E"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印刷及資料儲存媒體複製業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5F94E8" w14:textId="7CE27FF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E091C7" w14:textId="6DB743F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453EC3" w14:textId="457F63C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856C8D" w14:textId="4323AD1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A2090E" w14:textId="421530A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4241E3" w14:textId="41F948D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E69F92" w14:textId="54940AC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84726A" w14:textId="4E6E1A95"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BA4FCA6"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943644"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石油及煤製品製造業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F289FA" w14:textId="58C921B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8A3E2EF" w14:textId="700327A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45BDA0" w14:textId="4AB46FD3"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884B96" w14:textId="0732C00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C896A2" w14:textId="136B705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4786DD" w14:textId="1BC0869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0DA718" w14:textId="70FE98F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D0499E" w14:textId="72406ACA"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279FFDB"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7D6CBC" w14:textId="77777777" w:rsidR="00651578" w:rsidRPr="00A470C6" w:rsidRDefault="00651578" w:rsidP="00651578">
            <w:pPr>
              <w:widowControl/>
              <w:snapToGrid w:val="0"/>
              <w:spacing w:line="220" w:lineRule="exact"/>
              <w:rPr>
                <w:sz w:val="18"/>
                <w:szCs w:val="18"/>
              </w:rPr>
            </w:pPr>
            <w:r w:rsidRPr="00A470C6">
              <w:rPr>
                <w:sz w:val="18"/>
                <w:szCs w:val="18"/>
              </w:rPr>
              <w:t xml:space="preserve">　化學材料製造業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C12882" w14:textId="0F408DB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3BF69D" w14:textId="326B55D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9,360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70DABF" w14:textId="40FDA63B"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84B904" w14:textId="5DDF0F8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BA8A05" w14:textId="43F89E1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4DCB2A" w14:textId="33D65BA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77F2EF" w14:textId="2C4DC6D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AF8B26" w14:textId="3ED1D888"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3A384D71"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59403C" w14:textId="77777777" w:rsidR="00651578" w:rsidRPr="00A470C6" w:rsidRDefault="00651578" w:rsidP="00651578">
            <w:pPr>
              <w:widowControl/>
              <w:snapToGrid w:val="0"/>
              <w:spacing w:line="220" w:lineRule="exact"/>
              <w:rPr>
                <w:sz w:val="18"/>
                <w:szCs w:val="18"/>
              </w:rPr>
            </w:pPr>
            <w:r w:rsidRPr="00A470C6">
              <w:rPr>
                <w:sz w:val="18"/>
                <w:szCs w:val="18"/>
              </w:rPr>
              <w:t xml:space="preserve">　化學製品製造業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02292C" w14:textId="09A7745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F23BB3" w14:textId="5FB913E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159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4E91D24" w14:textId="5163B60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E0FC31F" w14:textId="794B6B1B"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BD5C51" w14:textId="4188154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8B8A63" w14:textId="1CA604D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48AE4A" w14:textId="136CBC9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531ACF" w14:textId="4D8C9964"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CF855A5"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FFC484" w14:textId="77777777" w:rsidR="00651578" w:rsidRPr="00A470C6" w:rsidRDefault="00651578" w:rsidP="00651578">
            <w:pPr>
              <w:widowControl/>
              <w:snapToGrid w:val="0"/>
              <w:spacing w:line="220" w:lineRule="exact"/>
              <w:rPr>
                <w:sz w:val="18"/>
                <w:szCs w:val="18"/>
              </w:rPr>
            </w:pPr>
            <w:r w:rsidRPr="00A470C6">
              <w:rPr>
                <w:sz w:val="18"/>
                <w:szCs w:val="18"/>
              </w:rPr>
              <w:t xml:space="preserve">　藥品製造業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22B4FA" w14:textId="78619B1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859711" w14:textId="2CB1868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17,500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011C27" w14:textId="5D58E3F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A1C7C1" w14:textId="362E6FFF"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790AD0" w14:textId="2813713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A07CEC" w14:textId="0CEBE43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5156A" w14:textId="25E580A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737FBD" w14:textId="70861D2C"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06156D23"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FA6890" w14:textId="77777777" w:rsidR="00651578" w:rsidRPr="00A470C6" w:rsidRDefault="00651578" w:rsidP="00651578">
            <w:pPr>
              <w:widowControl/>
              <w:snapToGrid w:val="0"/>
              <w:spacing w:line="220" w:lineRule="exact"/>
              <w:rPr>
                <w:sz w:val="18"/>
                <w:szCs w:val="18"/>
              </w:rPr>
            </w:pPr>
            <w:r w:rsidRPr="00A470C6">
              <w:rPr>
                <w:sz w:val="18"/>
                <w:szCs w:val="18"/>
              </w:rPr>
              <w:t xml:space="preserve">　橡膠製品製造業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A6369" w14:textId="07D5F51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1479CC" w14:textId="1E82CED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919253" w14:textId="2E8B476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A766BA" w14:textId="303E217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1CA8AF" w14:textId="509DD3A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804DD7" w14:textId="51CDEC8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370C25" w14:textId="641A274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D9B584" w14:textId="5A60D5A2"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5A7528DE"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088591" w14:textId="77777777" w:rsidR="00651578" w:rsidRPr="00A470C6" w:rsidRDefault="00651578" w:rsidP="00651578">
            <w:pPr>
              <w:widowControl/>
              <w:snapToGrid w:val="0"/>
              <w:spacing w:line="220" w:lineRule="exact"/>
              <w:rPr>
                <w:sz w:val="18"/>
                <w:szCs w:val="18"/>
              </w:rPr>
            </w:pPr>
            <w:r w:rsidRPr="00A470C6">
              <w:rPr>
                <w:sz w:val="18"/>
                <w:szCs w:val="18"/>
              </w:rPr>
              <w:t xml:space="preserve">　塑膠製品製造業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4F9122D" w14:textId="4FC987F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3AFD9F" w14:textId="73E9589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1,000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C209C39" w14:textId="5A979CA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15F9EB" w14:textId="056200F3"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218397" w14:textId="63F7299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C1FBD0" w14:textId="1C02809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E6511A" w14:textId="4FF08CB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C2138F" w14:textId="5A52C1F6"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4AA70C7E"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ADB745"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非金屬礦物製品製造業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5CBE1D" w14:textId="1943E3F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F63587" w14:textId="2E1025F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2,583</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705176" w14:textId="1BCB1FE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F1F867" w14:textId="5A94A30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D36DC6" w14:textId="270AC27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26FD0E" w14:textId="62D34B3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6C6B76F" w14:textId="33E7DBC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781ABF" w14:textId="60E719DD"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2DBBFED4"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972866" w14:textId="77777777" w:rsidR="00651578" w:rsidRPr="00A470C6" w:rsidRDefault="00651578" w:rsidP="00651578">
            <w:pPr>
              <w:widowControl/>
              <w:snapToGrid w:val="0"/>
              <w:spacing w:line="220" w:lineRule="exact"/>
              <w:rPr>
                <w:sz w:val="18"/>
                <w:szCs w:val="18"/>
              </w:rPr>
            </w:pPr>
            <w:r w:rsidRPr="00A470C6">
              <w:rPr>
                <w:sz w:val="18"/>
                <w:szCs w:val="18"/>
              </w:rPr>
              <w:t xml:space="preserve">　基本金屬製造業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F596BE" w14:textId="359BE62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A4A7A6" w14:textId="06AC428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C08716" w14:textId="133F653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0B3387" w14:textId="021BAE4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C4A865" w14:textId="5EFA2E3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7D092E" w14:textId="3ECCB42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D5DF10" w14:textId="1CD8127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DB28E0" w14:textId="28486D1E"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C562558"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2BE29C" w14:textId="77777777" w:rsidR="00651578" w:rsidRPr="00A470C6" w:rsidRDefault="00651578" w:rsidP="00651578">
            <w:pPr>
              <w:widowControl/>
              <w:snapToGrid w:val="0"/>
              <w:spacing w:line="220" w:lineRule="exact"/>
              <w:rPr>
                <w:sz w:val="18"/>
                <w:szCs w:val="18"/>
              </w:rPr>
            </w:pPr>
            <w:r w:rsidRPr="00A470C6">
              <w:rPr>
                <w:sz w:val="18"/>
                <w:szCs w:val="18"/>
              </w:rPr>
              <w:t xml:space="preserve">　金屬製品製造業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EA13B1C" w14:textId="7D18198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65831B" w14:textId="7DCCB08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15,376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36365CB" w14:textId="7AF8A5F6"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45056B" w14:textId="3003D0F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EDD090" w14:textId="4E27F56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66CCFF" w14:textId="6DFEB4A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D344AE" w14:textId="7D8ED93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FE8C38" w14:textId="6C30BB9F"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24F658D4"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E39B7B" w14:textId="77777777" w:rsidR="00651578" w:rsidRPr="00A470C6" w:rsidRDefault="00651578" w:rsidP="00651578">
            <w:pPr>
              <w:widowControl/>
              <w:snapToGrid w:val="0"/>
              <w:spacing w:line="220" w:lineRule="exact"/>
              <w:rPr>
                <w:sz w:val="18"/>
                <w:szCs w:val="18"/>
              </w:rPr>
            </w:pPr>
            <w:r w:rsidRPr="00A470C6">
              <w:rPr>
                <w:sz w:val="18"/>
                <w:szCs w:val="18"/>
              </w:rPr>
              <w:t xml:space="preserve">　電子零組件製造業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D07090" w14:textId="22DCCAF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7B049A" w14:textId="7C5095C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203,685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6C5BF0" w14:textId="1D749B94"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0FF7C8" w14:textId="1D813C4F"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300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A17537" w14:textId="5F65600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1ABCB6" w14:textId="4F20F16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C66404" w14:textId="249AA11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F7B562" w14:textId="5B2309EE"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2EEBE5C0"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BA89E5"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電腦、電子產品及光學製品製造業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48D79B" w14:textId="04BEEB8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841EBE" w14:textId="6CD3950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124,412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C9C12CC" w14:textId="01F3576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A09A8" w14:textId="6F6BCBF3"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A13AEF" w14:textId="3DDB1ED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5ED8EA" w14:textId="1A3A1C8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B446AC" w14:textId="6A40E51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082123" w14:textId="56A1D0AA"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56416D9"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D9CCC5" w14:textId="77777777" w:rsidR="00651578" w:rsidRPr="00A470C6" w:rsidRDefault="00651578" w:rsidP="00651578">
            <w:pPr>
              <w:widowControl/>
              <w:snapToGrid w:val="0"/>
              <w:spacing w:line="220" w:lineRule="exact"/>
              <w:rPr>
                <w:sz w:val="18"/>
                <w:szCs w:val="18"/>
              </w:rPr>
            </w:pPr>
            <w:r w:rsidRPr="00A470C6">
              <w:rPr>
                <w:sz w:val="18"/>
                <w:szCs w:val="18"/>
              </w:rPr>
              <w:t xml:space="preserve">　電力設備製造業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916921" w14:textId="00D24A6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6</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7AB602" w14:textId="2F2B586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8,181</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A54C36" w14:textId="157C0D76"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697E9E" w14:textId="531D2CB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2B6CC9" w14:textId="42664B4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F91862" w14:textId="6961C40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4295EBE" w14:textId="18CEE8C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244B29" w14:textId="54C48D54"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5BE09EC2"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CD4A17" w14:textId="77777777" w:rsidR="00651578" w:rsidRPr="00A470C6" w:rsidRDefault="00651578" w:rsidP="00651578">
            <w:pPr>
              <w:widowControl/>
              <w:snapToGrid w:val="0"/>
              <w:spacing w:line="220" w:lineRule="exact"/>
              <w:rPr>
                <w:sz w:val="18"/>
                <w:szCs w:val="18"/>
              </w:rPr>
            </w:pPr>
            <w:r w:rsidRPr="00A470C6">
              <w:rPr>
                <w:sz w:val="18"/>
                <w:szCs w:val="18"/>
              </w:rPr>
              <w:t xml:space="preserve">　機械設備製造業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A0243B" w14:textId="49962AF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9AB70A" w14:textId="5EAD520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19,406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CB8AD" w14:textId="2149B2A4"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F5879C" w14:textId="2356F39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3,420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603F72" w14:textId="66A9D1A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6EAEBC" w14:textId="1BDBD0D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325696" w14:textId="136EBF7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308EBC" w14:textId="1AB3D395"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440C234C"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3757DC"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汽車及其零件製造業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327588" w14:textId="772DE55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D39761" w14:textId="7C7EAE1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634E30" w14:textId="59CC335C"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BB5B22" w14:textId="09DB372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A3FD11" w14:textId="5AE7F9F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306D96" w14:textId="106E1AA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E8E970" w14:textId="7FC8BA1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9502E46" w14:textId="52970E31"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6F1D72F1"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B2FBB8"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其他運輸工具製造業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6F84E8" w14:textId="6CA8B53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4A8191" w14:textId="16DF305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172,366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593D83" w14:textId="39DF87C5"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99C060" w14:textId="4F6857AC"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761165" w14:textId="6B00636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862676" w14:textId="08F2939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7E3D61" w14:textId="08085CE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059B24" w14:textId="43E18B86"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547813CF"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CF7099" w14:textId="77777777" w:rsidR="00651578" w:rsidRPr="00A470C6" w:rsidRDefault="00651578" w:rsidP="00651578">
            <w:pPr>
              <w:widowControl/>
              <w:snapToGrid w:val="0"/>
              <w:spacing w:line="220" w:lineRule="exact"/>
              <w:rPr>
                <w:sz w:val="18"/>
                <w:szCs w:val="18"/>
              </w:rPr>
            </w:pPr>
            <w:r w:rsidRPr="00A470C6">
              <w:rPr>
                <w:sz w:val="18"/>
                <w:szCs w:val="18"/>
              </w:rPr>
              <w:t xml:space="preserve">　家具製造業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1F90BF" w14:textId="7A3FD6D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00D031" w14:textId="70927B5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3FDBB8" w14:textId="70F849C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DCD552" w14:textId="003377DE"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F07C75" w14:textId="5D1465E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E39443" w14:textId="729690F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BB7647" w14:textId="3EB2599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B55483" w14:textId="5B23BB63"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F0AD719"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9CCD89" w14:textId="77777777" w:rsidR="00651578" w:rsidRPr="00A470C6" w:rsidRDefault="00651578" w:rsidP="00651578">
            <w:pPr>
              <w:widowControl/>
              <w:snapToGrid w:val="0"/>
              <w:spacing w:line="220" w:lineRule="exact"/>
              <w:rPr>
                <w:sz w:val="18"/>
                <w:szCs w:val="18"/>
              </w:rPr>
            </w:pPr>
            <w:r w:rsidRPr="00A470C6">
              <w:rPr>
                <w:sz w:val="18"/>
                <w:szCs w:val="18"/>
              </w:rPr>
              <w:t xml:space="preserve">　其他製造業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5B260" w14:textId="158ACDE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B18C9CA" w14:textId="2F8204B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2,094</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023E12" w14:textId="518A3D04"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1423C3" w14:textId="3F53933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ACC6E8" w14:textId="1544D84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578EAB" w14:textId="0D29252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A090E8A" w14:textId="04D8B46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7F847E" w14:textId="088CF144"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69B8457A"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EAC78D"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 xml:space="preserve">　產業用機械設備維修及安裝業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F6549A" w14:textId="280812A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184C66" w14:textId="15A429F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212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379E3A" w14:textId="0443F8F5"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BDE140" w14:textId="3EB27D2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77275A" w14:textId="7E84414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2D45AA" w14:textId="32CA473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D67DC7" w14:textId="2210732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A3F343" w14:textId="6C1D8005"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55818B3A"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4E47FD" w14:textId="77777777" w:rsidR="00651578" w:rsidRPr="00A470C6" w:rsidRDefault="00651578" w:rsidP="00651578">
            <w:pPr>
              <w:widowControl/>
              <w:snapToGrid w:val="0"/>
              <w:spacing w:line="220" w:lineRule="exact"/>
              <w:rPr>
                <w:sz w:val="18"/>
                <w:szCs w:val="18"/>
              </w:rPr>
            </w:pPr>
            <w:r w:rsidRPr="00A470C6">
              <w:rPr>
                <w:sz w:val="18"/>
                <w:szCs w:val="18"/>
              </w:rPr>
              <w:t>電力及燃氣供應業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2C999E" w14:textId="44CB1A9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0DFAAC" w14:textId="20B4A86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565BC5" w14:textId="6078638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0B72C0" w14:textId="058F703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3E1606" w14:textId="151C03B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DFE20F" w14:textId="6EC8714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F03948" w14:textId="42C5212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D26535" w14:textId="1F9586D9"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C5113CB"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C71C44"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用水供應及污染整治業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9441A2" w14:textId="0955EDB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A6B107" w14:textId="092D0E5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E236D5" w14:textId="6AD0A19B"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5E4253" w14:textId="60D496E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2345C9" w14:textId="1AAEA82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3935D7" w14:textId="3975C7A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D362AE" w14:textId="4662F6B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7D8480" w14:textId="5D9FBA0C"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4BD13271"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711ECC" w14:textId="77777777" w:rsidR="00651578" w:rsidRPr="00A470C6" w:rsidRDefault="00651578" w:rsidP="00651578">
            <w:pPr>
              <w:widowControl/>
              <w:snapToGrid w:val="0"/>
              <w:spacing w:line="220" w:lineRule="exact"/>
              <w:rPr>
                <w:sz w:val="18"/>
                <w:szCs w:val="18"/>
              </w:rPr>
            </w:pPr>
            <w:r w:rsidRPr="00A470C6">
              <w:rPr>
                <w:sz w:val="18"/>
                <w:szCs w:val="18"/>
              </w:rPr>
              <w:t>營造業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7B75FF6" w14:textId="5E539F4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E930C4" w14:textId="44D7466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00A538" w14:textId="56AE8684"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CF4344" w14:textId="006B6B4C"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544D17" w14:textId="7678D8D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1E267A" w14:textId="15245A8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B6D5DD" w14:textId="53B149F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3733F5" w14:textId="536F0F8C"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621D5EFA"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88FD3B" w14:textId="77777777" w:rsidR="00651578" w:rsidRPr="00A470C6" w:rsidRDefault="00651578" w:rsidP="00651578">
            <w:pPr>
              <w:widowControl/>
              <w:snapToGrid w:val="0"/>
              <w:spacing w:line="220" w:lineRule="exact"/>
              <w:rPr>
                <w:sz w:val="18"/>
                <w:szCs w:val="18"/>
              </w:rPr>
            </w:pPr>
            <w:r w:rsidRPr="00A470C6">
              <w:rPr>
                <w:sz w:val="18"/>
                <w:szCs w:val="18"/>
              </w:rPr>
              <w:t>批發及零售業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6794A8" w14:textId="006B379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65</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BEAACE" w14:textId="4129513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82,760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AB5608" w14:textId="33FFE0F5"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4</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106FC3" w14:textId="7A65E022"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6,283</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9C5340" w14:textId="2EB2729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1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3275B3" w14:textId="0EE3F55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569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DA1764" w14:textId="66B45C00"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C0161F" w14:textId="303A6CA7"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983 </w:t>
            </w:r>
          </w:p>
        </w:tc>
      </w:tr>
      <w:tr w:rsidR="00A470C6" w:rsidRPr="00A470C6" w14:paraId="2FAFC6F0"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D1941C" w14:textId="77777777" w:rsidR="00651578" w:rsidRPr="00A470C6" w:rsidRDefault="00651578" w:rsidP="00651578">
            <w:pPr>
              <w:widowControl/>
              <w:snapToGrid w:val="0"/>
              <w:spacing w:line="220" w:lineRule="exact"/>
              <w:rPr>
                <w:sz w:val="18"/>
                <w:szCs w:val="18"/>
              </w:rPr>
            </w:pPr>
            <w:r w:rsidRPr="00A470C6">
              <w:rPr>
                <w:sz w:val="18"/>
                <w:szCs w:val="18"/>
              </w:rPr>
              <w:t>運輸及倉儲業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2BB03E" w14:textId="524FFA5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150B98" w14:textId="21636BA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23,121</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6AB496" w14:textId="3154687C"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9ECDC3" w14:textId="0E391CF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21,000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488191" w14:textId="5A489BB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9F5557" w14:textId="2E8ABEC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99D740" w14:textId="4C6717C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DE39AA0" w14:textId="2A08610C"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FD9C534"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6FC4BA" w14:textId="77777777" w:rsidR="00651578" w:rsidRPr="00A470C6" w:rsidRDefault="00651578" w:rsidP="00651578">
            <w:pPr>
              <w:widowControl/>
              <w:snapToGrid w:val="0"/>
              <w:spacing w:line="220" w:lineRule="exact"/>
              <w:rPr>
                <w:sz w:val="18"/>
                <w:szCs w:val="18"/>
              </w:rPr>
            </w:pPr>
            <w:r w:rsidRPr="00A470C6">
              <w:rPr>
                <w:sz w:val="18"/>
                <w:szCs w:val="18"/>
              </w:rPr>
              <w:t>住宿及餐飲業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DAB763" w14:textId="1CD9ED7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BA2411" w14:textId="49A8FC0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5,367</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063E27" w14:textId="4018E0E2"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B0476" w14:textId="15781DF0"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962</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36DAE1" w14:textId="1BC4D4F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7792FA" w14:textId="692A11C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F4E5E55" w14:textId="1E7FD9D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85B0BC" w14:textId="29D49D5E"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75D754FA"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6F62D6" w14:textId="77777777" w:rsidR="00651578" w:rsidRPr="00A470C6" w:rsidRDefault="00651578" w:rsidP="00651578">
            <w:pPr>
              <w:widowControl/>
              <w:snapToGrid w:val="0"/>
              <w:spacing w:line="220" w:lineRule="exact"/>
              <w:rPr>
                <w:sz w:val="18"/>
                <w:szCs w:val="18"/>
              </w:rPr>
            </w:pPr>
            <w:r w:rsidRPr="00A470C6">
              <w:rPr>
                <w:sz w:val="18"/>
                <w:szCs w:val="18"/>
              </w:rPr>
              <w:t>資訊及通訊傳播業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2F8AD4" w14:textId="420DA9B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EDADC0" w14:textId="1CC0085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70,114</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2F6435" w14:textId="3C213FE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242DB4" w14:textId="629C5D5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2,000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FA342D" w14:textId="0DF9765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1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B05766" w14:textId="363D6FB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2,435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315AE9B" w14:textId="5CA5E29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D8663F" w14:textId="62F25A40"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092D74C9"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3EFB5" w14:textId="77777777" w:rsidR="00651578" w:rsidRPr="00A470C6" w:rsidRDefault="00651578" w:rsidP="00651578">
            <w:pPr>
              <w:widowControl/>
              <w:snapToGrid w:val="0"/>
              <w:spacing w:line="220" w:lineRule="exact"/>
              <w:rPr>
                <w:sz w:val="18"/>
                <w:szCs w:val="18"/>
              </w:rPr>
            </w:pPr>
            <w:r w:rsidRPr="00A470C6">
              <w:rPr>
                <w:sz w:val="18"/>
                <w:szCs w:val="18"/>
              </w:rPr>
              <w:t>金融及保險業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6FDA62" w14:textId="0DCB488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49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199D19" w14:textId="73EAC62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907,268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AC841A" w14:textId="23B60B8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4</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549FE0" w14:textId="19E51EF9"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16,358</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864AAF" w14:textId="6DF2F12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EC1495" w14:textId="1C1B52A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9DE7F74" w14:textId="067D273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CC7190" w14:textId="0A5613EB"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484C454F"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E603D5" w14:textId="77777777" w:rsidR="00651578" w:rsidRPr="00A470C6" w:rsidRDefault="00651578" w:rsidP="00651578">
            <w:pPr>
              <w:widowControl/>
              <w:snapToGrid w:val="0"/>
              <w:spacing w:line="220" w:lineRule="exact"/>
              <w:rPr>
                <w:sz w:val="18"/>
                <w:szCs w:val="18"/>
              </w:rPr>
            </w:pPr>
            <w:r w:rsidRPr="00A470C6">
              <w:rPr>
                <w:sz w:val="18"/>
                <w:szCs w:val="18"/>
              </w:rPr>
              <w:t>不動產業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2DE0CA" w14:textId="485FC321"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157A20" w14:textId="18230E3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1,553,650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FB082C" w14:textId="05E203A3"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756510" w14:textId="4AB23B23"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B2F1ED" w14:textId="5F3F459B"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F7E625" w14:textId="195E433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44D324" w14:textId="2346D4E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964BA50" w14:textId="6F631E33"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396F70AB"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0BD505"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專業、科學及技術服務業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F7FB2E" w14:textId="70CCFD9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6BEFCD" w14:textId="6AFE5A7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27,455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DB4804" w14:textId="32938D06"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2</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66924E" w14:textId="6195FAD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3,171</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076D71" w14:textId="5044A09E"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FE36E2" w14:textId="73D2A3D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8C43BC" w14:textId="488A7AC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0F4FA5" w14:textId="0394B528"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3D38F4B8"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42100A" w14:textId="77777777" w:rsidR="00651578" w:rsidRPr="00A470C6" w:rsidRDefault="00651578" w:rsidP="00651578">
            <w:pPr>
              <w:widowControl/>
              <w:snapToGrid w:val="0"/>
              <w:spacing w:line="220" w:lineRule="exact"/>
              <w:rPr>
                <w:sz w:val="18"/>
                <w:szCs w:val="18"/>
              </w:rPr>
            </w:pPr>
            <w:r w:rsidRPr="00A470C6">
              <w:rPr>
                <w:sz w:val="18"/>
                <w:szCs w:val="18"/>
              </w:rPr>
              <w:t>支援服務業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6E00CA" w14:textId="1C37E14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20FEDB" w14:textId="22CB75C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179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DDEE40" w14:textId="51C40362"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09ED29" w14:textId="67C2B02C"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DC048D" w14:textId="72E546A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A77A14" w14:textId="60D447C3"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031779" w14:textId="7AF66DF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A85E5E" w14:textId="5AE64E10"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51617E2"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111601"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公共行政及國防；強制性社會安全</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5F211" w14:textId="12370FE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4A43783" w14:textId="5724AE09"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F2856B" w14:textId="32ED8591"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F511C5" w14:textId="5D29CFA2"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B77960" w14:textId="4AD1EE9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B8244D" w14:textId="72BBD0A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55824E" w14:textId="504D9CD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74A622" w14:textId="4C86ECED"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63E114A1"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9EEF0E" w14:textId="77777777" w:rsidR="00651578" w:rsidRPr="00A470C6" w:rsidRDefault="00651578" w:rsidP="00651578">
            <w:pPr>
              <w:widowControl/>
              <w:snapToGrid w:val="0"/>
              <w:spacing w:line="220" w:lineRule="exact"/>
              <w:rPr>
                <w:sz w:val="18"/>
                <w:szCs w:val="18"/>
              </w:rPr>
            </w:pPr>
            <w:r w:rsidRPr="00A470C6">
              <w:rPr>
                <w:sz w:val="18"/>
                <w:szCs w:val="18"/>
              </w:rPr>
              <w:t>教育服務業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45972B" w14:textId="5E8997C5"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C53777" w14:textId="3FC383E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565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EDD12F" w14:textId="280F7064"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7EC2B4" w14:textId="73576D70"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0049F0" w14:textId="2A408BC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2127CC" w14:textId="093F4DE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008C03" w14:textId="6F3C0D7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4080CD5" w14:textId="6DDEB353"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6F3859F1"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E148BE"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醫療保健及社會工作服務業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B07C35" w14:textId="3AC1539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99FFA2" w14:textId="70D69A8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3,039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F09F6C" w14:textId="7C0E5BF8"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20ED91" w14:textId="4DEB23B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6C3C4" w14:textId="5C9C4D0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D12C37" w14:textId="734371D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9A171E" w14:textId="13927077"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75AB45" w14:textId="73F13BB3"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866 </w:t>
            </w:r>
          </w:p>
        </w:tc>
      </w:tr>
      <w:tr w:rsidR="00A470C6" w:rsidRPr="00A470C6" w14:paraId="059C22BA" w14:textId="77777777" w:rsidTr="00651578">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DF779F" w14:textId="77777777" w:rsidR="00651578" w:rsidRPr="00A470C6" w:rsidRDefault="00651578" w:rsidP="00651578">
            <w:pPr>
              <w:widowControl/>
              <w:snapToGrid w:val="0"/>
              <w:spacing w:line="220" w:lineRule="exact"/>
              <w:rPr>
                <w:sz w:val="18"/>
                <w:szCs w:val="18"/>
                <w:lang w:eastAsia="zh-TW"/>
              </w:rPr>
            </w:pPr>
            <w:r w:rsidRPr="00A470C6">
              <w:rPr>
                <w:sz w:val="18"/>
                <w:szCs w:val="18"/>
                <w:lang w:eastAsia="zh-TW"/>
              </w:rPr>
              <w:t>藝術、娛樂及休閒服務業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FCFF62" w14:textId="7224B62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DE064D" w14:textId="5E6E901D"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A49E8D" w14:textId="50C60F9A"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635453" w14:textId="595164E7"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A6CA79" w14:textId="7D730158"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B24106" w14:textId="40078EAC"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755E72" w14:textId="088C444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B4F808" w14:textId="08233F9E"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r w:rsidR="00A470C6" w:rsidRPr="00A470C6" w14:paraId="188D4703" w14:textId="77777777" w:rsidTr="00651578">
        <w:trPr>
          <w:jc w:val="center"/>
        </w:trPr>
        <w:tc>
          <w:tcPr>
            <w:tcW w:w="2893"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1ECE88D" w14:textId="77777777" w:rsidR="00651578" w:rsidRPr="00A470C6" w:rsidRDefault="00651578" w:rsidP="00651578">
            <w:pPr>
              <w:widowControl/>
              <w:snapToGrid w:val="0"/>
              <w:spacing w:line="220" w:lineRule="exact"/>
              <w:rPr>
                <w:sz w:val="18"/>
                <w:szCs w:val="18"/>
              </w:rPr>
            </w:pPr>
            <w:r w:rsidRPr="00A470C6">
              <w:rPr>
                <w:sz w:val="18"/>
                <w:szCs w:val="18"/>
              </w:rPr>
              <w:t>其他服務業</w:t>
            </w:r>
          </w:p>
        </w:tc>
        <w:tc>
          <w:tcPr>
            <w:tcW w:w="51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8A23ECB" w14:textId="32D70F32"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2</w:t>
            </w:r>
          </w:p>
        </w:tc>
        <w:tc>
          <w:tcPr>
            <w:tcW w:w="89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534FB5DB" w14:textId="55B43676"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15,171</w:t>
            </w:r>
          </w:p>
        </w:tc>
        <w:tc>
          <w:tcPr>
            <w:tcW w:w="56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340070AB" w14:textId="2298E995"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85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FEF2F5C" w14:textId="5F45AFAD" w:rsidR="00651578" w:rsidRPr="00A470C6" w:rsidRDefault="00651578" w:rsidP="00651578">
            <w:pPr>
              <w:snapToGrid w:val="0"/>
              <w:spacing w:line="220" w:lineRule="exact"/>
              <w:jc w:val="right"/>
              <w:rPr>
                <w:kern w:val="3"/>
                <w:sz w:val="18"/>
                <w:szCs w:val="18"/>
                <w:lang w:eastAsia="zh-CN"/>
              </w:rPr>
            </w:pPr>
            <w:r w:rsidRPr="00A470C6">
              <w:rPr>
                <w:rFonts w:hint="eastAsia"/>
                <w:kern w:val="3"/>
                <w:sz w:val="18"/>
                <w:szCs w:val="18"/>
                <w:lang w:eastAsia="zh-CN"/>
              </w:rPr>
              <w:t>0</w:t>
            </w:r>
          </w:p>
        </w:tc>
        <w:tc>
          <w:tcPr>
            <w:tcW w:w="4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5F88ABA" w14:textId="7CF92024"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92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AEEE527" w14:textId="7C53061A"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52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09D9CC02" w14:textId="4B4C473F" w:rsidR="00651578" w:rsidRPr="00A470C6" w:rsidRDefault="00651578" w:rsidP="00651578">
            <w:pPr>
              <w:snapToGrid w:val="0"/>
              <w:spacing w:line="220" w:lineRule="exact"/>
              <w:jc w:val="right"/>
              <w:rPr>
                <w:kern w:val="3"/>
                <w:sz w:val="18"/>
                <w:szCs w:val="18"/>
                <w:lang w:eastAsia="zh-CN"/>
              </w:rPr>
            </w:pPr>
            <w:r w:rsidRPr="00A470C6">
              <w:rPr>
                <w:kern w:val="3"/>
                <w:sz w:val="18"/>
                <w:szCs w:val="18"/>
                <w:lang w:eastAsia="zh-CN"/>
              </w:rPr>
              <w:t xml:space="preserve">0 </w:t>
            </w:r>
          </w:p>
        </w:tc>
        <w:tc>
          <w:tcPr>
            <w:tcW w:w="89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3741D1B" w14:textId="4856143A" w:rsidR="00651578" w:rsidRPr="00A470C6" w:rsidRDefault="00651578" w:rsidP="00651578">
            <w:pPr>
              <w:snapToGrid w:val="0"/>
              <w:spacing w:line="220" w:lineRule="exact"/>
              <w:jc w:val="right"/>
              <w:rPr>
                <w:sz w:val="18"/>
                <w:szCs w:val="18"/>
                <w:lang w:eastAsia="zh-CN"/>
              </w:rPr>
            </w:pPr>
            <w:r w:rsidRPr="00A470C6">
              <w:rPr>
                <w:kern w:val="3"/>
                <w:sz w:val="18"/>
                <w:szCs w:val="18"/>
                <w:lang w:eastAsia="zh-CN"/>
              </w:rPr>
              <w:t xml:space="preserve">0 </w:t>
            </w:r>
          </w:p>
        </w:tc>
      </w:tr>
    </w:tbl>
    <w:p w14:paraId="1206A6DE" w14:textId="494304C5" w:rsidR="006A3B26" w:rsidRPr="00A470C6" w:rsidRDefault="006A3B26" w:rsidP="006A3B26">
      <w:pPr>
        <w:widowControl/>
        <w:snapToGrid w:val="0"/>
        <w:spacing w:line="220" w:lineRule="exact"/>
        <w:rPr>
          <w:sz w:val="18"/>
          <w:szCs w:val="18"/>
          <w:lang w:eastAsia="zh-TW"/>
        </w:rPr>
      </w:pPr>
      <w:r w:rsidRPr="00A470C6">
        <w:rPr>
          <w:sz w:val="18"/>
          <w:szCs w:val="18"/>
          <w:lang w:eastAsia="zh-TW"/>
        </w:rPr>
        <w:t>資料來源：</w:t>
      </w:r>
      <w:r w:rsidR="00EA35BF" w:rsidRPr="00A470C6">
        <w:rPr>
          <w:sz w:val="18"/>
          <w:szCs w:val="18"/>
          <w:lang w:eastAsia="zh-TW"/>
        </w:rPr>
        <w:t>經濟部投資審議司</w:t>
      </w:r>
    </w:p>
    <w:p w14:paraId="38F338EF" w14:textId="77777777" w:rsidR="00C16970" w:rsidRPr="00A470C6" w:rsidRDefault="00C16970" w:rsidP="006A3B26">
      <w:pPr>
        <w:pStyle w:val="af4"/>
        <w:spacing w:before="514" w:after="771"/>
      </w:pPr>
      <w:bookmarkStart w:id="14" w:name="_Toc105621250"/>
      <w:r w:rsidRPr="00A470C6">
        <w:t xml:space="preserve">附錄五　</w:t>
      </w:r>
      <w:r w:rsidR="00A72BD6" w:rsidRPr="00A470C6">
        <w:rPr>
          <w:rFonts w:hint="eastAsia"/>
          <w:lang w:eastAsia="zh-TW"/>
        </w:rPr>
        <w:t>其他重要資料</w:t>
      </w:r>
      <w:bookmarkEnd w:id="14"/>
    </w:p>
    <w:tbl>
      <w:tblPr>
        <w:tblW w:w="5000" w:type="pct"/>
        <w:tblLayout w:type="fixed"/>
        <w:tblCellMar>
          <w:left w:w="57" w:type="dxa"/>
          <w:right w:w="57" w:type="dxa"/>
        </w:tblCellMar>
        <w:tblLook w:val="0000" w:firstRow="0" w:lastRow="0" w:firstColumn="0" w:lastColumn="0" w:noHBand="0" w:noVBand="0"/>
      </w:tblPr>
      <w:tblGrid>
        <w:gridCol w:w="1323"/>
        <w:gridCol w:w="7295"/>
      </w:tblGrid>
      <w:tr w:rsidR="00A470C6" w:rsidRPr="00A470C6" w14:paraId="421077BA" w14:textId="77777777" w:rsidTr="006A3B26">
        <w:tc>
          <w:tcPr>
            <w:tcW w:w="1648" w:type="dxa"/>
            <w:tcBorders>
              <w:top w:val="single" w:sz="4" w:space="0" w:color="000000"/>
              <w:left w:val="single" w:sz="8" w:space="0" w:color="000000"/>
              <w:bottom w:val="single" w:sz="4" w:space="0" w:color="000000"/>
            </w:tcBorders>
            <w:shd w:val="clear" w:color="auto" w:fill="CCFFCC"/>
          </w:tcPr>
          <w:p w14:paraId="65DBF879" w14:textId="77777777" w:rsidR="00A72BD6" w:rsidRPr="00A470C6" w:rsidRDefault="00A72BD6" w:rsidP="006A3B26">
            <w:pPr>
              <w:rPr>
                <w:lang w:eastAsia="zh-TW"/>
              </w:rPr>
            </w:pPr>
            <w:r w:rsidRPr="00A470C6">
              <w:rPr>
                <w:rFonts w:hint="eastAsia"/>
              </w:rPr>
              <w:t>與我國已簽署</w:t>
            </w:r>
            <w:r w:rsidRPr="00A470C6">
              <w:rPr>
                <w:rFonts w:hint="eastAsia"/>
                <w:lang w:eastAsia="zh-TW"/>
              </w:rPr>
              <w:t>經貿相關</w:t>
            </w:r>
            <w:r w:rsidRPr="00A470C6">
              <w:rPr>
                <w:rFonts w:hint="eastAsia"/>
              </w:rPr>
              <w:t>協定</w:t>
            </w:r>
            <w:r w:rsidRPr="00A470C6">
              <w:rPr>
                <w:rFonts w:hint="eastAsia"/>
                <w:lang w:eastAsia="zh-TW"/>
              </w:rPr>
              <w:t>或備忘錄</w:t>
            </w:r>
          </w:p>
        </w:tc>
        <w:tc>
          <w:tcPr>
            <w:tcW w:w="9250" w:type="dxa"/>
            <w:tcBorders>
              <w:top w:val="single" w:sz="4" w:space="0" w:color="000000"/>
              <w:left w:val="single" w:sz="4" w:space="0" w:color="000000"/>
              <w:bottom w:val="single" w:sz="4" w:space="0" w:color="000000"/>
              <w:right w:val="single" w:sz="8" w:space="0" w:color="000000"/>
            </w:tcBorders>
            <w:shd w:val="clear" w:color="auto" w:fill="auto"/>
          </w:tcPr>
          <w:p w14:paraId="42D81705" w14:textId="545421AC" w:rsidR="005D00A1" w:rsidRPr="00A470C6" w:rsidRDefault="005D00A1" w:rsidP="006A3B26">
            <w:pPr>
              <w:rPr>
                <w:lang w:eastAsia="zh-TW"/>
              </w:rPr>
            </w:pPr>
            <w:r w:rsidRPr="00A470C6">
              <w:rPr>
                <w:rFonts w:hint="eastAsia"/>
                <w:lang w:eastAsia="zh-TW"/>
              </w:rPr>
              <w:t>台英創新研究發展合作備忘錄</w:t>
            </w:r>
            <w:r w:rsidR="00087EAB" w:rsidRPr="00A470C6">
              <w:rPr>
                <w:rFonts w:hint="eastAsia"/>
                <w:lang w:eastAsia="zh-TW"/>
              </w:rPr>
              <w:t>（</w:t>
            </w:r>
            <w:r w:rsidRPr="00A470C6">
              <w:rPr>
                <w:rFonts w:hint="eastAsia"/>
                <w:lang w:eastAsia="zh-TW"/>
              </w:rPr>
              <w:t>2022</w:t>
            </w:r>
            <w:r w:rsidRPr="00A470C6">
              <w:rPr>
                <w:rFonts w:hint="eastAsia"/>
                <w:lang w:eastAsia="zh-TW"/>
              </w:rPr>
              <w:t>年</w:t>
            </w:r>
            <w:r w:rsidRPr="00A470C6">
              <w:rPr>
                <w:rFonts w:hint="eastAsia"/>
                <w:lang w:eastAsia="zh-TW"/>
              </w:rPr>
              <w:t>11</w:t>
            </w:r>
            <w:r w:rsidRPr="00A470C6">
              <w:rPr>
                <w:rFonts w:hint="eastAsia"/>
                <w:lang w:eastAsia="zh-TW"/>
              </w:rPr>
              <w:t>月</w:t>
            </w:r>
            <w:r w:rsidR="00087EAB" w:rsidRPr="00A470C6">
              <w:rPr>
                <w:rFonts w:hint="eastAsia"/>
                <w:lang w:eastAsia="zh-TW"/>
              </w:rPr>
              <w:t>）</w:t>
            </w:r>
          </w:p>
          <w:p w14:paraId="76F7E538" w14:textId="77777777" w:rsidR="00D071CE" w:rsidRPr="00A470C6" w:rsidRDefault="00D071CE" w:rsidP="006A3B26">
            <w:pPr>
              <w:rPr>
                <w:lang w:eastAsia="zh-TW"/>
              </w:rPr>
            </w:pPr>
            <w:r w:rsidRPr="00A470C6">
              <w:rPr>
                <w:rFonts w:hint="eastAsia"/>
                <w:lang w:eastAsia="zh-TW"/>
              </w:rPr>
              <w:t>避免所得稅及財產交易所得稅雙重課稅及防杜逃稅協定及其附錄議定書</w:t>
            </w:r>
            <w:r w:rsidR="005E3378" w:rsidRPr="00A470C6">
              <w:rPr>
                <w:rFonts w:hint="eastAsia"/>
                <w:lang w:eastAsia="zh-TW"/>
              </w:rPr>
              <w:t>（</w:t>
            </w:r>
            <w:r w:rsidRPr="00A470C6">
              <w:rPr>
                <w:rFonts w:hint="eastAsia"/>
                <w:lang w:eastAsia="zh-TW"/>
              </w:rPr>
              <w:t>2021</w:t>
            </w:r>
            <w:r w:rsidRPr="00A470C6">
              <w:rPr>
                <w:rFonts w:hint="eastAsia"/>
                <w:lang w:eastAsia="zh-TW"/>
              </w:rPr>
              <w:t>年</w:t>
            </w:r>
            <w:r w:rsidRPr="00A470C6">
              <w:rPr>
                <w:rFonts w:hint="eastAsia"/>
                <w:lang w:eastAsia="zh-TW"/>
              </w:rPr>
              <w:t>8</w:t>
            </w:r>
            <w:r w:rsidRPr="00A470C6">
              <w:rPr>
                <w:rFonts w:hint="eastAsia"/>
                <w:lang w:eastAsia="zh-TW"/>
              </w:rPr>
              <w:t>月</w:t>
            </w:r>
            <w:r w:rsidR="005E3378" w:rsidRPr="00A470C6">
              <w:rPr>
                <w:rFonts w:hint="eastAsia"/>
                <w:lang w:eastAsia="zh-TW"/>
              </w:rPr>
              <w:t>）</w:t>
            </w:r>
          </w:p>
          <w:p w14:paraId="1F217D59" w14:textId="77777777" w:rsidR="00A72BD6" w:rsidRPr="00A470C6" w:rsidRDefault="00A72BD6" w:rsidP="006A3B26">
            <w:r w:rsidRPr="00A470C6">
              <w:rPr>
                <w:rFonts w:hint="eastAsia"/>
              </w:rPr>
              <w:t>自動交換金融帳戶資訊以增進國際稅務遵循協議</w:t>
            </w:r>
            <w:r w:rsidR="002F3EE1" w:rsidRPr="00A470C6">
              <w:rPr>
                <w:rFonts w:hint="eastAsia"/>
              </w:rPr>
              <w:t>（</w:t>
            </w:r>
            <w:r w:rsidRPr="00A470C6">
              <w:rPr>
                <w:rFonts w:hint="eastAsia"/>
              </w:rPr>
              <w:t>2021</w:t>
            </w:r>
            <w:r w:rsidRPr="00A470C6">
              <w:rPr>
                <w:rFonts w:hint="eastAsia"/>
              </w:rPr>
              <w:t>年</w:t>
            </w:r>
            <w:r w:rsidRPr="00A470C6">
              <w:rPr>
                <w:rFonts w:hint="eastAsia"/>
              </w:rPr>
              <w:t>3</w:t>
            </w:r>
            <w:r w:rsidRPr="00A470C6">
              <w:rPr>
                <w:rFonts w:hint="eastAsia"/>
              </w:rPr>
              <w:t>月</w:t>
            </w:r>
            <w:r w:rsidR="002F3EE1" w:rsidRPr="00A470C6">
              <w:rPr>
                <w:rFonts w:hint="eastAsia"/>
              </w:rPr>
              <w:t>）</w:t>
            </w:r>
          </w:p>
          <w:p w14:paraId="62D2774D" w14:textId="77777777" w:rsidR="00A72BD6" w:rsidRPr="00A470C6" w:rsidRDefault="00A72BD6" w:rsidP="006A3B26">
            <w:r w:rsidRPr="00A470C6">
              <w:rPr>
                <w:rFonts w:hint="eastAsia"/>
              </w:rPr>
              <w:t>台英農業合作備忘錄</w:t>
            </w:r>
            <w:r w:rsidR="002F3EE1" w:rsidRPr="00A470C6">
              <w:rPr>
                <w:rFonts w:hint="eastAsia"/>
              </w:rPr>
              <w:t>（</w:t>
            </w:r>
            <w:r w:rsidRPr="00A470C6">
              <w:rPr>
                <w:rFonts w:hint="eastAsia"/>
              </w:rPr>
              <w:t>2021</w:t>
            </w:r>
            <w:r w:rsidRPr="00A470C6">
              <w:rPr>
                <w:rFonts w:hint="eastAsia"/>
              </w:rPr>
              <w:t>年</w:t>
            </w:r>
            <w:r w:rsidRPr="00A470C6">
              <w:rPr>
                <w:rFonts w:hint="eastAsia"/>
              </w:rPr>
              <w:t>1</w:t>
            </w:r>
            <w:r w:rsidRPr="00A470C6">
              <w:rPr>
                <w:rFonts w:hint="eastAsia"/>
              </w:rPr>
              <w:t>月</w:t>
            </w:r>
            <w:r w:rsidR="002F3EE1" w:rsidRPr="00A470C6">
              <w:rPr>
                <w:rFonts w:hint="eastAsia"/>
              </w:rPr>
              <w:t>）</w:t>
            </w:r>
          </w:p>
          <w:p w14:paraId="3F37B91D" w14:textId="77777777" w:rsidR="00A72BD6" w:rsidRPr="00A470C6" w:rsidRDefault="00A72BD6" w:rsidP="006A3B26">
            <w:r w:rsidRPr="00A470C6">
              <w:rPr>
                <w:rFonts w:hint="eastAsia"/>
              </w:rPr>
              <w:t>避免所得稅及財產交易所得稅雙重課稅及防杜逃稅協定</w:t>
            </w:r>
            <w:r w:rsidR="002F3EE1" w:rsidRPr="00A470C6">
              <w:rPr>
                <w:rFonts w:hint="eastAsia"/>
              </w:rPr>
              <w:t>（</w:t>
            </w:r>
            <w:r w:rsidRPr="00A470C6">
              <w:rPr>
                <w:rFonts w:hint="eastAsia"/>
              </w:rPr>
              <w:t>2002</w:t>
            </w:r>
            <w:r w:rsidRPr="00A470C6">
              <w:rPr>
                <w:rFonts w:hint="eastAsia"/>
              </w:rPr>
              <w:t>年</w:t>
            </w:r>
            <w:r w:rsidRPr="00A470C6">
              <w:rPr>
                <w:rFonts w:hint="eastAsia"/>
              </w:rPr>
              <w:t>4</w:t>
            </w:r>
            <w:r w:rsidRPr="00A470C6">
              <w:rPr>
                <w:rFonts w:hint="eastAsia"/>
              </w:rPr>
              <w:t>月</w:t>
            </w:r>
            <w:r w:rsidR="002F3EE1" w:rsidRPr="00A470C6">
              <w:rPr>
                <w:rFonts w:hint="eastAsia"/>
              </w:rPr>
              <w:t>）</w:t>
            </w:r>
          </w:p>
          <w:p w14:paraId="57C555D7" w14:textId="77777777" w:rsidR="00A72BD6" w:rsidRPr="00A470C6" w:rsidRDefault="00A72BD6" w:rsidP="006A3B26">
            <w:r w:rsidRPr="00A470C6">
              <w:rPr>
                <w:rFonts w:hint="eastAsia"/>
              </w:rPr>
              <w:t>台英航空服務營運協定</w:t>
            </w:r>
            <w:r w:rsidR="002F3EE1" w:rsidRPr="00A470C6">
              <w:rPr>
                <w:rFonts w:hint="eastAsia"/>
              </w:rPr>
              <w:t>（</w:t>
            </w:r>
            <w:r w:rsidRPr="00A470C6">
              <w:rPr>
                <w:rFonts w:hint="eastAsia"/>
              </w:rPr>
              <w:t>2009</w:t>
            </w:r>
            <w:r w:rsidRPr="00A470C6">
              <w:rPr>
                <w:rFonts w:hint="eastAsia"/>
              </w:rPr>
              <w:t>年</w:t>
            </w:r>
            <w:r w:rsidRPr="00A470C6">
              <w:rPr>
                <w:rFonts w:hint="eastAsia"/>
              </w:rPr>
              <w:t>11</w:t>
            </w:r>
            <w:r w:rsidRPr="00A470C6">
              <w:rPr>
                <w:rFonts w:hint="eastAsia"/>
              </w:rPr>
              <w:t>月</w:t>
            </w:r>
            <w:r w:rsidR="002F3EE1" w:rsidRPr="00A470C6">
              <w:rPr>
                <w:rFonts w:hint="eastAsia"/>
              </w:rPr>
              <w:t>）</w:t>
            </w:r>
          </w:p>
          <w:p w14:paraId="487AFDCF" w14:textId="77777777" w:rsidR="00A72BD6" w:rsidRPr="00A470C6" w:rsidRDefault="00A72BD6" w:rsidP="006A3B26">
            <w:r w:rsidRPr="00A470C6">
              <w:rPr>
                <w:rFonts w:hint="eastAsia"/>
              </w:rPr>
              <w:t>台英智慧財產權合作備忘錄</w:t>
            </w:r>
            <w:r w:rsidR="002F3EE1" w:rsidRPr="00A470C6">
              <w:rPr>
                <w:rFonts w:hint="eastAsia"/>
              </w:rPr>
              <w:t>（</w:t>
            </w:r>
            <w:r w:rsidRPr="00A470C6">
              <w:rPr>
                <w:rFonts w:hint="eastAsia"/>
              </w:rPr>
              <w:t>2013</w:t>
            </w:r>
            <w:r w:rsidRPr="00A470C6">
              <w:rPr>
                <w:rFonts w:hint="eastAsia"/>
              </w:rPr>
              <w:t>年</w:t>
            </w:r>
            <w:r w:rsidRPr="00A470C6">
              <w:rPr>
                <w:rFonts w:hint="eastAsia"/>
              </w:rPr>
              <w:t>9</w:t>
            </w:r>
            <w:r w:rsidRPr="00A470C6">
              <w:rPr>
                <w:rFonts w:hint="eastAsia"/>
              </w:rPr>
              <w:t>月</w:t>
            </w:r>
            <w:r w:rsidR="002F3EE1" w:rsidRPr="00A470C6">
              <w:rPr>
                <w:rFonts w:hint="eastAsia"/>
              </w:rPr>
              <w:t>）</w:t>
            </w:r>
          </w:p>
          <w:p w14:paraId="3167CCD6" w14:textId="77777777" w:rsidR="00A72BD6" w:rsidRPr="00A470C6" w:rsidRDefault="00A72BD6" w:rsidP="006A3B26">
            <w:r w:rsidRPr="00A470C6">
              <w:rPr>
                <w:rFonts w:hint="eastAsia"/>
              </w:rPr>
              <w:t>台英經貿交流瞭解備忘錄</w:t>
            </w:r>
            <w:r w:rsidR="002F3EE1" w:rsidRPr="00A470C6">
              <w:rPr>
                <w:rFonts w:hint="eastAsia"/>
              </w:rPr>
              <w:t>（</w:t>
            </w:r>
            <w:r w:rsidRPr="00A470C6">
              <w:rPr>
                <w:rFonts w:hint="eastAsia"/>
              </w:rPr>
              <w:t>2014</w:t>
            </w:r>
            <w:r w:rsidRPr="00A470C6">
              <w:rPr>
                <w:rFonts w:hint="eastAsia"/>
              </w:rPr>
              <w:t>年</w:t>
            </w:r>
            <w:r w:rsidRPr="00A470C6">
              <w:rPr>
                <w:rFonts w:hint="eastAsia"/>
              </w:rPr>
              <w:t>5</w:t>
            </w:r>
            <w:r w:rsidRPr="00A470C6">
              <w:rPr>
                <w:rFonts w:hint="eastAsia"/>
              </w:rPr>
              <w:t>月</w:t>
            </w:r>
            <w:r w:rsidR="002F3EE1" w:rsidRPr="00A470C6">
              <w:rPr>
                <w:rFonts w:hint="eastAsia"/>
              </w:rPr>
              <w:t>）</w:t>
            </w:r>
          </w:p>
          <w:p w14:paraId="7629F106" w14:textId="77777777" w:rsidR="00A72BD6" w:rsidRPr="00A470C6" w:rsidRDefault="00A72BD6" w:rsidP="006A3B26">
            <w:r w:rsidRPr="00A470C6">
              <w:rPr>
                <w:rFonts w:hint="eastAsia"/>
              </w:rPr>
              <w:t>台英</w:t>
            </w:r>
            <w:r w:rsidRPr="00A470C6">
              <w:t>生物材料寄存相互承認備忘錄</w:t>
            </w:r>
            <w:r w:rsidR="002F3EE1" w:rsidRPr="00A470C6">
              <w:rPr>
                <w:rFonts w:hint="eastAsia"/>
              </w:rPr>
              <w:t>（</w:t>
            </w:r>
            <w:r w:rsidRPr="00A470C6">
              <w:rPr>
                <w:rFonts w:hint="eastAsia"/>
              </w:rPr>
              <w:t>2017</w:t>
            </w:r>
            <w:r w:rsidRPr="00A470C6">
              <w:rPr>
                <w:rFonts w:hint="eastAsia"/>
              </w:rPr>
              <w:t>年</w:t>
            </w:r>
            <w:r w:rsidRPr="00A470C6">
              <w:rPr>
                <w:rFonts w:hint="eastAsia"/>
              </w:rPr>
              <w:t>12</w:t>
            </w:r>
            <w:r w:rsidRPr="00A470C6">
              <w:rPr>
                <w:rFonts w:hint="eastAsia"/>
              </w:rPr>
              <w:t>月</w:t>
            </w:r>
            <w:r w:rsidR="002F3EE1" w:rsidRPr="00A470C6">
              <w:rPr>
                <w:rFonts w:hint="eastAsia"/>
              </w:rPr>
              <w:t>）</w:t>
            </w:r>
          </w:p>
        </w:tc>
      </w:tr>
    </w:tbl>
    <w:p w14:paraId="0CCE00DA" w14:textId="77777777" w:rsidR="00C16970" w:rsidRPr="00A470C6" w:rsidRDefault="00C16970">
      <w:pPr>
        <w:ind w:firstLine="472"/>
        <w:rPr>
          <w:rFonts w:ascii="標楷體" w:eastAsia="SimSun" w:hAnsi="標楷體" w:cs="標楷體"/>
        </w:rPr>
      </w:pPr>
    </w:p>
    <w:p w14:paraId="56035C59" w14:textId="77777777" w:rsidR="00C16970" w:rsidRPr="00A470C6" w:rsidRDefault="00C16970">
      <w:pPr>
        <w:rPr>
          <w:lang w:val="fr-FR"/>
        </w:rPr>
        <w:sectPr w:rsidR="00C16970" w:rsidRPr="00A470C6">
          <w:headerReference w:type="default" r:id="rId66"/>
          <w:footerReference w:type="even" r:id="rId67"/>
          <w:headerReference w:type="first" r:id="rId68"/>
          <w:footerReference w:type="first" r:id="rId69"/>
          <w:pgSz w:w="11906" w:h="16838"/>
          <w:pgMar w:top="2268" w:right="1701" w:bottom="1701" w:left="1701" w:header="1134" w:footer="851" w:gutter="0"/>
          <w:cols w:space="720"/>
          <w:docGrid w:type="linesAndChars" w:linePitch="514" w:charSpace="-820"/>
        </w:sectPr>
      </w:pPr>
    </w:p>
    <w:p w14:paraId="59FAA22A" w14:textId="77777777" w:rsidR="009472D5" w:rsidRPr="00A470C6" w:rsidRDefault="009472D5">
      <w:pPr>
        <w:widowControl/>
        <w:overflowPunct/>
        <w:autoSpaceDE/>
        <w:autoSpaceDN/>
        <w:jc w:val="left"/>
        <w:rPr>
          <w:lang w:val="fr-FR"/>
        </w:rPr>
      </w:pPr>
      <w:r w:rsidRPr="00A470C6">
        <w:rPr>
          <w:lang w:val="fr-FR"/>
        </w:rPr>
        <w:br w:type="page"/>
      </w:r>
    </w:p>
    <w:p w14:paraId="7F2C0B4E" w14:textId="77777777" w:rsidR="00C16970" w:rsidRPr="00A470C6" w:rsidRDefault="009472D5">
      <w:pPr>
        <w:ind w:firstLine="512"/>
      </w:pPr>
      <w:r w:rsidRPr="00A470C6">
        <w:rPr>
          <w:rFonts w:hint="eastAsia"/>
          <w:noProof/>
          <w:lang w:eastAsia="zh-TW"/>
        </w:rPr>
        <mc:AlternateContent>
          <mc:Choice Requires="wps">
            <w:drawing>
              <wp:anchor distT="0" distB="0" distL="114300" distR="114300" simplePos="0" relativeHeight="251668480" behindDoc="0" locked="0" layoutInCell="1" allowOverlap="1" wp14:anchorId="28A5B462" wp14:editId="7805CC05">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AE25" w14:textId="73470BB6" w:rsidR="00651578" w:rsidRPr="004B4040" w:rsidRDefault="00EA35BF"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rPr>
                              <w:t>臺北市中正區愛國東路 82 號 3 樓</w:t>
                            </w:r>
                          </w:p>
                          <w:p w14:paraId="2208E49F" w14:textId="77777777"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651578" w:rsidRPr="004B4040" w:rsidRDefault="00651578"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A470C6">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651578" w:rsidRDefault="00651578" w:rsidP="009472D5">
                            <w:pPr>
                              <w:snapToGrid w:val="0"/>
                              <w:rPr>
                                <w:rFonts w:ascii="華康中黑體(P)" w:eastAsia="華康中黑體(P)" w:hAnsi="Arial" w:cs="Arial"/>
                                <w:sz w:val="20"/>
                                <w:szCs w:val="20"/>
                              </w:rPr>
                            </w:pPr>
                          </w:p>
                          <w:p w14:paraId="4301B9B1" w14:textId="77777777" w:rsidR="00651578" w:rsidRPr="004B4040" w:rsidRDefault="00651578" w:rsidP="009472D5">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4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" filled="f" stroked="f">
                <v:textbox>
                  <w:txbxContent>
                    <w:p w14:paraId="3ADCAE25" w14:textId="73470BB6" w:rsidR="00651578" w:rsidRPr="004B4040" w:rsidRDefault="00EA35BF"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rPr>
                        <w:t>臺北市中正區愛國東路 82 號 3 樓</w:t>
                      </w:r>
                    </w:p>
                    <w:p w14:paraId="2208E49F" w14:textId="77777777"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651578" w:rsidRPr="004B4040" w:rsidRDefault="006515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651578" w:rsidRPr="004B4040" w:rsidRDefault="00651578"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A470C6">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651578" w:rsidRDefault="00651578" w:rsidP="009472D5">
                      <w:pPr>
                        <w:snapToGrid w:val="0"/>
                        <w:rPr>
                          <w:rFonts w:ascii="華康中黑體(P)" w:eastAsia="華康中黑體(P)" w:hAnsi="Arial" w:cs="Arial"/>
                          <w:sz w:val="20"/>
                          <w:szCs w:val="20"/>
                        </w:rPr>
                      </w:pPr>
                    </w:p>
                    <w:p w14:paraId="4301B9B1" w14:textId="77777777" w:rsidR="00651578" w:rsidRPr="004B4040" w:rsidRDefault="00651578" w:rsidP="009472D5">
                      <w:pPr>
                        <w:snapToGrid w:val="0"/>
                        <w:rPr>
                          <w:rFonts w:ascii="華康中黑體(P)" w:eastAsia="華康中黑體(P)" w:hAnsi="Arial" w:cs="Arial"/>
                          <w:sz w:val="20"/>
                          <w:szCs w:val="20"/>
                        </w:rPr>
                      </w:pPr>
                    </w:p>
                  </w:txbxContent>
                </v:textbox>
              </v:shape>
            </w:pict>
          </mc:Fallback>
        </mc:AlternateContent>
      </w:r>
      <w:r w:rsidRPr="00A470C6">
        <w:rPr>
          <w:rFonts w:hint="eastAsia"/>
          <w:noProof/>
          <w:lang w:eastAsia="zh-TW"/>
        </w:rPr>
        <w:drawing>
          <wp:anchor distT="0" distB="0" distL="114300" distR="114300" simplePos="0" relativeHeight="251667456" behindDoc="1" locked="0" layoutInCell="1" allowOverlap="1" wp14:anchorId="1170D368" wp14:editId="306AEC5D">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970" w:rsidRPr="00A470C6">
      <w:headerReference w:type="even" r:id="rId71"/>
      <w:headerReference w:type="default" r:id="rId72"/>
      <w:footerReference w:type="even" r:id="rId73"/>
      <w:footerReference w:type="default" r:id="rId74"/>
      <w:headerReference w:type="first" r:id="rId75"/>
      <w:footerReference w:type="first" r:id="rId76"/>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7DF76" w14:textId="77777777" w:rsidR="00B36432" w:rsidRDefault="00B36432">
      <w:r>
        <w:separator/>
      </w:r>
    </w:p>
  </w:endnote>
  <w:endnote w:type="continuationSeparator" w:id="0">
    <w:p w14:paraId="45C6F92A" w14:textId="77777777" w:rsidR="00B36432" w:rsidRDefault="00B3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40502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Open Sans">
    <w:altName w:val="DejaVu Sans Condensed"/>
    <w:charset w:val="00"/>
    <w:family w:val="swiss"/>
    <w:pitch w:val="variable"/>
    <w:sig w:usb0="00000001" w:usb1="4000205B" w:usb2="00000028" w:usb3="00000000" w:csb0="000001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2ABA3" w14:textId="77777777" w:rsidR="00651578" w:rsidRDefault="00651578">
    <w:pPr>
      <w:pStyle w:val="af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E6367"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24</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F2672"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23</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9F2A" w14:textId="77777777" w:rsidR="00651578" w:rsidRDefault="0065157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D5F5B"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40</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6987"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39</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8C52E" w14:textId="77777777" w:rsidR="00651578" w:rsidRDefault="0065157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7F70C"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1AD3"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AD64" w14:textId="77777777" w:rsidR="00651578" w:rsidRDefault="0065157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8F955"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6CF42" w14:textId="77777777" w:rsidR="00651578" w:rsidRDefault="00651578">
    <w:pPr>
      <w:pStyle w:val="af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87866"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14CA7" w14:textId="77777777" w:rsidR="00651578" w:rsidRDefault="0065157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D7DF9"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56</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4B1F4"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8C11" w14:textId="77777777" w:rsidR="00651578" w:rsidRDefault="0065157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1B98"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68</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E227D"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75</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D4909" w14:textId="77777777" w:rsidR="00651578" w:rsidRDefault="00651578"/>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BEBD"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76</w:t>
    </w:r>
    <w:r>
      <w:rPr>
        <w:rFonts w:ascii="Footlight MT Light" w:hAnsi="Footlight MT Light" w:cs="Footlight MT Light"/>
        <w:i/>
        <w:iCs/>
        <w:sz w:val="32"/>
        <w:szCs w:val="32"/>
        <w:lang w:eastAsia="hi-IN"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B9CB" w14:textId="77777777" w:rsidR="00651578" w:rsidRDefault="006515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7FDFC" w14:textId="77777777" w:rsidR="00651578" w:rsidRDefault="00651578"/>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F4EA"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78</w:t>
    </w:r>
    <w:r>
      <w:rPr>
        <w:rFonts w:ascii="Footlight MT Light" w:hAnsi="Footlight MT Light" w:cs="Footlight MT Light"/>
        <w:i/>
        <w:iCs/>
        <w:sz w:val="32"/>
        <w:szCs w:val="32"/>
        <w:lang w:eastAsia="hi-IN"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6BEED" w14:textId="77777777" w:rsidR="00651578" w:rsidRDefault="00651578">
    <w:pPr>
      <w:pStyle w:val="af7"/>
      <w:ind w:left="780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B1814" w14:textId="77777777" w:rsidR="00651578" w:rsidRDefault="0065157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5204" w14:textId="77777777" w:rsidR="00651578" w:rsidRDefault="00651578">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837EB" w14:textId="77777777" w:rsidR="00651578" w:rsidRDefault="00651578">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DC770" w14:textId="77777777" w:rsidR="00651578" w:rsidRDefault="0065157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D9032" w14:textId="77777777" w:rsidR="00651578" w:rsidRDefault="006515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AE451F">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D140" w14:textId="77777777" w:rsidR="00651578" w:rsidRDefault="006515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E451F">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718C3" w14:textId="77777777" w:rsidR="00651578" w:rsidRDefault="006515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56FD4" w14:textId="77777777" w:rsidR="00B36432" w:rsidRDefault="00B36432">
      <w:r>
        <w:separator/>
      </w:r>
    </w:p>
  </w:footnote>
  <w:footnote w:type="continuationSeparator" w:id="0">
    <w:p w14:paraId="764DF610" w14:textId="77777777" w:rsidR="00B36432" w:rsidRDefault="00B3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D4C2E" w14:textId="77777777" w:rsidR="00651578" w:rsidRDefault="00651578">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D7AAB" w14:textId="77777777" w:rsidR="00651578" w:rsidRDefault="006515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4495E18F" wp14:editId="44FB05B0">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6E09C"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FmQw8c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6D160980" wp14:editId="0177682B">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A8B53"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CwVU0uPAgAAJQUAAA4AAAAAAAAAAAAAAAAALgIAAGRycy9lMm9Eb2MueG1sUEsBAi0A&#10;FAAGAAgAAAAhACunYZHcAAAACAEAAA8AAAAAAAAAAAAAAAAA6QQAAGRycy9kb3ducmV2LnhtbFBL&#10;BQYAAAAABAAEAPMAAADyBQAAAAA=&#10;" stroked="f">
              <v:fill opacity="0"/>
              <v:textbox inset="0,0,0,0">
                <w:txbxContent>
                  <w:p w14:paraId="26AA8B53"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E3E60D" wp14:editId="2DFD75EA">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E9E704"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AqS03k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31FA"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6FA1543E" wp14:editId="1B29BE3E">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FC4AC"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1x/wEAAOo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j9g1x/wEAAOoDAAAOAAAAAAAAAAAA&#10;AAAAAC4CAABkcnMvZTJvRG9jLnhtbFBLAQItABQABgAIAAAAIQDsKLFN3QAAAAgBAAAPAAAAAAAA&#10;AAAAAAAAAFkEAABkcnMvZG93bnJldi54bWxQSwUGAAAAAAQABADzAAAAYw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2B7423C5" wp14:editId="218D0ED7">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DD7A8" w14:textId="77777777" w:rsidR="00651578" w:rsidRDefault="00651578"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xkAIAACQ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Nc+JnGQAgAAJAUAAA4AAAAAAAAAAAAAAAAALgIAAGRycy9lMm9Eb2MueG1sUEsB&#10;Ai0AFAAGAAgAAAAhAA4ogCbeAAAACQEAAA8AAAAAAAAAAAAAAAAA6gQAAGRycy9kb3ducmV2Lnht&#10;bFBLBQYAAAAABAAEAPMAAAD1BQAAAAA=&#10;" stroked="f">
              <v:fill opacity="0"/>
              <v:textbox inset="0,0,0,0">
                <w:txbxContent>
                  <w:p w14:paraId="2C8DD7A8" w14:textId="77777777" w:rsidR="00651578" w:rsidRDefault="00651578"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3B7F1284" wp14:editId="14F62593">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C0F9C2"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5IAQAAOs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46C6" w14:textId="77777777" w:rsidR="00651578" w:rsidRDefault="0065157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F8D4" w14:textId="77777777" w:rsidR="00651578" w:rsidRDefault="006515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2848" behindDoc="1" locked="0" layoutInCell="1" allowOverlap="1" wp14:anchorId="420C4727" wp14:editId="6C127955">
              <wp:simplePos x="0" y="0"/>
              <wp:positionH relativeFrom="column">
                <wp:posOffset>-22860</wp:posOffset>
              </wp:positionH>
              <wp:positionV relativeFrom="paragraph">
                <wp:posOffset>35560</wp:posOffset>
              </wp:positionV>
              <wp:extent cx="1714500" cy="113665"/>
              <wp:effectExtent l="0" t="0" r="3810" b="3175"/>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E3538" id="Rectangle 37" o:spid="_x0000_s1026" style="position:absolute;margin-left:-1.8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BscRsI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3872" behindDoc="1" locked="0" layoutInCell="1" allowOverlap="1" wp14:anchorId="1BC5ADBD" wp14:editId="09A6E8E1">
              <wp:simplePos x="0" y="0"/>
              <wp:positionH relativeFrom="column">
                <wp:posOffset>57150</wp:posOffset>
              </wp:positionH>
              <wp:positionV relativeFrom="paragraph">
                <wp:posOffset>-95885</wp:posOffset>
              </wp:positionV>
              <wp:extent cx="1575435" cy="271780"/>
              <wp:effectExtent l="0" t="8890" r="5715" b="508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36312"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left:0;text-align:left;margin-left:4.5pt;margin-top:-7.55pt;width:124.05pt;height:21.4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iYjwIAACU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MxkqJiPAgAAJQUAAA4AAAAAAAAAAAAAAAAALgIAAGRycy9lMm9Eb2MueG1sUEsBAi0A&#10;FAAGAAgAAAAhACunYZHcAAAACAEAAA8AAAAAAAAAAAAAAAAA6QQAAGRycy9kb3ducmV2LnhtbFBL&#10;BQYAAAAABAAEAPMAAADyBQAAAAA=&#10;" stroked="f">
              <v:fill opacity="0"/>
              <v:textbox inset="0,0,0,0">
                <w:txbxContent>
                  <w:p w14:paraId="35636312"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6340C293" wp14:editId="46755C24">
              <wp:simplePos x="0" y="0"/>
              <wp:positionH relativeFrom="column">
                <wp:posOffset>1693545</wp:posOffset>
              </wp:positionH>
              <wp:positionV relativeFrom="paragraph">
                <wp:posOffset>-78740</wp:posOffset>
              </wp:positionV>
              <wp:extent cx="3718560" cy="338455"/>
              <wp:effectExtent l="7620" t="35560" r="7620" b="35560"/>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B9D709" id="Freeform 39"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mkLUHR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599CD" w14:textId="77777777" w:rsidR="00651578" w:rsidRPr="00AC41A6" w:rsidRDefault="00651578" w:rsidP="00AC41A6">
    <w:pPr>
      <w:snapToGrid w:val="0"/>
      <w:ind w:leftChars="2500" w:left="6000" w:rightChars="50" w:right="120"/>
      <w:jc w:val="distribute"/>
    </w:pPr>
    <w:r>
      <w:rPr>
        <w:noProof/>
        <w:lang w:eastAsia="zh-TW"/>
      </w:rPr>
      <mc:AlternateContent>
        <mc:Choice Requires="wps">
          <w:drawing>
            <wp:anchor distT="0" distB="0" distL="114300" distR="114300" simplePos="0" relativeHeight="251702784" behindDoc="1" locked="0" layoutInCell="1" allowOverlap="1" wp14:anchorId="1F5CA9A5" wp14:editId="40E4ED3E">
              <wp:simplePos x="0" y="0"/>
              <wp:positionH relativeFrom="column">
                <wp:posOffset>-13335</wp:posOffset>
              </wp:positionH>
              <wp:positionV relativeFrom="paragraph">
                <wp:posOffset>-78740</wp:posOffset>
              </wp:positionV>
              <wp:extent cx="3090545" cy="338455"/>
              <wp:effectExtent l="5715" t="35560" r="8890" b="35560"/>
              <wp:wrapNone/>
              <wp:docPr id="7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CA7D26F" id="Freeform 1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701760" behindDoc="1" locked="0" layoutInCell="1" allowOverlap="1" wp14:anchorId="296E363F" wp14:editId="0423D6BF">
              <wp:simplePos x="0" y="0"/>
              <wp:positionH relativeFrom="column">
                <wp:posOffset>3133090</wp:posOffset>
              </wp:positionH>
              <wp:positionV relativeFrom="paragraph">
                <wp:posOffset>-50165</wp:posOffset>
              </wp:positionV>
              <wp:extent cx="2258695" cy="265430"/>
              <wp:effectExtent l="0" t="0" r="8255" b="127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DC12" w14:textId="77777777" w:rsidR="00651578" w:rsidRPr="000C2131" w:rsidRDefault="00651578"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46.7pt;margin-top:-3.95pt;width:177.85pt;height:20.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0jsgIAALI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VYo0jsgIAALIFAAAO&#10;AAAAAAAAAAAAAAAAAC4CAABkcnMvZTJvRG9jLnhtbFBLAQItABQABgAIAAAAIQBDGTyr3gAAAAkB&#10;AAAPAAAAAAAAAAAAAAAAAAwFAABkcnMvZG93bnJldi54bWxQSwUGAAAAAAQABADzAAAAFwYAAAAA&#10;" filled="f" stroked="f">
              <v:textbox style="mso-fit-shape-to-text:t" inset="0,0,0,0">
                <w:txbxContent>
                  <w:p w14:paraId="62FFDC12" w14:textId="77777777" w:rsidR="00651578" w:rsidRPr="000C2131" w:rsidRDefault="00651578"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6DF21847" wp14:editId="7B9A5327">
              <wp:simplePos x="0" y="0"/>
              <wp:positionH relativeFrom="column">
                <wp:posOffset>3081020</wp:posOffset>
              </wp:positionH>
              <wp:positionV relativeFrom="paragraph">
                <wp:posOffset>35560</wp:posOffset>
              </wp:positionV>
              <wp:extent cx="2339975" cy="113665"/>
              <wp:effectExtent l="0" t="0" r="3175" b="63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AA6CA" id="Rectangle 12" o:spid="_x0000_s1026" style="position:absolute;margin-left:242.6pt;margin-top:2.8pt;width:184.2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1F/wE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0E36F" w14:textId="77777777" w:rsidR="00651578" w:rsidRDefault="0065157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3303"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6640" behindDoc="1" locked="0" layoutInCell="1" allowOverlap="1" wp14:anchorId="6A74E6A4" wp14:editId="21C11BF0">
              <wp:simplePos x="0" y="0"/>
              <wp:positionH relativeFrom="column">
                <wp:posOffset>3709670</wp:posOffset>
              </wp:positionH>
              <wp:positionV relativeFrom="paragraph">
                <wp:posOffset>35560</wp:posOffset>
              </wp:positionV>
              <wp:extent cx="1714500" cy="113665"/>
              <wp:effectExtent l="4445" t="0" r="0" b="3175"/>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EB7CF2" id="Rectangle 4" o:spid="_x0000_s1026" style="position:absolute;margin-left:292.1pt;margin-top:2.8pt;width:135pt;height:8.9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ZRAAIAAOo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YqmUQ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7664" behindDoc="1" locked="0" layoutInCell="1" allowOverlap="1" wp14:anchorId="0859916B" wp14:editId="6F2C776E">
              <wp:simplePos x="0" y="0"/>
              <wp:positionH relativeFrom="column">
                <wp:posOffset>3769360</wp:posOffset>
              </wp:positionH>
              <wp:positionV relativeFrom="paragraph">
                <wp:posOffset>-50165</wp:posOffset>
              </wp:positionV>
              <wp:extent cx="1589405" cy="203835"/>
              <wp:effectExtent l="6985" t="6985" r="3810" b="825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47266" w14:textId="77777777" w:rsidR="00651578" w:rsidRDefault="00651578"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left:0;text-align:left;margin-left:296.8pt;margin-top:-3.95pt;width:125.15pt;height:16.0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ekAIAACQ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i80p6QAgAAJAUAAA4AAAAAAAAAAAAAAAAALgIAAGRycy9lMm9Eb2MueG1sUEsB&#10;Ai0AFAAGAAgAAAAhAA4ogCbeAAAACQEAAA8AAAAAAAAAAAAAAAAA6gQAAGRycy9kb3ducmV2Lnht&#10;bFBLBQYAAAAABAAEAPMAAAD1BQAAAAA=&#10;" stroked="f">
              <v:fill opacity="0"/>
              <v:textbox inset="0,0,0,0">
                <w:txbxContent>
                  <w:p w14:paraId="02E47266" w14:textId="77777777" w:rsidR="00651578" w:rsidRDefault="00651578"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17EEB4B2" wp14:editId="3B96BC59">
              <wp:simplePos x="0" y="0"/>
              <wp:positionH relativeFrom="column">
                <wp:posOffset>-1270</wp:posOffset>
              </wp:positionH>
              <wp:positionV relativeFrom="paragraph">
                <wp:posOffset>-78740</wp:posOffset>
              </wp:positionV>
              <wp:extent cx="3707130" cy="338455"/>
              <wp:effectExtent l="8255" t="35560" r="8890" b="35560"/>
              <wp:wrapNone/>
              <wp:docPr id="7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3A34D6" id="Freeform 6" o:spid="_x0000_s1026" style="position:absolute;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jRHwQAAOs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Ju9+NE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ACB23"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20C47834" wp14:editId="2C441C83">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1B7B8"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XkXZ+A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4C069B37" wp14:editId="347D6DB7">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19E50" w14:textId="77777777" w:rsidR="00651578" w:rsidRDefault="00651578"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hjw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" stroked="f">
              <v:fill opacity="0"/>
              <v:textbox inset="0,0,0,0">
                <w:txbxContent>
                  <w:p w14:paraId="14B19E50" w14:textId="77777777" w:rsidR="00651578" w:rsidRDefault="00651578"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4AE6CC10" wp14:editId="132F5FB3">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15D08E"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LkHwQAAOs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DhHwuQ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27DC8" w14:textId="77777777" w:rsidR="00651578" w:rsidRDefault="0065157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EC7D0" w14:textId="77777777" w:rsidR="00651578" w:rsidRDefault="006515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1B77205C" wp14:editId="44212417">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10533"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OiXYf0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467268D0" wp14:editId="2E2BC0F7">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E26BA"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Rk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D5xRkkAIAACUFAAAOAAAAAAAAAAAAAAAAAC4CAABkcnMvZTJvRG9jLnhtbFBLAQIt&#10;ABQABgAIAAAAIQArp2GR3AAAAAgBAAAPAAAAAAAAAAAAAAAAAOoEAABkcnMvZG93bnJldi54bWxQ&#10;SwUGAAAAAAQABADzAAAA8wUAAAAA&#10;" stroked="f">
              <v:fill opacity="0"/>
              <v:textbox inset="0,0,0,0">
                <w:txbxContent>
                  <w:p w14:paraId="5F8E26BA"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F968F8E" wp14:editId="2E0E33E5">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D77944"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JMWYng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CE64" w14:textId="77777777" w:rsidR="00651578" w:rsidRDefault="00651578">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5626"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71E9B4F3" wp14:editId="2DCFC989">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D8AC1"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A1K5g8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17735EF8" wp14:editId="400F0D89">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ACB14A"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12brFi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C871883" wp14:editId="05C427F8">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7BE2D" w14:textId="77777777" w:rsidR="00651578" w:rsidRDefault="00651578"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5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huWHmQAgAAJQUAAA4AAAAAAAAAAAAAAAAALgIAAGRycy9lMm9Eb2MueG1sUEsB&#10;Ai0AFAAGAAgAAAAhAA4ogCbeAAAACQEAAA8AAAAAAAAAAAAAAAAA6gQAAGRycy9kb3ducmV2Lnht&#10;bFBLBQYAAAAABAAEAPMAAAD1BQAAAAA=&#10;" stroked="f">
              <v:fill opacity="0"/>
              <v:textbox inset="0,0,0,0">
                <w:txbxContent>
                  <w:p w14:paraId="5957BE2D" w14:textId="77777777" w:rsidR="00651578" w:rsidRDefault="00651578"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E43CF" w14:textId="77777777" w:rsidR="00651578" w:rsidRDefault="0065157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6940B" w14:textId="77777777" w:rsidR="00651578" w:rsidRDefault="006515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513E086B" wp14:editId="53D5DAF8">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849E0C"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LdfUqI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4E3E3DBA" wp14:editId="44D2D60C">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726D"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wIkAIAACY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DuIZwIkAIAACYFAAAOAAAAAAAAAAAAAAAAAC4CAABkcnMvZTJvRG9jLnhtbFBLAQIt&#10;ABQABgAIAAAAIQArp2GR3AAAAAgBAAAPAAAAAAAAAAAAAAAAAOoEAABkcnMvZG93bnJldi54bWxQ&#10;SwUGAAAAAAQABADzAAAA8wUAAAAA&#10;" stroked="f">
              <v:fill opacity="0"/>
              <v:textbox inset="0,0,0,0">
                <w:txbxContent>
                  <w:p w14:paraId="081D726D"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676A5D27" wp14:editId="7684965A">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112F47"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OGzX4k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63CC"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5788FE31" wp14:editId="3D8C959D">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F829A4"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wDihK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55546C85" wp14:editId="22D404E8">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43F0" w14:textId="77777777" w:rsidR="00651578" w:rsidRDefault="00651578"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qkQ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jJtdqkQIAACYFAAAOAAAAAAAAAAAAAAAAAC4CAABkcnMvZTJvRG9jLnhtbFBL&#10;AQItABQABgAIAAAAIQAOKIAm3gAAAAkBAAAPAAAAAAAAAAAAAAAAAOsEAABkcnMvZG93bnJldi54&#10;bWxQSwUGAAAAAAQABADzAAAA9gUAAAAA&#10;" stroked="f">
              <v:fill opacity="0"/>
              <v:textbox inset="0,0,0,0">
                <w:txbxContent>
                  <w:p w14:paraId="6CA243F0" w14:textId="77777777" w:rsidR="00651578" w:rsidRDefault="00651578" w:rsidP="00AC41A6">
                    <w:pPr>
                      <w:snapToGrid w:val="0"/>
                      <w:jc w:val="center"/>
                    </w:pPr>
                    <w:r>
                      <w:rPr>
                        <w:rFonts w:ascii="華康超黑體" w:eastAsia="華康超黑體" w:hAnsi="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3ACD02E9" wp14:editId="65F57B2F">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943DEA"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R7JA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WSh0ey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77F0" w14:textId="77777777" w:rsidR="00651578" w:rsidRDefault="0065157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1B3C1" w14:textId="77777777" w:rsidR="00651578" w:rsidRDefault="006515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1583B269" wp14:editId="7860350A">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5A324"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JoAgIAAOs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Fm58mg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DDFCB1A" wp14:editId="2D7F71B3">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1D641"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piUXSkAIAACYFAAAOAAAAAAAAAAAAAAAAAC4CAABkcnMvZTJvRG9jLnhtbFBLAQIt&#10;ABQABgAIAAAAIQArp2GR3AAAAAgBAAAPAAAAAAAAAAAAAAAAAOoEAABkcnMvZG93bnJldi54bWxQ&#10;SwUGAAAAAAQABADzAAAA8wUAAAAA&#10;" stroked="f">
              <v:fill opacity="0"/>
              <v:textbox inset="0,0,0,0">
                <w:txbxContent>
                  <w:p w14:paraId="5011D641"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0D399DEC" wp14:editId="766C1B8E">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BE8615"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6VDl8R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2A65"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2C6A18F6" wp14:editId="7D4C714D">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F49F7"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oJ6kSw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78A3924D" wp14:editId="36309394">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EBEC4" w14:textId="77777777" w:rsidR="00651578" w:rsidRDefault="00651578" w:rsidP="007469A7">
                          <w:pPr>
                            <w:snapToGrid w:val="0"/>
                            <w:jc w:val="distribute"/>
                          </w:pPr>
                          <w:r>
                            <w:rPr>
                              <w:rFonts w:ascii="華康超黑體" w:eastAsia="華康超黑體" w:hAnsi="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MhkQ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i0DMhkQIAACYFAAAOAAAAAAAAAAAAAAAAAC4CAABkcnMvZTJvRG9jLnhtbFBL&#10;AQItABQABgAIAAAAIQAOKIAm3gAAAAkBAAAPAAAAAAAAAAAAAAAAAOsEAABkcnMvZG93bnJldi54&#10;bWxQSwUGAAAAAAQABADzAAAA9gUAAAAA&#10;" stroked="f">
              <v:fill opacity="0"/>
              <v:textbox inset="0,0,0,0">
                <w:txbxContent>
                  <w:p w14:paraId="7EDEBEC4" w14:textId="77777777" w:rsidR="00651578" w:rsidRDefault="00651578" w:rsidP="007469A7">
                    <w:pPr>
                      <w:snapToGrid w:val="0"/>
                      <w:jc w:val="distribute"/>
                    </w:pPr>
                    <w:r>
                      <w:rPr>
                        <w:rFonts w:ascii="華康超黑體" w:eastAsia="華康超黑體" w:hAnsi="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009A5522" wp14:editId="3BC0ADF4">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0B576B"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tvJA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n35bby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B4F95" w14:textId="77777777" w:rsidR="00651578" w:rsidRDefault="0065157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DB97A"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69DE30BF" wp14:editId="0C010328">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F4808"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AcIP5o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1DE2BAFF" wp14:editId="1E2C9B96">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6741" w14:textId="77777777" w:rsidR="00651578" w:rsidRDefault="00651578"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zCkg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LhfMwpICAAAmBQAADgAAAAAAAAAAAAAAAAAuAgAAZHJzL2Uyb0RvYy54bWxQ&#10;SwECLQAUAAYACAAAACEADiiAJt4AAAAJAQAADwAAAAAAAAAAAAAAAADsBAAAZHJzL2Rvd25yZXYu&#10;eG1sUEsFBgAAAAAEAAQA8wAAAPcFAAAAAA==&#10;" stroked="f">
              <v:fill opacity="0"/>
              <v:textbox inset="0,0,0,0">
                <w:txbxContent>
                  <w:p w14:paraId="16426741" w14:textId="77777777" w:rsidR="00651578" w:rsidRDefault="00651578" w:rsidP="007469A7">
                    <w:pPr>
                      <w:snapToGrid w:val="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30597FE4" wp14:editId="748C22B8">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C1C923"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EQIw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E157"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3F1CE554" wp14:editId="5296A45A">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ED442"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vxAAIAAOs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QtX78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782BEC8E" wp14:editId="481EF7F3">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3219A" w14:textId="77777777" w:rsidR="00651578" w:rsidRDefault="00651578"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h/kA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QimH+QAgAAJgUAAA4AAAAAAAAAAAAAAAAALgIAAGRycy9lMm9Eb2MueG1sUEsB&#10;Ai0AFAAGAAgAAAAhAA4ogCbeAAAACQEAAA8AAAAAAAAAAAAAAAAA6gQAAGRycy9kb3ducmV2Lnht&#10;bFBLBQYAAAAABAAEAPMAAAD1BQAAAAA=&#10;" stroked="f">
              <v:fill opacity="0"/>
              <v:textbox inset="0,0,0,0">
                <w:txbxContent>
                  <w:p w14:paraId="2433219A" w14:textId="77777777" w:rsidR="00651578" w:rsidRDefault="00651578"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671B0290" wp14:editId="123E2DA0">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51AC70"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0IQ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&#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sI7ddC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0A698" w14:textId="77777777" w:rsidR="00651578" w:rsidRDefault="00651578"/>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72922" w14:textId="77777777" w:rsidR="00651578" w:rsidRDefault="00651578"/>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36A5" w14:textId="77777777" w:rsidR="00651578" w:rsidRPr="009472D5" w:rsidRDefault="00651578" w:rsidP="009472D5">
    <w:pPr>
      <w:pStyle w:val="af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A10D0" w14:textId="77777777" w:rsidR="00651578" w:rsidRDefault="00651578">
    <w:pPr>
      <w:snapToGrid w:val="0"/>
      <w:ind w:left="6000" w:right="120"/>
      <w:rPr>
        <w:rFonts w:ascii="華康超黑體" w:eastAsia="華康超黑體" w:hAnsi="華康超黑體"/>
        <w:position w:val="32"/>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57322" w14:textId="77777777" w:rsidR="00651578" w:rsidRDefault="0065157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2F657" w14:textId="77777777" w:rsidR="00651578" w:rsidRDefault="00651578">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049B" w14:textId="77777777" w:rsidR="00651578" w:rsidRDefault="0065157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0611" w14:textId="77777777" w:rsidR="00651578" w:rsidRDefault="0065157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B5990" w14:textId="77777777" w:rsidR="00651578" w:rsidRDefault="006515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695F21EB" wp14:editId="01A510D6">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E6686"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1+bp3g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34839AC3" wp14:editId="37D50D73">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3DA7"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" stroked="f">
              <v:fill opacity="0"/>
              <v:textbox inset="0,0,0,0">
                <w:txbxContent>
                  <w:p w14:paraId="51383DA7" w14:textId="77777777" w:rsidR="00651578" w:rsidRDefault="006515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371B542" wp14:editId="3C4350E3">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A17D1A"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gLazZx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5CA4D" w14:textId="77777777" w:rsidR="00651578" w:rsidRDefault="006515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7D82D8DF" wp14:editId="1FC6DCFF">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2B2A9"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2B18F163" wp14:editId="76F13921">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35BFC" w14:textId="77777777" w:rsidR="00651578" w:rsidRDefault="00651578"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ynx6uQAgAAJQUAAA4AAAAAAAAAAAAAAAAALgIAAGRycy9lMm9Eb2MueG1sUEsB&#10;Ai0AFAAGAAgAAAAhAA4ogCbeAAAACQEAAA8AAAAAAAAAAAAAAAAA6gQAAGRycy9kb3ducmV2Lnht&#10;bFBLBQYAAAAABAAEAPMAAAD1BQAAAAA=&#10;" stroked="f">
              <v:fill opacity="0"/>
              <v:textbox inset="0,0,0,0">
                <w:txbxContent>
                  <w:p w14:paraId="63735BFC" w14:textId="77777777" w:rsidR="00651578" w:rsidRDefault="00651578"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1F29A2D9" wp14:editId="1B591C0D">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610303"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gYGqNS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48C48" w14:textId="77777777" w:rsidR="00651578" w:rsidRDefault="006515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2DB3C9C"/>
    <w:multiLevelType w:val="multilevel"/>
    <w:tmpl w:val="C3FEA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B2259"/>
    <w:multiLevelType w:val="multilevel"/>
    <w:tmpl w:val="0FFA6232"/>
    <w:lvl w:ilvl="0">
      <w:start w:val="1"/>
      <w:numFmt w:val="decimalFullWidth"/>
      <w:lvlText w:val="%1、"/>
      <w:lvlJc w:val="left"/>
      <w:pPr>
        <w:ind w:left="252" w:hanging="480"/>
      </w:pPr>
      <w:rPr>
        <w:rFonts w:hint="default"/>
        <w:vertAlign w:val="baseline"/>
      </w:rPr>
    </w:lvl>
    <w:lvl w:ilvl="1">
      <w:start w:val="1"/>
      <w:numFmt w:val="decimal"/>
      <w:lvlText w:val="%2、"/>
      <w:lvlJc w:val="left"/>
      <w:pPr>
        <w:ind w:left="732" w:hanging="480"/>
      </w:pPr>
      <w:rPr>
        <w:vertAlign w:val="baseline"/>
      </w:rPr>
    </w:lvl>
    <w:lvl w:ilvl="2">
      <w:start w:val="1"/>
      <w:numFmt w:val="lowerRoman"/>
      <w:lvlText w:val="%3."/>
      <w:lvlJc w:val="right"/>
      <w:pPr>
        <w:ind w:left="1212" w:hanging="480"/>
      </w:pPr>
      <w:rPr>
        <w:vertAlign w:val="baseline"/>
      </w:rPr>
    </w:lvl>
    <w:lvl w:ilvl="3">
      <w:start w:val="1"/>
      <w:numFmt w:val="decimal"/>
      <w:lvlText w:val="%4."/>
      <w:lvlJc w:val="left"/>
      <w:pPr>
        <w:ind w:left="1692" w:hanging="480"/>
      </w:pPr>
      <w:rPr>
        <w:vertAlign w:val="baseline"/>
      </w:rPr>
    </w:lvl>
    <w:lvl w:ilvl="4">
      <w:start w:val="1"/>
      <w:numFmt w:val="decimal"/>
      <w:lvlText w:val="%5、"/>
      <w:lvlJc w:val="left"/>
      <w:pPr>
        <w:ind w:left="2172" w:hanging="480"/>
      </w:pPr>
      <w:rPr>
        <w:vertAlign w:val="baseline"/>
      </w:rPr>
    </w:lvl>
    <w:lvl w:ilvl="5">
      <w:start w:val="1"/>
      <w:numFmt w:val="lowerRoman"/>
      <w:lvlText w:val="%6."/>
      <w:lvlJc w:val="right"/>
      <w:pPr>
        <w:ind w:left="2652" w:hanging="480"/>
      </w:pPr>
      <w:rPr>
        <w:vertAlign w:val="baseline"/>
      </w:rPr>
    </w:lvl>
    <w:lvl w:ilvl="6">
      <w:start w:val="1"/>
      <w:numFmt w:val="decimal"/>
      <w:lvlText w:val="%7."/>
      <w:lvlJc w:val="left"/>
      <w:pPr>
        <w:ind w:left="3132" w:hanging="480"/>
      </w:pPr>
      <w:rPr>
        <w:vertAlign w:val="baseline"/>
      </w:rPr>
    </w:lvl>
    <w:lvl w:ilvl="7">
      <w:start w:val="1"/>
      <w:numFmt w:val="decimal"/>
      <w:lvlText w:val="%8、"/>
      <w:lvlJc w:val="left"/>
      <w:pPr>
        <w:ind w:left="3612" w:hanging="480"/>
      </w:pPr>
      <w:rPr>
        <w:vertAlign w:val="baseline"/>
      </w:rPr>
    </w:lvl>
    <w:lvl w:ilvl="8">
      <w:start w:val="1"/>
      <w:numFmt w:val="lowerRoman"/>
      <w:lvlText w:val="%9."/>
      <w:lvlJc w:val="right"/>
      <w:pPr>
        <w:ind w:left="4092" w:hanging="480"/>
      </w:pPr>
      <w:rPr>
        <w:vertAlign w:val="baseline"/>
      </w:rPr>
    </w:lvl>
  </w:abstractNum>
  <w:abstractNum w:abstractNumId="5">
    <w:nsid w:val="08D15A57"/>
    <w:multiLevelType w:val="multilevel"/>
    <w:tmpl w:val="CF98A37C"/>
    <w:lvl w:ilvl="0">
      <w:start w:val="1"/>
      <w:numFmt w:val="decimalFullWidth"/>
      <w:lvlText w:val="%1、"/>
      <w:lvlJc w:val="left"/>
      <w:pPr>
        <w:ind w:left="0" w:firstLine="482"/>
      </w:pPr>
      <w:rPr>
        <w:rFonts w:hint="default"/>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nsid w:val="09E3728E"/>
    <w:multiLevelType w:val="hybridMultilevel"/>
    <w:tmpl w:val="0ECE5A38"/>
    <w:lvl w:ilvl="0" w:tplc="906860BA">
      <w:start w:val="1"/>
      <w:numFmt w:val="taiwaneseCountingThousand"/>
      <w:lvlText w:val="（%1）"/>
      <w:lvlJc w:val="left"/>
      <w:pPr>
        <w:ind w:left="832" w:hanging="36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7">
    <w:nsid w:val="159528D6"/>
    <w:multiLevelType w:val="hybridMultilevel"/>
    <w:tmpl w:val="97B6A454"/>
    <w:lvl w:ilvl="0" w:tplc="B6BAA7D8">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8">
    <w:nsid w:val="19033651"/>
    <w:multiLevelType w:val="hybridMultilevel"/>
    <w:tmpl w:val="0A1AC73C"/>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9">
    <w:nsid w:val="22C508C6"/>
    <w:multiLevelType w:val="multilevel"/>
    <w:tmpl w:val="6444F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E002E1"/>
    <w:multiLevelType w:val="multilevel"/>
    <w:tmpl w:val="64686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1B661E4"/>
    <w:multiLevelType w:val="hybridMultilevel"/>
    <w:tmpl w:val="BE1EFB2A"/>
    <w:lvl w:ilvl="0" w:tplc="0809000B">
      <w:start w:val="1"/>
      <w:numFmt w:val="bullet"/>
      <w:lvlText w:val=""/>
      <w:lvlJc w:val="left"/>
      <w:pPr>
        <w:ind w:left="861" w:hanging="360"/>
      </w:pPr>
      <w:rPr>
        <w:rFonts w:ascii="Wingdings" w:hAnsi="Wingdings"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2">
    <w:nsid w:val="33877D6C"/>
    <w:multiLevelType w:val="multilevel"/>
    <w:tmpl w:val="BFE0953C"/>
    <w:lvl w:ilvl="0">
      <w:start w:val="1"/>
      <w:numFmt w:val="bullet"/>
      <w:lvlText w:val="●"/>
      <w:lvlJc w:val="left"/>
      <w:pPr>
        <w:ind w:left="960" w:hanging="48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354A16E4"/>
    <w:multiLevelType w:val="hybridMultilevel"/>
    <w:tmpl w:val="DBE8DA8A"/>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4">
    <w:nsid w:val="3E504F68"/>
    <w:multiLevelType w:val="multilevel"/>
    <w:tmpl w:val="AD6EEFCE"/>
    <w:lvl w:ilvl="0">
      <w:start w:val="4"/>
      <w:numFmt w:val="upperLetter"/>
      <w:lvlText w:val="%1."/>
      <w:lvlJc w:val="left"/>
      <w:pPr>
        <w:ind w:left="0" w:firstLine="482"/>
      </w:pPr>
      <w:rPr>
        <w:rFonts w:ascii="標楷體" w:eastAsia="標楷體" w:hAnsi="標楷體" w:cs="標楷體" w:hint="eastAsia"/>
        <w:color w:val="FF0000"/>
        <w:sz w:val="24"/>
        <w:szCs w:val="24"/>
        <w:vertAlign w:val="baseline"/>
      </w:rPr>
    </w:lvl>
    <w:lvl w:ilvl="1">
      <w:start w:val="1"/>
      <w:numFmt w:val="decimal"/>
      <w:lvlText w:val="%2."/>
      <w:lvlJc w:val="left"/>
      <w:pPr>
        <w:ind w:left="1440" w:hanging="360"/>
      </w:pPr>
      <w:rPr>
        <w:rFonts w:hint="eastAsia"/>
        <w:vertAlign w:val="baseline"/>
      </w:rPr>
    </w:lvl>
    <w:lvl w:ilvl="2">
      <w:start w:val="1"/>
      <w:numFmt w:val="decimal"/>
      <w:lvlText w:val="%3."/>
      <w:lvlJc w:val="left"/>
      <w:pPr>
        <w:ind w:left="2160" w:hanging="360"/>
      </w:pPr>
      <w:rPr>
        <w:rFonts w:hint="eastAsia"/>
        <w:vertAlign w:val="baseline"/>
      </w:rPr>
    </w:lvl>
    <w:lvl w:ilvl="3">
      <w:start w:val="1"/>
      <w:numFmt w:val="decimal"/>
      <w:lvlText w:val="%4."/>
      <w:lvlJc w:val="left"/>
      <w:pPr>
        <w:ind w:left="2880" w:hanging="360"/>
      </w:pPr>
      <w:rPr>
        <w:rFonts w:hint="eastAsia"/>
        <w:vertAlign w:val="baseline"/>
      </w:rPr>
    </w:lvl>
    <w:lvl w:ilvl="4">
      <w:start w:val="1"/>
      <w:numFmt w:val="decimal"/>
      <w:lvlText w:val="%5."/>
      <w:lvlJc w:val="left"/>
      <w:pPr>
        <w:ind w:left="3600" w:hanging="360"/>
      </w:pPr>
      <w:rPr>
        <w:rFonts w:hint="eastAsia"/>
        <w:vertAlign w:val="baseline"/>
      </w:rPr>
    </w:lvl>
    <w:lvl w:ilvl="5">
      <w:start w:val="1"/>
      <w:numFmt w:val="decimal"/>
      <w:lvlText w:val="%6."/>
      <w:lvlJc w:val="left"/>
      <w:pPr>
        <w:ind w:left="4320" w:hanging="360"/>
      </w:pPr>
      <w:rPr>
        <w:rFonts w:hint="eastAsia"/>
        <w:vertAlign w:val="baseline"/>
      </w:rPr>
    </w:lvl>
    <w:lvl w:ilvl="6">
      <w:start w:val="1"/>
      <w:numFmt w:val="decimal"/>
      <w:lvlText w:val="%7."/>
      <w:lvlJc w:val="left"/>
      <w:pPr>
        <w:ind w:left="5040" w:hanging="360"/>
      </w:pPr>
      <w:rPr>
        <w:rFonts w:hint="eastAsia"/>
        <w:vertAlign w:val="baseline"/>
      </w:rPr>
    </w:lvl>
    <w:lvl w:ilvl="7">
      <w:start w:val="1"/>
      <w:numFmt w:val="decimal"/>
      <w:lvlText w:val="%8."/>
      <w:lvlJc w:val="left"/>
      <w:pPr>
        <w:ind w:left="5760" w:hanging="360"/>
      </w:pPr>
      <w:rPr>
        <w:rFonts w:hint="eastAsia"/>
        <w:vertAlign w:val="baseline"/>
      </w:rPr>
    </w:lvl>
    <w:lvl w:ilvl="8">
      <w:start w:val="1"/>
      <w:numFmt w:val="decimal"/>
      <w:lvlText w:val="%9."/>
      <w:lvlJc w:val="left"/>
      <w:pPr>
        <w:ind w:left="6480" w:hanging="360"/>
      </w:pPr>
      <w:rPr>
        <w:rFonts w:hint="eastAsia"/>
        <w:vertAlign w:val="baseline"/>
      </w:rPr>
    </w:lvl>
  </w:abstractNum>
  <w:abstractNum w:abstractNumId="15">
    <w:nsid w:val="4859308A"/>
    <w:multiLevelType w:val="hybridMultilevel"/>
    <w:tmpl w:val="9F10D472"/>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16">
    <w:nsid w:val="53635638"/>
    <w:multiLevelType w:val="hybridMultilevel"/>
    <w:tmpl w:val="B5529130"/>
    <w:lvl w:ilvl="0" w:tplc="1730D95A">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7">
    <w:nsid w:val="5B2E37A0"/>
    <w:multiLevelType w:val="multilevel"/>
    <w:tmpl w:val="7F80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D961808"/>
    <w:multiLevelType w:val="multilevel"/>
    <w:tmpl w:val="2B84BDF4"/>
    <w:lvl w:ilvl="0">
      <w:start w:val="1"/>
      <w:numFmt w:val="decimal"/>
      <w:lvlText w:val="(%1)"/>
      <w:lvlJc w:val="left"/>
      <w:pPr>
        <w:ind w:left="1200" w:hanging="360"/>
      </w:pPr>
      <w:rPr>
        <w:rFonts w:hint="default"/>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9">
    <w:nsid w:val="5E9555E4"/>
    <w:multiLevelType w:val="hybridMultilevel"/>
    <w:tmpl w:val="AF6C4AF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nsid w:val="777754F7"/>
    <w:multiLevelType w:val="hybridMultilevel"/>
    <w:tmpl w:val="827E79DA"/>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21">
    <w:nsid w:val="7EED0DD5"/>
    <w:multiLevelType w:val="hybridMultilevel"/>
    <w:tmpl w:val="9230C308"/>
    <w:lvl w:ilvl="0" w:tplc="08090001">
      <w:start w:val="1"/>
      <w:numFmt w:val="bullet"/>
      <w:lvlText w:val=""/>
      <w:lvlJc w:val="left"/>
      <w:pPr>
        <w:ind w:left="472" w:hanging="360"/>
      </w:pPr>
      <w:rPr>
        <w:rFonts w:ascii="Symbol" w:hAnsi="Symbol" w:hint="default"/>
      </w:rPr>
    </w:lvl>
    <w:lvl w:ilvl="1" w:tplc="08090003">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19"/>
  </w:num>
  <w:num w:numId="6">
    <w:abstractNumId w:val="15"/>
  </w:num>
  <w:num w:numId="7">
    <w:abstractNumId w:val="21"/>
  </w:num>
  <w:num w:numId="8">
    <w:abstractNumId w:val="11"/>
  </w:num>
  <w:num w:numId="9">
    <w:abstractNumId w:val="12"/>
  </w:num>
  <w:num w:numId="10">
    <w:abstractNumId w:val="5"/>
  </w:num>
  <w:num w:numId="11">
    <w:abstractNumId w:val="4"/>
  </w:num>
  <w:num w:numId="12">
    <w:abstractNumId w:val="14"/>
  </w:num>
  <w:num w:numId="13">
    <w:abstractNumId w:val="6"/>
  </w:num>
  <w:num w:numId="14">
    <w:abstractNumId w:val="10"/>
  </w:num>
  <w:num w:numId="15">
    <w:abstractNumId w:val="3"/>
  </w:num>
  <w:num w:numId="16">
    <w:abstractNumId w:val="9"/>
  </w:num>
  <w:num w:numId="17">
    <w:abstractNumId w:val="17"/>
  </w:num>
  <w:num w:numId="18">
    <w:abstractNumId w:val="18"/>
  </w:num>
  <w:num w:numId="19">
    <w:abstractNumId w:val="16"/>
  </w:num>
  <w:num w:numId="20">
    <w:abstractNumId w:val="8"/>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70"/>
    <w:rsid w:val="00003B44"/>
    <w:rsid w:val="0001652C"/>
    <w:rsid w:val="0002629F"/>
    <w:rsid w:val="00033031"/>
    <w:rsid w:val="00043F79"/>
    <w:rsid w:val="000539BB"/>
    <w:rsid w:val="000551A8"/>
    <w:rsid w:val="0006128E"/>
    <w:rsid w:val="0006135E"/>
    <w:rsid w:val="00062CB2"/>
    <w:rsid w:val="000634DE"/>
    <w:rsid w:val="0007374D"/>
    <w:rsid w:val="00076F30"/>
    <w:rsid w:val="000774CF"/>
    <w:rsid w:val="00082835"/>
    <w:rsid w:val="000863FD"/>
    <w:rsid w:val="00087C32"/>
    <w:rsid w:val="00087EAB"/>
    <w:rsid w:val="0009401A"/>
    <w:rsid w:val="00095793"/>
    <w:rsid w:val="00097D78"/>
    <w:rsid w:val="000A692F"/>
    <w:rsid w:val="000B261A"/>
    <w:rsid w:val="000B5481"/>
    <w:rsid w:val="000C2DA4"/>
    <w:rsid w:val="000C7C47"/>
    <w:rsid w:val="000D21C8"/>
    <w:rsid w:val="000D583F"/>
    <w:rsid w:val="000E01FB"/>
    <w:rsid w:val="000E7DF9"/>
    <w:rsid w:val="00107A42"/>
    <w:rsid w:val="00110F0A"/>
    <w:rsid w:val="001322B7"/>
    <w:rsid w:val="001338CF"/>
    <w:rsid w:val="001367C4"/>
    <w:rsid w:val="00142592"/>
    <w:rsid w:val="0014499A"/>
    <w:rsid w:val="00146810"/>
    <w:rsid w:val="00150D89"/>
    <w:rsid w:val="00157DA5"/>
    <w:rsid w:val="00161B4F"/>
    <w:rsid w:val="001743E7"/>
    <w:rsid w:val="00175DC6"/>
    <w:rsid w:val="001836F5"/>
    <w:rsid w:val="00185C33"/>
    <w:rsid w:val="001928DC"/>
    <w:rsid w:val="001A128A"/>
    <w:rsid w:val="001A49D3"/>
    <w:rsid w:val="001B6F67"/>
    <w:rsid w:val="001C4AAF"/>
    <w:rsid w:val="001C68F7"/>
    <w:rsid w:val="001D3AC1"/>
    <w:rsid w:val="001D74C8"/>
    <w:rsid w:val="001E784C"/>
    <w:rsid w:val="001E78D6"/>
    <w:rsid w:val="00210B16"/>
    <w:rsid w:val="00210FD3"/>
    <w:rsid w:val="00222851"/>
    <w:rsid w:val="002228BB"/>
    <w:rsid w:val="00242ED9"/>
    <w:rsid w:val="00244D5A"/>
    <w:rsid w:val="0024790F"/>
    <w:rsid w:val="00253157"/>
    <w:rsid w:val="002552CF"/>
    <w:rsid w:val="00257DDF"/>
    <w:rsid w:val="00261734"/>
    <w:rsid w:val="00270F0D"/>
    <w:rsid w:val="00273D00"/>
    <w:rsid w:val="00290777"/>
    <w:rsid w:val="00294C07"/>
    <w:rsid w:val="00297144"/>
    <w:rsid w:val="002A6C3E"/>
    <w:rsid w:val="002B10ED"/>
    <w:rsid w:val="002B183D"/>
    <w:rsid w:val="002B37C4"/>
    <w:rsid w:val="002C147F"/>
    <w:rsid w:val="002C40E4"/>
    <w:rsid w:val="002C765E"/>
    <w:rsid w:val="002D6CAA"/>
    <w:rsid w:val="002E1772"/>
    <w:rsid w:val="002F0CB5"/>
    <w:rsid w:val="002F17AC"/>
    <w:rsid w:val="002F3EE1"/>
    <w:rsid w:val="002F4BD1"/>
    <w:rsid w:val="002F64D4"/>
    <w:rsid w:val="00300053"/>
    <w:rsid w:val="003014A3"/>
    <w:rsid w:val="00312BF1"/>
    <w:rsid w:val="0031392C"/>
    <w:rsid w:val="00314375"/>
    <w:rsid w:val="003247E8"/>
    <w:rsid w:val="003324E5"/>
    <w:rsid w:val="00335E62"/>
    <w:rsid w:val="0034453D"/>
    <w:rsid w:val="00344E19"/>
    <w:rsid w:val="00345B42"/>
    <w:rsid w:val="00360122"/>
    <w:rsid w:val="00360392"/>
    <w:rsid w:val="00370942"/>
    <w:rsid w:val="0037260D"/>
    <w:rsid w:val="0037720C"/>
    <w:rsid w:val="00382266"/>
    <w:rsid w:val="0039048D"/>
    <w:rsid w:val="003A5758"/>
    <w:rsid w:val="003B21B4"/>
    <w:rsid w:val="003B4D58"/>
    <w:rsid w:val="003B67D6"/>
    <w:rsid w:val="003C558B"/>
    <w:rsid w:val="003D1E6A"/>
    <w:rsid w:val="003D32C7"/>
    <w:rsid w:val="003D3783"/>
    <w:rsid w:val="003D6642"/>
    <w:rsid w:val="003F7DD3"/>
    <w:rsid w:val="0040124C"/>
    <w:rsid w:val="00410B33"/>
    <w:rsid w:val="00411748"/>
    <w:rsid w:val="004153DF"/>
    <w:rsid w:val="00431E0D"/>
    <w:rsid w:val="00434272"/>
    <w:rsid w:val="00436D31"/>
    <w:rsid w:val="00444586"/>
    <w:rsid w:val="004515BB"/>
    <w:rsid w:val="00452007"/>
    <w:rsid w:val="00461AFB"/>
    <w:rsid w:val="00464362"/>
    <w:rsid w:val="00466CD9"/>
    <w:rsid w:val="00473B59"/>
    <w:rsid w:val="004803B1"/>
    <w:rsid w:val="00481479"/>
    <w:rsid w:val="0048469E"/>
    <w:rsid w:val="004852EB"/>
    <w:rsid w:val="004858EE"/>
    <w:rsid w:val="00485E02"/>
    <w:rsid w:val="00487FC0"/>
    <w:rsid w:val="004975EC"/>
    <w:rsid w:val="004C7E44"/>
    <w:rsid w:val="004E0463"/>
    <w:rsid w:val="004E0FA3"/>
    <w:rsid w:val="004E2A76"/>
    <w:rsid w:val="004F5796"/>
    <w:rsid w:val="004F5E9B"/>
    <w:rsid w:val="00502B7D"/>
    <w:rsid w:val="00503482"/>
    <w:rsid w:val="005117F2"/>
    <w:rsid w:val="005144A1"/>
    <w:rsid w:val="00523B56"/>
    <w:rsid w:val="005344A2"/>
    <w:rsid w:val="005346E2"/>
    <w:rsid w:val="00544127"/>
    <w:rsid w:val="0055571F"/>
    <w:rsid w:val="00555B69"/>
    <w:rsid w:val="0055635D"/>
    <w:rsid w:val="00567CD0"/>
    <w:rsid w:val="005713BD"/>
    <w:rsid w:val="00573BC6"/>
    <w:rsid w:val="0057536A"/>
    <w:rsid w:val="0057794A"/>
    <w:rsid w:val="00581D04"/>
    <w:rsid w:val="00584FBE"/>
    <w:rsid w:val="005854CD"/>
    <w:rsid w:val="00590B88"/>
    <w:rsid w:val="005A09E7"/>
    <w:rsid w:val="005A362D"/>
    <w:rsid w:val="005A56DC"/>
    <w:rsid w:val="005B3953"/>
    <w:rsid w:val="005B5C84"/>
    <w:rsid w:val="005C7CB7"/>
    <w:rsid w:val="005D00A1"/>
    <w:rsid w:val="005D51E2"/>
    <w:rsid w:val="005E2D13"/>
    <w:rsid w:val="005E3378"/>
    <w:rsid w:val="005F3575"/>
    <w:rsid w:val="00603674"/>
    <w:rsid w:val="0060416A"/>
    <w:rsid w:val="00604919"/>
    <w:rsid w:val="00610ECD"/>
    <w:rsid w:val="006134DE"/>
    <w:rsid w:val="00613663"/>
    <w:rsid w:val="006221C3"/>
    <w:rsid w:val="00630302"/>
    <w:rsid w:val="00635024"/>
    <w:rsid w:val="00635BB8"/>
    <w:rsid w:val="00645E60"/>
    <w:rsid w:val="00650AAA"/>
    <w:rsid w:val="00651578"/>
    <w:rsid w:val="00651841"/>
    <w:rsid w:val="00670E41"/>
    <w:rsid w:val="00673888"/>
    <w:rsid w:val="006773B3"/>
    <w:rsid w:val="006A2B22"/>
    <w:rsid w:val="006A3B26"/>
    <w:rsid w:val="006B4D93"/>
    <w:rsid w:val="006C5C46"/>
    <w:rsid w:val="006C7D75"/>
    <w:rsid w:val="006E091C"/>
    <w:rsid w:val="006E6799"/>
    <w:rsid w:val="00713C1A"/>
    <w:rsid w:val="007202E4"/>
    <w:rsid w:val="00737C74"/>
    <w:rsid w:val="007469A7"/>
    <w:rsid w:val="00746B50"/>
    <w:rsid w:val="0075552F"/>
    <w:rsid w:val="00761D1F"/>
    <w:rsid w:val="00764E31"/>
    <w:rsid w:val="00786DFE"/>
    <w:rsid w:val="007A4086"/>
    <w:rsid w:val="007A63D2"/>
    <w:rsid w:val="007B1682"/>
    <w:rsid w:val="007B5447"/>
    <w:rsid w:val="007D1F20"/>
    <w:rsid w:val="007F3946"/>
    <w:rsid w:val="007F3F5A"/>
    <w:rsid w:val="00800881"/>
    <w:rsid w:val="008009C8"/>
    <w:rsid w:val="00801C52"/>
    <w:rsid w:val="00817E01"/>
    <w:rsid w:val="00820763"/>
    <w:rsid w:val="008279E2"/>
    <w:rsid w:val="00833EDF"/>
    <w:rsid w:val="008374FD"/>
    <w:rsid w:val="00845A7D"/>
    <w:rsid w:val="00851E80"/>
    <w:rsid w:val="00853149"/>
    <w:rsid w:val="00854637"/>
    <w:rsid w:val="0086153C"/>
    <w:rsid w:val="00861A86"/>
    <w:rsid w:val="008633EB"/>
    <w:rsid w:val="00871DF6"/>
    <w:rsid w:val="00876E2A"/>
    <w:rsid w:val="008903CA"/>
    <w:rsid w:val="008922F6"/>
    <w:rsid w:val="00892A80"/>
    <w:rsid w:val="00894087"/>
    <w:rsid w:val="008A6311"/>
    <w:rsid w:val="008B7223"/>
    <w:rsid w:val="008C1F47"/>
    <w:rsid w:val="008C2EEA"/>
    <w:rsid w:val="008C443C"/>
    <w:rsid w:val="008C5929"/>
    <w:rsid w:val="008D3FF3"/>
    <w:rsid w:val="008D423F"/>
    <w:rsid w:val="008D489D"/>
    <w:rsid w:val="008D797C"/>
    <w:rsid w:val="008D7DA3"/>
    <w:rsid w:val="008E0216"/>
    <w:rsid w:val="008E2B02"/>
    <w:rsid w:val="008E48A8"/>
    <w:rsid w:val="008F31F9"/>
    <w:rsid w:val="008F6C9F"/>
    <w:rsid w:val="00907B35"/>
    <w:rsid w:val="00912411"/>
    <w:rsid w:val="00916DA6"/>
    <w:rsid w:val="00921966"/>
    <w:rsid w:val="00921A31"/>
    <w:rsid w:val="00930D55"/>
    <w:rsid w:val="00942431"/>
    <w:rsid w:val="009472D5"/>
    <w:rsid w:val="00947CEA"/>
    <w:rsid w:val="009527AB"/>
    <w:rsid w:val="00953777"/>
    <w:rsid w:val="00954D81"/>
    <w:rsid w:val="00956793"/>
    <w:rsid w:val="00957215"/>
    <w:rsid w:val="009615B2"/>
    <w:rsid w:val="00962A71"/>
    <w:rsid w:val="00962B14"/>
    <w:rsid w:val="00965840"/>
    <w:rsid w:val="009658E0"/>
    <w:rsid w:val="009730E6"/>
    <w:rsid w:val="0097497C"/>
    <w:rsid w:val="009819D7"/>
    <w:rsid w:val="0098627E"/>
    <w:rsid w:val="009868C5"/>
    <w:rsid w:val="00993DB3"/>
    <w:rsid w:val="009951A0"/>
    <w:rsid w:val="0099603A"/>
    <w:rsid w:val="0099716F"/>
    <w:rsid w:val="009A2438"/>
    <w:rsid w:val="009A30E4"/>
    <w:rsid w:val="009A60C9"/>
    <w:rsid w:val="009B0ADF"/>
    <w:rsid w:val="009B0F3B"/>
    <w:rsid w:val="009B1451"/>
    <w:rsid w:val="009B17AD"/>
    <w:rsid w:val="009B2097"/>
    <w:rsid w:val="009B589A"/>
    <w:rsid w:val="009C096E"/>
    <w:rsid w:val="009C6DC4"/>
    <w:rsid w:val="009D3D13"/>
    <w:rsid w:val="009D46E2"/>
    <w:rsid w:val="009D5686"/>
    <w:rsid w:val="009F0B09"/>
    <w:rsid w:val="009F1BF3"/>
    <w:rsid w:val="009F2E16"/>
    <w:rsid w:val="009F6CF4"/>
    <w:rsid w:val="00A14CBC"/>
    <w:rsid w:val="00A15448"/>
    <w:rsid w:val="00A23C02"/>
    <w:rsid w:val="00A26AE4"/>
    <w:rsid w:val="00A42B69"/>
    <w:rsid w:val="00A470C6"/>
    <w:rsid w:val="00A558C7"/>
    <w:rsid w:val="00A56B94"/>
    <w:rsid w:val="00A679A1"/>
    <w:rsid w:val="00A72BD6"/>
    <w:rsid w:val="00A81C39"/>
    <w:rsid w:val="00A8767D"/>
    <w:rsid w:val="00A93E2E"/>
    <w:rsid w:val="00AA0D16"/>
    <w:rsid w:val="00AA3021"/>
    <w:rsid w:val="00AA4428"/>
    <w:rsid w:val="00AA6D9C"/>
    <w:rsid w:val="00AC41A6"/>
    <w:rsid w:val="00AE451F"/>
    <w:rsid w:val="00AF36B0"/>
    <w:rsid w:val="00AF541D"/>
    <w:rsid w:val="00B0344D"/>
    <w:rsid w:val="00B12931"/>
    <w:rsid w:val="00B17039"/>
    <w:rsid w:val="00B20072"/>
    <w:rsid w:val="00B20DAD"/>
    <w:rsid w:val="00B32C10"/>
    <w:rsid w:val="00B3389D"/>
    <w:rsid w:val="00B33E3E"/>
    <w:rsid w:val="00B36432"/>
    <w:rsid w:val="00B405CD"/>
    <w:rsid w:val="00B61B72"/>
    <w:rsid w:val="00B70AB3"/>
    <w:rsid w:val="00B72F9B"/>
    <w:rsid w:val="00B73A53"/>
    <w:rsid w:val="00B7515F"/>
    <w:rsid w:val="00B77691"/>
    <w:rsid w:val="00B77B06"/>
    <w:rsid w:val="00B8225F"/>
    <w:rsid w:val="00B833EF"/>
    <w:rsid w:val="00B83A8B"/>
    <w:rsid w:val="00B91E7A"/>
    <w:rsid w:val="00B942C8"/>
    <w:rsid w:val="00BA0BCE"/>
    <w:rsid w:val="00BA7346"/>
    <w:rsid w:val="00BB0E5E"/>
    <w:rsid w:val="00BB57A0"/>
    <w:rsid w:val="00BC3381"/>
    <w:rsid w:val="00BC5E8B"/>
    <w:rsid w:val="00BD2BBF"/>
    <w:rsid w:val="00BF077A"/>
    <w:rsid w:val="00BF2271"/>
    <w:rsid w:val="00BF42F4"/>
    <w:rsid w:val="00BF5144"/>
    <w:rsid w:val="00C014E6"/>
    <w:rsid w:val="00C06148"/>
    <w:rsid w:val="00C126A9"/>
    <w:rsid w:val="00C14833"/>
    <w:rsid w:val="00C160BF"/>
    <w:rsid w:val="00C16970"/>
    <w:rsid w:val="00C31D3E"/>
    <w:rsid w:val="00C3537F"/>
    <w:rsid w:val="00C4692B"/>
    <w:rsid w:val="00C729C6"/>
    <w:rsid w:val="00C95662"/>
    <w:rsid w:val="00CA0A3D"/>
    <w:rsid w:val="00CA3A7B"/>
    <w:rsid w:val="00CA5C94"/>
    <w:rsid w:val="00CB0FD5"/>
    <w:rsid w:val="00CB3EDC"/>
    <w:rsid w:val="00CB7A05"/>
    <w:rsid w:val="00CC15C0"/>
    <w:rsid w:val="00CC5557"/>
    <w:rsid w:val="00CD0D64"/>
    <w:rsid w:val="00CD5C77"/>
    <w:rsid w:val="00CE7C90"/>
    <w:rsid w:val="00CF1F75"/>
    <w:rsid w:val="00CF44D2"/>
    <w:rsid w:val="00CF5365"/>
    <w:rsid w:val="00CF71B7"/>
    <w:rsid w:val="00D0113A"/>
    <w:rsid w:val="00D06967"/>
    <w:rsid w:val="00D071CE"/>
    <w:rsid w:val="00D11153"/>
    <w:rsid w:val="00D1495A"/>
    <w:rsid w:val="00D14C89"/>
    <w:rsid w:val="00D22EFE"/>
    <w:rsid w:val="00D2328C"/>
    <w:rsid w:val="00D337CA"/>
    <w:rsid w:val="00D33972"/>
    <w:rsid w:val="00D52BCF"/>
    <w:rsid w:val="00D632A0"/>
    <w:rsid w:val="00D65442"/>
    <w:rsid w:val="00D73EA2"/>
    <w:rsid w:val="00D746FB"/>
    <w:rsid w:val="00D74DE4"/>
    <w:rsid w:val="00D80C5C"/>
    <w:rsid w:val="00D8370F"/>
    <w:rsid w:val="00D872C6"/>
    <w:rsid w:val="00D91A70"/>
    <w:rsid w:val="00D91ED2"/>
    <w:rsid w:val="00D922BB"/>
    <w:rsid w:val="00DA13B2"/>
    <w:rsid w:val="00DA16C1"/>
    <w:rsid w:val="00DA2A73"/>
    <w:rsid w:val="00DA5C98"/>
    <w:rsid w:val="00DA7618"/>
    <w:rsid w:val="00DB0199"/>
    <w:rsid w:val="00DC6F9A"/>
    <w:rsid w:val="00DD0538"/>
    <w:rsid w:val="00DE18D4"/>
    <w:rsid w:val="00DE6BE5"/>
    <w:rsid w:val="00DF5809"/>
    <w:rsid w:val="00E14251"/>
    <w:rsid w:val="00E25A41"/>
    <w:rsid w:val="00E30491"/>
    <w:rsid w:val="00E3735F"/>
    <w:rsid w:val="00E44D78"/>
    <w:rsid w:val="00E50435"/>
    <w:rsid w:val="00E625B5"/>
    <w:rsid w:val="00E725BF"/>
    <w:rsid w:val="00E73AD7"/>
    <w:rsid w:val="00E75490"/>
    <w:rsid w:val="00E816FB"/>
    <w:rsid w:val="00EA35BF"/>
    <w:rsid w:val="00EB18E6"/>
    <w:rsid w:val="00EB79D7"/>
    <w:rsid w:val="00ED7D1D"/>
    <w:rsid w:val="00EE251A"/>
    <w:rsid w:val="00EF0AD3"/>
    <w:rsid w:val="00F017AD"/>
    <w:rsid w:val="00F02F6A"/>
    <w:rsid w:val="00F03138"/>
    <w:rsid w:val="00F03446"/>
    <w:rsid w:val="00F1185E"/>
    <w:rsid w:val="00F12E15"/>
    <w:rsid w:val="00F13CAD"/>
    <w:rsid w:val="00F15CA4"/>
    <w:rsid w:val="00F173A8"/>
    <w:rsid w:val="00F20942"/>
    <w:rsid w:val="00F22CFE"/>
    <w:rsid w:val="00F323EE"/>
    <w:rsid w:val="00F4685A"/>
    <w:rsid w:val="00F53AB3"/>
    <w:rsid w:val="00F57CC8"/>
    <w:rsid w:val="00F57EA7"/>
    <w:rsid w:val="00F60217"/>
    <w:rsid w:val="00F72222"/>
    <w:rsid w:val="00F7531D"/>
    <w:rsid w:val="00F81551"/>
    <w:rsid w:val="00F84D8F"/>
    <w:rsid w:val="00F91B3C"/>
    <w:rsid w:val="00F929BF"/>
    <w:rsid w:val="00FA29A4"/>
    <w:rsid w:val="00FA2CA1"/>
    <w:rsid w:val="00FA5046"/>
    <w:rsid w:val="00FB2BFE"/>
    <w:rsid w:val="00FB30B4"/>
    <w:rsid w:val="00FB3D87"/>
    <w:rsid w:val="00FB6D93"/>
    <w:rsid w:val="00FC0051"/>
    <w:rsid w:val="00FC0EE4"/>
    <w:rsid w:val="00FE4E7A"/>
    <w:rsid w:val="00FF2416"/>
    <w:rsid w:val="00FF3075"/>
    <w:rsid w:val="00FF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B65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2">
    <w:name w:val="(1)"/>
    <w:basedOn w:val="af6"/>
    <w:rsid w:val="00E73AD7"/>
    <w:pPr>
      <w:ind w:leftChars="500" w:left="500" w:hangingChars="250" w:hanging="198"/>
    </w:pPr>
  </w:style>
  <w:style w:type="paragraph" w:customStyle="1" w:styleId="Afe">
    <w:name w:val="A."/>
    <w:basedOn w:val="12"/>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2">
    <w:name w:val="(1)"/>
    <w:basedOn w:val="af6"/>
    <w:rsid w:val="00E73AD7"/>
    <w:pPr>
      <w:ind w:leftChars="500" w:left="500" w:hangingChars="250" w:hanging="198"/>
    </w:pPr>
  </w:style>
  <w:style w:type="paragraph" w:customStyle="1" w:styleId="Afe">
    <w:name w:val="A."/>
    <w:basedOn w:val="12"/>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5308">
      <w:bodyDiv w:val="1"/>
      <w:marLeft w:val="0"/>
      <w:marRight w:val="0"/>
      <w:marTop w:val="0"/>
      <w:marBottom w:val="0"/>
      <w:divBdr>
        <w:top w:val="none" w:sz="0" w:space="0" w:color="auto"/>
        <w:left w:val="none" w:sz="0" w:space="0" w:color="auto"/>
        <w:bottom w:val="none" w:sz="0" w:space="0" w:color="auto"/>
        <w:right w:val="none" w:sz="0" w:space="0" w:color="auto"/>
      </w:divBdr>
    </w:div>
    <w:div w:id="1445689614">
      <w:bodyDiv w:val="1"/>
      <w:marLeft w:val="0"/>
      <w:marRight w:val="0"/>
      <w:marTop w:val="0"/>
      <w:marBottom w:val="0"/>
      <w:divBdr>
        <w:top w:val="none" w:sz="0" w:space="0" w:color="auto"/>
        <w:left w:val="none" w:sz="0" w:space="0" w:color="auto"/>
        <w:bottom w:val="none" w:sz="0" w:space="0" w:color="auto"/>
        <w:right w:val="none" w:sz="0" w:space="0" w:color="auto"/>
      </w:divBdr>
    </w:div>
    <w:div w:id="1619988510">
      <w:bodyDiv w:val="1"/>
      <w:marLeft w:val="0"/>
      <w:marRight w:val="0"/>
      <w:marTop w:val="0"/>
      <w:marBottom w:val="0"/>
      <w:divBdr>
        <w:top w:val="none" w:sz="0" w:space="0" w:color="auto"/>
        <w:left w:val="none" w:sz="0" w:space="0" w:color="auto"/>
        <w:bottom w:val="none" w:sz="0" w:space="0" w:color="auto"/>
        <w:right w:val="none" w:sz="0" w:space="0" w:color="auto"/>
      </w:divBdr>
    </w:div>
    <w:div w:id="1947157848">
      <w:bodyDiv w:val="1"/>
      <w:marLeft w:val="0"/>
      <w:marRight w:val="0"/>
      <w:marTop w:val="0"/>
      <w:marBottom w:val="0"/>
      <w:divBdr>
        <w:top w:val="none" w:sz="0" w:space="0" w:color="auto"/>
        <w:left w:val="none" w:sz="0" w:space="0" w:color="auto"/>
        <w:bottom w:val="none" w:sz="0" w:space="0" w:color="auto"/>
        <w:right w:val="none" w:sz="0" w:space="0" w:color="auto"/>
      </w:divBdr>
    </w:div>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image" Target="media/image2.emf"/><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footer" Target="footer22.xm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footer" Target="footer3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61" Type="http://schemas.openxmlformats.org/officeDocument/2006/relationships/footer" Target="footer2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0.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footer" Target="footer28.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image" Target="media/image3.jpeg"/><Relationship Id="rId7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4F2C-F045-4608-BCA4-0D9015D2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86</Pages>
  <Words>6999</Words>
  <Characters>39897</Characters>
  <Application>Microsoft Office Word</Application>
  <DocSecurity>0</DocSecurity>
  <Lines>332</Lines>
  <Paragraphs>93</Paragraphs>
  <ScaleCrop>false</ScaleCrop>
  <Company>Ministry of Economic Affairs,R.O.C.</Company>
  <LinksUpToDate>false</LinksUpToDate>
  <CharactersWithSpaces>46803</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User</cp:lastModifiedBy>
  <cp:revision>14</cp:revision>
  <cp:lastPrinted>2023-09-25T17:33:00Z</cp:lastPrinted>
  <dcterms:created xsi:type="dcterms:W3CDTF">2023-04-24T03:08:00Z</dcterms:created>
  <dcterms:modified xsi:type="dcterms:W3CDTF">2023-09-28T03:37:00Z</dcterms:modified>
</cp:coreProperties>
</file>